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E9F" w:rsidRPr="00866EDB" w:rsidRDefault="00F16E9F" w:rsidP="00F16E9F">
      <w:pPr>
        <w:ind w:right="-58" w:firstLine="0"/>
        <w:jc w:val="left"/>
        <w:rPr>
          <w:rFonts w:eastAsia="Calibri"/>
          <w:sz w:val="28"/>
          <w:szCs w:val="28"/>
        </w:rPr>
      </w:pPr>
      <w:r>
        <w:rPr>
          <w:noProof/>
          <w:sz w:val="28"/>
          <w:szCs w:val="28"/>
        </w:rPr>
        <w:drawing>
          <wp:inline distT="0" distB="0" distL="0" distR="0">
            <wp:extent cx="5695950" cy="87953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2468" t="5199" r="3142"/>
                    <a:stretch>
                      <a:fillRect/>
                    </a:stretch>
                  </pic:blipFill>
                  <pic:spPr bwMode="auto">
                    <a:xfrm>
                      <a:off x="0" y="0"/>
                      <a:ext cx="5695950" cy="8795368"/>
                    </a:xfrm>
                    <a:prstGeom prst="rect">
                      <a:avLst/>
                    </a:prstGeom>
                    <a:noFill/>
                    <a:ln w="9525">
                      <a:noFill/>
                      <a:miter lim="800000"/>
                      <a:headEnd/>
                      <a:tailEnd/>
                    </a:ln>
                  </pic:spPr>
                </pic:pic>
              </a:graphicData>
            </a:graphic>
          </wp:inline>
        </w:drawing>
      </w:r>
    </w:p>
    <w:p w:rsidR="00F16E9F" w:rsidRDefault="00F16E9F" w:rsidP="00866EDB">
      <w:pPr>
        <w:suppressAutoHyphens/>
        <w:rPr>
          <w:rFonts w:eastAsia="Calibri"/>
          <w:sz w:val="28"/>
          <w:szCs w:val="28"/>
          <w:lang w:val="en-US"/>
        </w:rPr>
      </w:pPr>
    </w:p>
    <w:p w:rsidR="00F16E9F" w:rsidRDefault="00F16E9F" w:rsidP="00866EDB">
      <w:pPr>
        <w:suppressAutoHyphens/>
        <w:rPr>
          <w:rFonts w:eastAsia="Calibri"/>
          <w:sz w:val="28"/>
          <w:szCs w:val="28"/>
          <w:lang w:val="en-US"/>
        </w:rPr>
      </w:pPr>
    </w:p>
    <w:p w:rsidR="00F16E9F" w:rsidRDefault="00F16E9F" w:rsidP="00866EDB">
      <w:pPr>
        <w:suppressAutoHyphens/>
        <w:rPr>
          <w:rFonts w:eastAsia="Calibri"/>
          <w:sz w:val="28"/>
          <w:szCs w:val="28"/>
          <w:lang w:val="en-US"/>
        </w:rPr>
      </w:pPr>
    </w:p>
    <w:p w:rsidR="00F16E9F" w:rsidRDefault="00F16E9F" w:rsidP="00866EDB">
      <w:pPr>
        <w:suppressAutoHyphens/>
        <w:rPr>
          <w:rFonts w:eastAsia="Calibri"/>
          <w:sz w:val="28"/>
          <w:szCs w:val="28"/>
          <w:lang w:val="en-US"/>
        </w:rPr>
      </w:pPr>
    </w:p>
    <w:p w:rsidR="00F364CA" w:rsidRPr="00866EDB" w:rsidRDefault="00F16E9F" w:rsidP="00F16E9F">
      <w:pPr>
        <w:widowControl/>
        <w:ind w:firstLine="0"/>
        <w:jc w:val="left"/>
        <w:rPr>
          <w:sz w:val="28"/>
          <w:szCs w:val="28"/>
        </w:rPr>
      </w:pPr>
      <w:r>
        <w:rPr>
          <w:rFonts w:eastAsia="Calibri"/>
          <w:noProof/>
          <w:sz w:val="28"/>
          <w:szCs w:val="28"/>
        </w:rPr>
        <w:drawing>
          <wp:inline distT="0" distB="0" distL="0" distR="0">
            <wp:extent cx="6000750" cy="830761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8211" t="3651" r="4035" b="7955"/>
                    <a:stretch>
                      <a:fillRect/>
                    </a:stretch>
                  </pic:blipFill>
                  <pic:spPr bwMode="auto">
                    <a:xfrm>
                      <a:off x="0" y="0"/>
                      <a:ext cx="6000750" cy="8307611"/>
                    </a:xfrm>
                    <a:prstGeom prst="rect">
                      <a:avLst/>
                    </a:prstGeom>
                    <a:noFill/>
                    <a:ln w="9525">
                      <a:noFill/>
                      <a:miter lim="800000"/>
                      <a:headEnd/>
                      <a:tailEnd/>
                    </a:ln>
                  </pic:spPr>
                </pic:pic>
              </a:graphicData>
            </a:graphic>
          </wp:inline>
        </w:drawing>
      </w: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753E7A" w:rsidRPr="005610AD" w:rsidTr="00753E7A">
        <w:tc>
          <w:tcPr>
            <w:tcW w:w="270" w:type="pct"/>
            <w:shd w:val="clear" w:color="auto" w:fill="auto"/>
          </w:tcPr>
          <w:p w:rsidR="00753E7A" w:rsidRPr="005610AD" w:rsidRDefault="00753E7A" w:rsidP="00753E7A">
            <w:pPr>
              <w:ind w:firstLine="0"/>
              <w:jc w:val="center"/>
            </w:pPr>
            <w:bookmarkStart w:id="0" w:name="_Toc293871390"/>
            <w:bookmarkStart w:id="1" w:name="_Toc310435900"/>
            <w:r w:rsidRPr="005610AD">
              <w:t>№</w:t>
            </w:r>
          </w:p>
        </w:tc>
        <w:tc>
          <w:tcPr>
            <w:tcW w:w="4278" w:type="pct"/>
            <w:gridSpan w:val="2"/>
            <w:shd w:val="clear" w:color="auto" w:fill="auto"/>
          </w:tcPr>
          <w:p w:rsidR="00753E7A" w:rsidRPr="005610AD" w:rsidRDefault="00753E7A" w:rsidP="00CC186E">
            <w:pPr>
              <w:pStyle w:val="11"/>
            </w:pPr>
            <w:r w:rsidRPr="005610AD">
              <w:t>Наименование раздела</w:t>
            </w:r>
          </w:p>
        </w:tc>
        <w:tc>
          <w:tcPr>
            <w:tcW w:w="452" w:type="pct"/>
          </w:tcPr>
          <w:p w:rsidR="00753E7A" w:rsidRPr="005610AD" w:rsidRDefault="00753E7A" w:rsidP="00CC186E">
            <w:pPr>
              <w:pStyle w:val="11"/>
            </w:pPr>
            <w:r w:rsidRPr="005610AD">
              <w:t>Стр.</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1.</w:t>
            </w:r>
          </w:p>
        </w:tc>
        <w:tc>
          <w:tcPr>
            <w:tcW w:w="4278" w:type="pct"/>
            <w:gridSpan w:val="2"/>
            <w:shd w:val="clear" w:color="auto" w:fill="auto"/>
          </w:tcPr>
          <w:p w:rsidR="00753E7A" w:rsidRPr="00CC186E" w:rsidRDefault="00753E7A" w:rsidP="00CC186E">
            <w:pPr>
              <w:pStyle w:val="11"/>
            </w:pPr>
            <w:r w:rsidRPr="00CC186E">
              <w:t>Общие положения</w:t>
            </w:r>
          </w:p>
        </w:tc>
        <w:tc>
          <w:tcPr>
            <w:tcW w:w="452" w:type="pct"/>
          </w:tcPr>
          <w:p w:rsidR="00753E7A" w:rsidRPr="00E702F1" w:rsidRDefault="00CC186E" w:rsidP="00CC186E">
            <w:pPr>
              <w:pStyle w:val="11"/>
            </w:pPr>
            <w:r>
              <w:t xml:space="preserve">     </w:t>
            </w:r>
            <w:r w:rsidR="00753E7A" w:rsidRPr="00E702F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1.1.</w:t>
            </w:r>
          </w:p>
        </w:tc>
        <w:tc>
          <w:tcPr>
            <w:tcW w:w="3957" w:type="pct"/>
            <w:shd w:val="clear" w:color="auto" w:fill="auto"/>
          </w:tcPr>
          <w:p w:rsidR="00753E7A" w:rsidRPr="00631801" w:rsidRDefault="00753E7A" w:rsidP="00753E7A">
            <w:pPr>
              <w:ind w:firstLine="0"/>
            </w:pPr>
            <w:r w:rsidRPr="00631801">
              <w:t xml:space="preserve">Основная профессиональная образовательная программа </w:t>
            </w:r>
          </w:p>
        </w:tc>
        <w:tc>
          <w:tcPr>
            <w:tcW w:w="452" w:type="pct"/>
          </w:tcPr>
          <w:p w:rsidR="00753E7A" w:rsidRPr="00631801" w:rsidRDefault="00753E7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1.2.</w:t>
            </w:r>
          </w:p>
        </w:tc>
        <w:tc>
          <w:tcPr>
            <w:tcW w:w="3957" w:type="pct"/>
            <w:shd w:val="clear" w:color="auto" w:fill="auto"/>
          </w:tcPr>
          <w:p w:rsidR="00753E7A" w:rsidRPr="00631801" w:rsidRDefault="00753E7A" w:rsidP="00753E7A">
            <w:pPr>
              <w:ind w:firstLine="0"/>
              <w:rPr>
                <w:noProof/>
              </w:rPr>
            </w:pPr>
            <w:r w:rsidRPr="00631801">
              <w:t xml:space="preserve">Нормативные документы для разработки ОПОП </w:t>
            </w:r>
          </w:p>
        </w:tc>
        <w:tc>
          <w:tcPr>
            <w:tcW w:w="452" w:type="pct"/>
          </w:tcPr>
          <w:p w:rsidR="00753E7A" w:rsidRPr="00631801" w:rsidRDefault="00971EA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val="restart"/>
            <w:shd w:val="clear" w:color="auto" w:fill="auto"/>
          </w:tcPr>
          <w:p w:rsidR="00753E7A" w:rsidRPr="00631801" w:rsidRDefault="00753E7A" w:rsidP="00753E7A">
            <w:pPr>
              <w:ind w:firstLine="0"/>
            </w:pPr>
            <w:r w:rsidRPr="00631801">
              <w:t>1.3.</w:t>
            </w:r>
          </w:p>
        </w:tc>
        <w:tc>
          <w:tcPr>
            <w:tcW w:w="3957" w:type="pct"/>
            <w:shd w:val="clear" w:color="auto" w:fill="auto"/>
          </w:tcPr>
          <w:p w:rsidR="00753E7A" w:rsidRPr="00631801" w:rsidRDefault="00753E7A" w:rsidP="00753E7A">
            <w:pPr>
              <w:ind w:firstLine="0"/>
            </w:pPr>
            <w:r w:rsidRPr="00631801">
              <w:t xml:space="preserve">Общая характеристика ОПОП </w:t>
            </w:r>
          </w:p>
        </w:tc>
        <w:tc>
          <w:tcPr>
            <w:tcW w:w="452" w:type="pct"/>
          </w:tcPr>
          <w:p w:rsidR="00753E7A" w:rsidRPr="00631801" w:rsidRDefault="00753E7A" w:rsidP="00753E7A">
            <w:pPr>
              <w:ind w:firstLine="0"/>
              <w:jc w:val="center"/>
            </w:pPr>
            <w:r w:rsidRPr="00631801">
              <w:t>6</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1.3.1. Цель  ОПОП </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1.3.2. Срок освоения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1.3.3. Трудоемкость ОПОП </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1.3.4. Особенности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1.3.5. Требования   </w:t>
            </w:r>
            <w:r w:rsidRPr="00631801">
              <w:rPr>
                <w:bCs/>
              </w:rPr>
              <w:t>к поступающим в техникум на данную ОПОП</w:t>
            </w:r>
          </w:p>
        </w:tc>
        <w:tc>
          <w:tcPr>
            <w:tcW w:w="452" w:type="pct"/>
          </w:tcPr>
          <w:p w:rsidR="00753E7A" w:rsidRPr="00CC186E" w:rsidRDefault="00CC186E" w:rsidP="00753E7A">
            <w:pPr>
              <w:ind w:firstLine="0"/>
              <w:jc w:val="center"/>
            </w:pPr>
            <w:r>
              <w:t>8</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1.3.6. Востребованность выпускников</w:t>
            </w:r>
          </w:p>
        </w:tc>
        <w:tc>
          <w:tcPr>
            <w:tcW w:w="452" w:type="pct"/>
          </w:tcPr>
          <w:p w:rsidR="00753E7A" w:rsidRPr="00CC186E" w:rsidRDefault="00CC186E" w:rsidP="00753E7A">
            <w:pPr>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1.3.7. Возможности продолжения образования выпускника</w:t>
            </w:r>
          </w:p>
        </w:tc>
        <w:tc>
          <w:tcPr>
            <w:tcW w:w="452" w:type="pct"/>
          </w:tcPr>
          <w:p w:rsidR="00753E7A" w:rsidRPr="00CC186E" w:rsidRDefault="00CC186E" w:rsidP="00753E7A">
            <w:pPr>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1.3.8. Основные пользователи ОПОП </w:t>
            </w:r>
          </w:p>
        </w:tc>
        <w:tc>
          <w:tcPr>
            <w:tcW w:w="452" w:type="pct"/>
          </w:tcPr>
          <w:p w:rsidR="00753E7A" w:rsidRPr="00CC186E" w:rsidRDefault="00CC186E" w:rsidP="00753E7A">
            <w:pPr>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2.</w:t>
            </w:r>
          </w:p>
        </w:tc>
        <w:tc>
          <w:tcPr>
            <w:tcW w:w="4278" w:type="pct"/>
            <w:gridSpan w:val="2"/>
            <w:shd w:val="clear" w:color="auto" w:fill="auto"/>
          </w:tcPr>
          <w:p w:rsidR="00753E7A" w:rsidRPr="00CC186E" w:rsidRDefault="00753E7A" w:rsidP="00753E7A">
            <w:pPr>
              <w:tabs>
                <w:tab w:val="left" w:pos="1620"/>
              </w:tabs>
              <w:ind w:firstLine="0"/>
            </w:pPr>
            <w:r w:rsidRPr="00CC186E">
              <w:t xml:space="preserve">Характеристика профессиональной деятельности выпускника </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2.1.</w:t>
            </w:r>
          </w:p>
        </w:tc>
        <w:tc>
          <w:tcPr>
            <w:tcW w:w="3957" w:type="pct"/>
            <w:shd w:val="clear" w:color="auto" w:fill="auto"/>
          </w:tcPr>
          <w:p w:rsidR="00753E7A" w:rsidRPr="00631801" w:rsidRDefault="00753E7A" w:rsidP="00753E7A">
            <w:pPr>
              <w:tabs>
                <w:tab w:val="left" w:pos="1620"/>
              </w:tabs>
              <w:ind w:firstLine="0"/>
            </w:pPr>
            <w:r w:rsidRPr="00631801">
              <w:t>Область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2.2.</w:t>
            </w:r>
          </w:p>
        </w:tc>
        <w:tc>
          <w:tcPr>
            <w:tcW w:w="3957" w:type="pct"/>
            <w:shd w:val="clear" w:color="auto" w:fill="auto"/>
          </w:tcPr>
          <w:p w:rsidR="00753E7A" w:rsidRPr="00631801" w:rsidRDefault="00753E7A" w:rsidP="00753E7A">
            <w:pPr>
              <w:tabs>
                <w:tab w:val="left" w:pos="1620"/>
              </w:tabs>
              <w:ind w:firstLine="0"/>
            </w:pPr>
            <w:r w:rsidRPr="00631801">
              <w:t>Объекты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2.3.</w:t>
            </w:r>
          </w:p>
        </w:tc>
        <w:tc>
          <w:tcPr>
            <w:tcW w:w="3957" w:type="pct"/>
            <w:shd w:val="clear" w:color="auto" w:fill="auto"/>
          </w:tcPr>
          <w:p w:rsidR="00753E7A" w:rsidRPr="00631801" w:rsidRDefault="00753E7A" w:rsidP="00753E7A">
            <w:pPr>
              <w:tabs>
                <w:tab w:val="left" w:pos="1620"/>
              </w:tabs>
              <w:ind w:firstLine="0"/>
            </w:pPr>
            <w:r w:rsidRPr="00631801">
              <w:t>Виды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3.</w:t>
            </w:r>
          </w:p>
        </w:tc>
        <w:tc>
          <w:tcPr>
            <w:tcW w:w="4278" w:type="pct"/>
            <w:gridSpan w:val="2"/>
            <w:shd w:val="clear" w:color="auto" w:fill="auto"/>
          </w:tcPr>
          <w:p w:rsidR="00753E7A" w:rsidRPr="00CC186E" w:rsidRDefault="005F3F54" w:rsidP="005610AD">
            <w:pPr>
              <w:ind w:firstLine="0"/>
            </w:pPr>
            <w:r w:rsidRPr="00CC186E">
              <w:t xml:space="preserve">Требования к результатам </w:t>
            </w:r>
            <w:r w:rsidR="005610AD" w:rsidRPr="00CC186E">
              <w:t>ОПОП</w:t>
            </w:r>
          </w:p>
        </w:tc>
        <w:tc>
          <w:tcPr>
            <w:tcW w:w="452" w:type="pct"/>
          </w:tcPr>
          <w:p w:rsidR="00753E7A" w:rsidRPr="00CC186E" w:rsidRDefault="00CC186E" w:rsidP="00753E7A">
            <w:pPr>
              <w:ind w:firstLine="0"/>
              <w:jc w:val="center"/>
            </w:pPr>
            <w:r>
              <w:t>10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3.1.</w:t>
            </w:r>
          </w:p>
        </w:tc>
        <w:tc>
          <w:tcPr>
            <w:tcW w:w="3957" w:type="pct"/>
            <w:shd w:val="clear" w:color="auto" w:fill="auto"/>
          </w:tcPr>
          <w:p w:rsidR="00CC186E" w:rsidRPr="00290FF8" w:rsidRDefault="00CC186E" w:rsidP="00071DD8">
            <w:pPr>
              <w:ind w:firstLine="0"/>
            </w:pPr>
            <w:r w:rsidRPr="00290FF8">
              <w:t>Требования к результатам освоения ФГОС СПО  ППССЗ</w:t>
            </w:r>
          </w:p>
        </w:tc>
        <w:tc>
          <w:tcPr>
            <w:tcW w:w="452" w:type="pct"/>
          </w:tcPr>
          <w:p w:rsidR="00CC186E" w:rsidRPr="00CC186E" w:rsidRDefault="00CC186E" w:rsidP="00753E7A">
            <w:pPr>
              <w:ind w:firstLine="0"/>
              <w:jc w:val="center"/>
            </w:pPr>
            <w:r>
              <w:t>10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w:t>
            </w:r>
            <w:r w:rsidR="00477848">
              <w:rPr>
                <w:lang w:val="en-US"/>
              </w:rPr>
              <w:t>2</w:t>
            </w:r>
            <w:r w:rsidRPr="00290FF8">
              <w:t>.</w:t>
            </w:r>
          </w:p>
        </w:tc>
        <w:tc>
          <w:tcPr>
            <w:tcW w:w="3957" w:type="pct"/>
            <w:shd w:val="clear" w:color="auto" w:fill="auto"/>
          </w:tcPr>
          <w:p w:rsidR="00CC186E" w:rsidRPr="00290FF8" w:rsidRDefault="00CC186E" w:rsidP="00753E7A">
            <w:pPr>
              <w:ind w:firstLine="0"/>
            </w:pPr>
            <w:r w:rsidRPr="00290FF8">
              <w:t>Матрица соответствия компетенций учебным дисциплинам</w:t>
            </w:r>
          </w:p>
        </w:tc>
        <w:tc>
          <w:tcPr>
            <w:tcW w:w="452" w:type="pct"/>
          </w:tcPr>
          <w:p w:rsidR="00CC186E" w:rsidRPr="00CC186E" w:rsidRDefault="00CC186E" w:rsidP="00753E7A">
            <w:pPr>
              <w:ind w:firstLine="0"/>
              <w:jc w:val="center"/>
            </w:pPr>
            <w:r>
              <w:t>12</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4.</w:t>
            </w:r>
          </w:p>
        </w:tc>
        <w:tc>
          <w:tcPr>
            <w:tcW w:w="4278" w:type="pct"/>
            <w:gridSpan w:val="2"/>
            <w:shd w:val="clear" w:color="auto" w:fill="auto"/>
          </w:tcPr>
          <w:p w:rsidR="00CC186E" w:rsidRPr="00CC186E" w:rsidRDefault="00CC186E" w:rsidP="00753E7A">
            <w:pPr>
              <w:ind w:firstLine="0"/>
            </w:pPr>
            <w:r w:rsidRPr="00CC186E">
              <w:t>Содержание и организация образовательного процесса</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4.1.</w:t>
            </w:r>
          </w:p>
        </w:tc>
        <w:tc>
          <w:tcPr>
            <w:tcW w:w="3957" w:type="pct"/>
            <w:shd w:val="clear" w:color="auto" w:fill="auto"/>
          </w:tcPr>
          <w:p w:rsidR="00CC186E" w:rsidRPr="00631801" w:rsidRDefault="00CC186E" w:rsidP="00753E7A">
            <w:pPr>
              <w:ind w:firstLine="0"/>
            </w:pPr>
            <w:r>
              <w:t>Учебный план</w:t>
            </w:r>
            <w:r w:rsidRPr="00631801">
              <w:t xml:space="preserve"> </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4.2.</w:t>
            </w:r>
          </w:p>
        </w:tc>
        <w:tc>
          <w:tcPr>
            <w:tcW w:w="3957" w:type="pct"/>
            <w:shd w:val="clear" w:color="auto" w:fill="auto"/>
          </w:tcPr>
          <w:p w:rsidR="00CC186E" w:rsidRPr="00CC186E" w:rsidRDefault="00CC186E" w:rsidP="00753E7A">
            <w:pPr>
              <w:ind w:firstLine="0"/>
            </w:pPr>
            <w:r w:rsidRPr="00CC186E">
              <w:t>Календарный учебный график</w:t>
            </w:r>
          </w:p>
        </w:tc>
        <w:tc>
          <w:tcPr>
            <w:tcW w:w="452" w:type="pct"/>
          </w:tcPr>
          <w:p w:rsidR="00CC186E" w:rsidRPr="00CC186E" w:rsidRDefault="00CC186E" w:rsidP="00753E7A">
            <w:pPr>
              <w:ind w:firstLine="0"/>
              <w:jc w:val="center"/>
            </w:pPr>
            <w:r>
              <w:t>24</w:t>
            </w:r>
          </w:p>
        </w:tc>
      </w:tr>
      <w:tr w:rsidR="00CC186E" w:rsidRPr="00631801" w:rsidTr="00753E7A">
        <w:trPr>
          <w:trHeight w:val="277"/>
        </w:trPr>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4.</w:t>
            </w:r>
            <w:r w:rsidRPr="00631801">
              <w:rPr>
                <w:lang w:val="en-US"/>
              </w:rPr>
              <w:t>3</w:t>
            </w:r>
            <w:r w:rsidRPr="00631801">
              <w:t>.</w:t>
            </w:r>
          </w:p>
        </w:tc>
        <w:tc>
          <w:tcPr>
            <w:tcW w:w="3957" w:type="pct"/>
            <w:shd w:val="clear" w:color="auto" w:fill="auto"/>
          </w:tcPr>
          <w:p w:rsidR="00CC186E" w:rsidRPr="00631801" w:rsidRDefault="00CC186E" w:rsidP="00753E7A">
            <w:pPr>
              <w:ind w:firstLine="0"/>
            </w:pPr>
            <w:r w:rsidRPr="00631801">
              <w:t xml:space="preserve">Рабочие программы </w:t>
            </w:r>
            <w:r>
              <w:t xml:space="preserve">учебных </w:t>
            </w:r>
            <w:r w:rsidRPr="00631801">
              <w:t>дисциплин</w:t>
            </w:r>
            <w:r>
              <w:t xml:space="preserve"> </w:t>
            </w:r>
          </w:p>
        </w:tc>
        <w:tc>
          <w:tcPr>
            <w:tcW w:w="452" w:type="pct"/>
          </w:tcPr>
          <w:p w:rsidR="00CC186E" w:rsidRPr="00CC186E" w:rsidRDefault="00CC186E" w:rsidP="00CC186E">
            <w:pPr>
              <w:ind w:firstLine="0"/>
              <w:jc w:val="center"/>
            </w:pPr>
            <w:r>
              <w:t>27</w:t>
            </w:r>
          </w:p>
        </w:tc>
      </w:tr>
      <w:tr w:rsidR="00CC186E" w:rsidRPr="00631801" w:rsidTr="00071DD8">
        <w:trPr>
          <w:trHeight w:val="562"/>
        </w:trPr>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8A6311" w:rsidRDefault="00CC186E" w:rsidP="00CC186E">
            <w:pPr>
              <w:ind w:firstLine="0"/>
              <w:rPr>
                <w:color w:val="FF0000"/>
              </w:rPr>
            </w:pPr>
            <w:r>
              <w:t>4.3.1</w:t>
            </w:r>
            <w:r w:rsidRPr="00631801">
              <w:t>. Рабочие программы дисциплин общего гуманитарного и социально-экономического  цикла</w:t>
            </w:r>
          </w:p>
        </w:tc>
        <w:tc>
          <w:tcPr>
            <w:tcW w:w="452" w:type="pct"/>
          </w:tcPr>
          <w:p w:rsidR="00CC186E" w:rsidRPr="00CC186E" w:rsidRDefault="00CC186E" w:rsidP="00753E7A">
            <w:pPr>
              <w:ind w:firstLine="0"/>
              <w:jc w:val="center"/>
            </w:pPr>
            <w:r>
              <w:t>27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4.3.2</w:t>
            </w:r>
            <w:r w:rsidRPr="00631801">
              <w:t>. Рабочие программы дисциплин математического и общего естественнонаучного цикла</w:t>
            </w:r>
          </w:p>
        </w:tc>
        <w:tc>
          <w:tcPr>
            <w:tcW w:w="452" w:type="pct"/>
          </w:tcPr>
          <w:p w:rsidR="00CC186E" w:rsidRPr="00CC186E" w:rsidRDefault="00CC186E" w:rsidP="00753E7A">
            <w:pPr>
              <w:ind w:firstLine="0"/>
              <w:jc w:val="center"/>
            </w:pPr>
            <w:r>
              <w:t>88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4.3.3</w:t>
            </w:r>
            <w:r w:rsidRPr="00631801">
              <w:t>. Рабочие программы дисциплин профессионального цикла</w:t>
            </w:r>
          </w:p>
        </w:tc>
        <w:tc>
          <w:tcPr>
            <w:tcW w:w="452" w:type="pct"/>
          </w:tcPr>
          <w:p w:rsidR="00CC186E" w:rsidRPr="00CC186E" w:rsidRDefault="00CC186E" w:rsidP="00753E7A">
            <w:pPr>
              <w:ind w:firstLine="0"/>
              <w:jc w:val="center"/>
            </w:pPr>
            <w:r>
              <w:t>117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4.3.4</w:t>
            </w:r>
            <w:r w:rsidRPr="00631801">
              <w:t>. Рабочие программы профессиональных модулей и практик</w:t>
            </w:r>
          </w:p>
        </w:tc>
        <w:tc>
          <w:tcPr>
            <w:tcW w:w="452" w:type="pct"/>
          </w:tcPr>
          <w:p w:rsidR="00CC186E" w:rsidRPr="00CC186E" w:rsidRDefault="00CC186E" w:rsidP="00753E7A">
            <w:pPr>
              <w:ind w:firstLine="0"/>
              <w:jc w:val="center"/>
            </w:pPr>
            <w:r>
              <w:t>230</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5.</w:t>
            </w:r>
          </w:p>
        </w:tc>
        <w:tc>
          <w:tcPr>
            <w:tcW w:w="4278" w:type="pct"/>
            <w:gridSpan w:val="2"/>
            <w:shd w:val="clear" w:color="auto" w:fill="auto"/>
          </w:tcPr>
          <w:p w:rsidR="00CC186E" w:rsidRPr="00CC186E" w:rsidRDefault="00CC186E" w:rsidP="00CC186E">
            <w:pPr>
              <w:tabs>
                <w:tab w:val="left" w:pos="5805"/>
              </w:tabs>
              <w:ind w:firstLine="0"/>
            </w:pPr>
            <w:r w:rsidRPr="00CC186E">
              <w:t>Контроль и оценка результатов освоения ОПОП</w:t>
            </w:r>
            <w:r w:rsidRPr="00CC186E">
              <w:tab/>
            </w:r>
          </w:p>
        </w:tc>
        <w:tc>
          <w:tcPr>
            <w:tcW w:w="452" w:type="pct"/>
          </w:tcPr>
          <w:p w:rsidR="00CC186E" w:rsidRPr="00CC186E" w:rsidRDefault="00CC186E" w:rsidP="00753E7A">
            <w:pPr>
              <w:ind w:firstLine="0"/>
              <w:jc w:val="center"/>
            </w:pPr>
            <w:r>
              <w:t>518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5.1.</w:t>
            </w:r>
          </w:p>
        </w:tc>
        <w:tc>
          <w:tcPr>
            <w:tcW w:w="3957" w:type="pct"/>
            <w:shd w:val="clear" w:color="auto" w:fill="auto"/>
          </w:tcPr>
          <w:p w:rsidR="00CC186E" w:rsidRPr="00631801" w:rsidRDefault="00CC186E" w:rsidP="00753E7A">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CC186E" w:rsidRPr="00CC186E" w:rsidRDefault="00CC186E" w:rsidP="00753E7A">
            <w:pPr>
              <w:ind w:firstLine="0"/>
              <w:jc w:val="center"/>
            </w:pPr>
            <w:r>
              <w:t>518</w:t>
            </w:r>
          </w:p>
        </w:tc>
      </w:tr>
      <w:tr w:rsidR="00CC186E" w:rsidRPr="00631801" w:rsidTr="00072DA9">
        <w:trPr>
          <w:trHeight w:val="285"/>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5.2.</w:t>
            </w:r>
          </w:p>
        </w:tc>
        <w:tc>
          <w:tcPr>
            <w:tcW w:w="3957" w:type="pct"/>
            <w:shd w:val="clear" w:color="auto" w:fill="auto"/>
          </w:tcPr>
          <w:p w:rsidR="00CC186E" w:rsidRPr="00631801" w:rsidRDefault="00CC186E" w:rsidP="00753E7A">
            <w:pPr>
              <w:ind w:firstLine="0"/>
            </w:pPr>
            <w:r w:rsidRPr="00631801">
              <w:t>Требования к выпускным квалификационным работам</w:t>
            </w:r>
          </w:p>
        </w:tc>
        <w:tc>
          <w:tcPr>
            <w:tcW w:w="452" w:type="pct"/>
          </w:tcPr>
          <w:p w:rsidR="00CC186E" w:rsidRPr="00CC186E" w:rsidRDefault="00CC186E" w:rsidP="00072DA9">
            <w:pPr>
              <w:ind w:firstLine="0"/>
              <w:jc w:val="center"/>
            </w:pPr>
            <w:r>
              <w:t>519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5.3.</w:t>
            </w:r>
          </w:p>
        </w:tc>
        <w:tc>
          <w:tcPr>
            <w:tcW w:w="3957" w:type="pct"/>
            <w:shd w:val="clear" w:color="auto" w:fill="auto"/>
          </w:tcPr>
          <w:p w:rsidR="00CC186E" w:rsidRPr="00631801" w:rsidRDefault="00CC186E" w:rsidP="00753E7A">
            <w:pPr>
              <w:ind w:firstLine="0"/>
            </w:pPr>
            <w:r w:rsidRPr="00631801">
              <w:t>Организация государственной (итоговой)  аттестации выпускников</w:t>
            </w:r>
          </w:p>
        </w:tc>
        <w:tc>
          <w:tcPr>
            <w:tcW w:w="452" w:type="pct"/>
          </w:tcPr>
          <w:p w:rsidR="00CC186E" w:rsidRPr="00CC186E" w:rsidRDefault="00CC186E" w:rsidP="00753E7A">
            <w:pPr>
              <w:ind w:firstLine="0"/>
              <w:jc w:val="center"/>
            </w:pPr>
            <w:r>
              <w:t>520</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6.</w:t>
            </w:r>
          </w:p>
        </w:tc>
        <w:tc>
          <w:tcPr>
            <w:tcW w:w="4278" w:type="pct"/>
            <w:gridSpan w:val="2"/>
            <w:shd w:val="clear" w:color="auto" w:fill="auto"/>
          </w:tcPr>
          <w:p w:rsidR="00CC186E" w:rsidRPr="00CC186E" w:rsidRDefault="00CC186E" w:rsidP="00753E7A">
            <w:pPr>
              <w:ind w:firstLine="0"/>
            </w:pPr>
            <w:r w:rsidRPr="00CC186E">
              <w:t>Требования  к условиям реализации ОПОП</w:t>
            </w:r>
          </w:p>
        </w:tc>
        <w:tc>
          <w:tcPr>
            <w:tcW w:w="452" w:type="pct"/>
          </w:tcPr>
          <w:p w:rsidR="00CC186E" w:rsidRPr="00CC186E" w:rsidRDefault="00CC186E" w:rsidP="00753E7A">
            <w:pPr>
              <w:ind w:firstLine="0"/>
              <w:jc w:val="center"/>
            </w:pPr>
            <w:r>
              <w:t>521</w:t>
            </w:r>
          </w:p>
        </w:tc>
      </w:tr>
      <w:tr w:rsidR="00CC186E" w:rsidRPr="00631801" w:rsidTr="00753E7A">
        <w:trPr>
          <w:trHeight w:val="290"/>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6.1.</w:t>
            </w:r>
          </w:p>
        </w:tc>
        <w:tc>
          <w:tcPr>
            <w:tcW w:w="3957" w:type="pct"/>
            <w:shd w:val="clear" w:color="auto" w:fill="auto"/>
          </w:tcPr>
          <w:p w:rsidR="00CC186E" w:rsidRPr="00631801" w:rsidRDefault="00CC186E" w:rsidP="00753E7A">
            <w:pPr>
              <w:ind w:firstLine="0"/>
            </w:pPr>
            <w:r w:rsidRPr="00631801">
              <w:t xml:space="preserve">Организация внеаудиторной самостоятельной работы </w:t>
            </w:r>
          </w:p>
        </w:tc>
        <w:tc>
          <w:tcPr>
            <w:tcW w:w="452" w:type="pct"/>
          </w:tcPr>
          <w:p w:rsidR="00CC186E" w:rsidRPr="00CC186E" w:rsidRDefault="00CC186E" w:rsidP="00753E7A">
            <w:pPr>
              <w:ind w:firstLine="0"/>
              <w:jc w:val="center"/>
            </w:pPr>
            <w:r>
              <w:t>521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6.2.</w:t>
            </w:r>
          </w:p>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Ресурсное обеспечение реализации ОПОП</w:t>
            </w:r>
          </w:p>
        </w:tc>
        <w:tc>
          <w:tcPr>
            <w:tcW w:w="452" w:type="pct"/>
          </w:tcPr>
          <w:p w:rsidR="00CC186E" w:rsidRPr="00CC186E" w:rsidRDefault="00CC186E" w:rsidP="00753E7A">
            <w:pPr>
              <w:ind w:firstLine="0"/>
              <w:jc w:val="center"/>
            </w:pPr>
            <w:r>
              <w:t>522</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rsidRPr="00631801">
              <w:t>6.2.1. Кадровое обеспечение</w:t>
            </w:r>
          </w:p>
        </w:tc>
        <w:tc>
          <w:tcPr>
            <w:tcW w:w="452" w:type="pct"/>
          </w:tcPr>
          <w:p w:rsidR="00CC186E" w:rsidRPr="00CC186E" w:rsidRDefault="00CC186E" w:rsidP="00753E7A">
            <w:pPr>
              <w:ind w:firstLine="0"/>
              <w:jc w:val="center"/>
            </w:pPr>
            <w:r w:rsidRPr="00CC186E">
              <w:t>522</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t>6.2.2.</w:t>
            </w:r>
            <w:r w:rsidRPr="00631801">
              <w:t>Учебно-методическое и информационное обеспечение образовательного процесса</w:t>
            </w:r>
          </w:p>
        </w:tc>
        <w:tc>
          <w:tcPr>
            <w:tcW w:w="452" w:type="pct"/>
          </w:tcPr>
          <w:p w:rsidR="00CC186E" w:rsidRPr="00CC186E" w:rsidRDefault="00CC186E" w:rsidP="00753E7A">
            <w:pPr>
              <w:ind w:firstLine="0"/>
              <w:jc w:val="center"/>
            </w:pPr>
            <w:r w:rsidRPr="00CC186E">
              <w:t>531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6.2.3. Материально-техническое обеспечение  образовательного процесса</w:t>
            </w:r>
          </w:p>
        </w:tc>
        <w:tc>
          <w:tcPr>
            <w:tcW w:w="452" w:type="pct"/>
          </w:tcPr>
          <w:p w:rsidR="00CC186E" w:rsidRPr="00CC186E" w:rsidRDefault="00CC186E" w:rsidP="00753E7A">
            <w:pPr>
              <w:ind w:firstLine="0"/>
              <w:jc w:val="center"/>
            </w:pPr>
            <w:r w:rsidRPr="00CC186E">
              <w:t>539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26DEA" w:rsidRDefault="00CC186E" w:rsidP="00753E7A">
            <w:pPr>
              <w:ind w:firstLine="0"/>
            </w:pPr>
            <w:r w:rsidRPr="00626DEA">
              <w:t>6.2.4.</w:t>
            </w:r>
            <w:r w:rsidRPr="00626DEA">
              <w:rPr>
                <w:b/>
                <w:sz w:val="28"/>
                <w:szCs w:val="28"/>
              </w:rPr>
              <w:t xml:space="preserve"> </w:t>
            </w:r>
            <w:r w:rsidRPr="00626DEA">
              <w:t>Финансовое обеспечение реализации ОПОП</w:t>
            </w:r>
          </w:p>
        </w:tc>
        <w:tc>
          <w:tcPr>
            <w:tcW w:w="452" w:type="pct"/>
          </w:tcPr>
          <w:p w:rsidR="00CC186E" w:rsidRPr="00CC186E" w:rsidRDefault="00CC186E" w:rsidP="00753E7A">
            <w:pPr>
              <w:ind w:firstLine="0"/>
              <w:jc w:val="center"/>
            </w:pPr>
            <w:r w:rsidRPr="00CC186E">
              <w:t>547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6.3.</w:t>
            </w:r>
          </w:p>
        </w:tc>
        <w:tc>
          <w:tcPr>
            <w:tcW w:w="3957" w:type="pct"/>
            <w:shd w:val="clear" w:color="auto" w:fill="auto"/>
          </w:tcPr>
          <w:p w:rsidR="00CC186E" w:rsidRPr="00072DA9" w:rsidRDefault="00CC186E" w:rsidP="00753E7A">
            <w:pPr>
              <w:ind w:firstLine="0"/>
              <w:rPr>
                <w:color w:val="FF0000"/>
              </w:rPr>
            </w:pPr>
            <w:r w:rsidRPr="00072DA9">
              <w:t>Организация практики</w:t>
            </w:r>
          </w:p>
        </w:tc>
        <w:tc>
          <w:tcPr>
            <w:tcW w:w="452" w:type="pct"/>
          </w:tcPr>
          <w:p w:rsidR="00CC186E" w:rsidRPr="00CC186E" w:rsidRDefault="00CC186E" w:rsidP="00753E7A">
            <w:pPr>
              <w:ind w:firstLine="0"/>
              <w:jc w:val="center"/>
            </w:pPr>
            <w:r w:rsidRPr="00CC186E">
              <w:t>548</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7.</w:t>
            </w:r>
          </w:p>
        </w:tc>
        <w:tc>
          <w:tcPr>
            <w:tcW w:w="4278" w:type="pct"/>
            <w:gridSpan w:val="2"/>
            <w:shd w:val="clear" w:color="auto" w:fill="auto"/>
          </w:tcPr>
          <w:p w:rsidR="00CC186E" w:rsidRPr="00631801" w:rsidRDefault="00CC186E" w:rsidP="00753E7A">
            <w:pPr>
              <w:pStyle w:val="4"/>
              <w:spacing w:before="0" w:after="0"/>
              <w:jc w:val="both"/>
              <w:rPr>
                <w:b w:val="0"/>
                <w:sz w:val="24"/>
                <w:szCs w:val="24"/>
                <w:lang w:val="ru-RU"/>
              </w:rPr>
            </w:pPr>
            <w:r w:rsidRPr="00631801">
              <w:rPr>
                <w:b w:val="0"/>
                <w:sz w:val="24"/>
                <w:szCs w:val="24"/>
                <w:lang w:val="ru-RU"/>
              </w:rPr>
              <w:t>Нормативно-методическое обеспечение системы оценки качества освоения ОПОП</w:t>
            </w:r>
          </w:p>
        </w:tc>
        <w:tc>
          <w:tcPr>
            <w:tcW w:w="452" w:type="pct"/>
          </w:tcPr>
          <w:p w:rsidR="00CC186E" w:rsidRPr="00626DEA" w:rsidRDefault="00CC186E" w:rsidP="00753E7A">
            <w:pPr>
              <w:pStyle w:val="4"/>
              <w:spacing w:before="0" w:after="0"/>
              <w:jc w:val="center"/>
              <w:rPr>
                <w:b w:val="0"/>
                <w:sz w:val="24"/>
                <w:szCs w:val="24"/>
                <w:lang w:val="ru-RU"/>
              </w:rPr>
            </w:pPr>
            <w:r w:rsidRPr="00626DEA">
              <w:rPr>
                <w:b w:val="0"/>
                <w:sz w:val="24"/>
                <w:szCs w:val="24"/>
                <w:lang w:val="ru-RU"/>
              </w:rPr>
              <w:t>549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7.1.</w:t>
            </w:r>
          </w:p>
        </w:tc>
        <w:tc>
          <w:tcPr>
            <w:tcW w:w="3957" w:type="pct"/>
            <w:shd w:val="clear" w:color="auto" w:fill="auto"/>
          </w:tcPr>
          <w:p w:rsidR="00CC186E" w:rsidRPr="00631801" w:rsidRDefault="00CC186E" w:rsidP="00EB350B">
            <w:pPr>
              <w:ind w:firstLine="0"/>
              <w:rPr>
                <w:b/>
              </w:rPr>
            </w:pPr>
            <w:r w:rsidRPr="00631801">
              <w:t>Фонды оценочных средств текущего контроля успеваемости,   промежуточной    и  государственной (итоговой)   аттестаций</w:t>
            </w:r>
          </w:p>
        </w:tc>
        <w:tc>
          <w:tcPr>
            <w:tcW w:w="452" w:type="pct"/>
          </w:tcPr>
          <w:p w:rsidR="00CC186E" w:rsidRPr="00626DEA" w:rsidRDefault="00CB343A" w:rsidP="00753E7A">
            <w:pPr>
              <w:pStyle w:val="5"/>
              <w:ind w:left="0"/>
              <w:jc w:val="center"/>
              <w:rPr>
                <w:b w:val="0"/>
                <w:sz w:val="24"/>
                <w:szCs w:val="24"/>
              </w:rPr>
            </w:pPr>
            <w:r>
              <w:rPr>
                <w:b w:val="0"/>
                <w:sz w:val="24"/>
                <w:szCs w:val="24"/>
              </w:rPr>
              <w:t>550</w:t>
            </w:r>
            <w:bookmarkStart w:id="2" w:name="_GoBack"/>
            <w:bookmarkEnd w:id="2"/>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 xml:space="preserve">7.2. </w:t>
            </w:r>
          </w:p>
        </w:tc>
        <w:tc>
          <w:tcPr>
            <w:tcW w:w="3957" w:type="pct"/>
            <w:shd w:val="clear" w:color="auto" w:fill="auto"/>
          </w:tcPr>
          <w:p w:rsidR="00CC186E" w:rsidRPr="00631801" w:rsidRDefault="00CC186E" w:rsidP="00753E7A">
            <w:pPr>
              <w:ind w:firstLine="0"/>
              <w:rPr>
                <w:b/>
              </w:rPr>
            </w:pPr>
            <w:r w:rsidRPr="00072DA9">
              <w:t xml:space="preserve">Программа государственной итоговой аттестации выпускников по </w:t>
            </w:r>
            <w:r w:rsidRPr="00072DA9">
              <w:lastRenderedPageBreak/>
              <w:t>специальности 35.02.01 Лесное и лесопарковое хозяйство (базовый уровень)</w:t>
            </w:r>
          </w:p>
        </w:tc>
        <w:tc>
          <w:tcPr>
            <w:tcW w:w="452" w:type="pct"/>
          </w:tcPr>
          <w:p w:rsidR="00CC186E" w:rsidRPr="00626DEA" w:rsidRDefault="00CC186E" w:rsidP="00753E7A">
            <w:pPr>
              <w:ind w:firstLine="0"/>
              <w:jc w:val="center"/>
            </w:pPr>
            <w:r w:rsidRPr="00626DEA">
              <w:lastRenderedPageBreak/>
              <w:t>552</w:t>
            </w:r>
          </w:p>
        </w:tc>
      </w:tr>
      <w:tr w:rsidR="00F87EE3" w:rsidRPr="00631801" w:rsidTr="00753E7A">
        <w:tc>
          <w:tcPr>
            <w:tcW w:w="270" w:type="pct"/>
            <w:shd w:val="clear" w:color="auto" w:fill="auto"/>
          </w:tcPr>
          <w:p w:rsidR="00F87EE3" w:rsidRPr="00631801" w:rsidRDefault="00F87EE3" w:rsidP="00F87EE3">
            <w:pPr>
              <w:ind w:firstLine="0"/>
            </w:pPr>
            <w:r w:rsidRPr="00631801">
              <w:lastRenderedPageBreak/>
              <w:t>8.</w:t>
            </w:r>
          </w:p>
        </w:tc>
        <w:tc>
          <w:tcPr>
            <w:tcW w:w="4278" w:type="pct"/>
            <w:gridSpan w:val="2"/>
            <w:shd w:val="clear" w:color="auto" w:fill="auto"/>
          </w:tcPr>
          <w:p w:rsidR="00F87EE3" w:rsidRPr="00DC747C" w:rsidRDefault="00F87EE3" w:rsidP="00F87EE3">
            <w:pPr>
              <w:ind w:firstLine="0"/>
            </w:pPr>
            <w:r w:rsidRPr="00DC747C">
              <w:t xml:space="preserve">Программа воспитания и социализации обучающихся КГБПОУ «Бийский техникум лесного хозяйства» </w:t>
            </w:r>
          </w:p>
        </w:tc>
        <w:tc>
          <w:tcPr>
            <w:tcW w:w="452" w:type="pct"/>
          </w:tcPr>
          <w:p w:rsidR="00F87EE3" w:rsidRPr="00626DEA" w:rsidRDefault="00F87EE3" w:rsidP="00F87EE3">
            <w:pPr>
              <w:ind w:firstLine="0"/>
              <w:jc w:val="center"/>
            </w:pPr>
            <w:r w:rsidRPr="00626DEA">
              <w:t>564</w:t>
            </w:r>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3" w:name="_Toc293871391"/>
      <w:bookmarkStart w:id="4"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Pr="00EB350B" w:rsidRDefault="00CC186E"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bookmarkEnd w:id="3"/>
    <w:bookmarkEnd w:id="4"/>
    <w:p w:rsidR="008A6311" w:rsidRPr="00CC186E" w:rsidRDefault="008A6311" w:rsidP="008A6311">
      <w:pPr>
        <w:pStyle w:val="affff8"/>
        <w:spacing w:line="240" w:lineRule="auto"/>
        <w:ind w:firstLine="567"/>
        <w:rPr>
          <w:rStyle w:val="Zag11"/>
          <w:rFonts w:ascii="Times New Roman" w:hAnsi="Times New Roman" w:cs="Times New Roman"/>
          <w:sz w:val="24"/>
          <w:szCs w:val="24"/>
        </w:rPr>
      </w:pPr>
      <w:r w:rsidRPr="00CC186E">
        <w:rPr>
          <w:rFonts w:ascii="Times New Roman" w:hAnsi="Times New Roman" w:cs="Times New Roman"/>
          <w:sz w:val="24"/>
          <w:szCs w:val="24"/>
        </w:rPr>
        <w:t>Основная профессиональная образовательная программа  (ОПОП) специальности 35.02.01</w:t>
      </w:r>
      <w:r w:rsidRPr="00CC186E">
        <w:rPr>
          <w:rFonts w:ascii="Times New Roman" w:hAnsi="Times New Roman" w:cs="Times New Roman"/>
          <w:bCs/>
          <w:sz w:val="24"/>
          <w:szCs w:val="24"/>
        </w:rPr>
        <w:t xml:space="preserve"> Лесное и лесопарковое хозяйство </w:t>
      </w:r>
      <w:r w:rsidRPr="00CC186E">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среднего  общего образования.</w:t>
      </w:r>
      <w:r w:rsidRPr="00CC186E">
        <w:rPr>
          <w:rStyle w:val="Zag11"/>
          <w:rFonts w:ascii="Times New Roman" w:hAnsi="Times New Roman" w:cs="Times New Roman"/>
          <w:sz w:val="24"/>
          <w:szCs w:val="24"/>
        </w:rPr>
        <w:t xml:space="preserve"> </w:t>
      </w:r>
    </w:p>
    <w:p w:rsidR="008A6311" w:rsidRPr="00CC186E" w:rsidRDefault="008A6311" w:rsidP="008A6311">
      <w:pPr>
        <w:ind w:firstLine="567"/>
      </w:pPr>
      <w:r w:rsidRPr="00CC186E">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приказом Минобрнауки России №450 от  07.05.2014г</w:t>
      </w:r>
      <w:r w:rsidRPr="00CC186E">
        <w:rPr>
          <w:rStyle w:val="Zag11"/>
        </w:rPr>
        <w:t>.</w:t>
      </w:r>
    </w:p>
    <w:p w:rsidR="00477848" w:rsidRPr="000B4586" w:rsidRDefault="00477848" w:rsidP="00477848">
      <w:pPr>
        <w:ind w:firstLine="567"/>
      </w:pPr>
      <w:bookmarkStart w:id="5" w:name="_Toc293871392"/>
      <w:bookmarkStart w:id="6" w:name="_Toc310435902"/>
      <w:r w:rsidRPr="000B4586">
        <w:rPr>
          <w:rStyle w:val="Zag11"/>
        </w:rPr>
        <w:t xml:space="preserve">Основная профессиональная образовательная программа подготовки специалистов среднего звена </w:t>
      </w:r>
      <w:r w:rsidRPr="000B4586">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8A6311" w:rsidRPr="004864A6" w:rsidRDefault="008A6311" w:rsidP="008A6311">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A6311" w:rsidRPr="004864A6" w:rsidRDefault="008A6311" w:rsidP="008A6311">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5"/>
      <w:bookmarkEnd w:id="6"/>
    </w:p>
    <w:p w:rsidR="00544CB7" w:rsidRPr="004864A6" w:rsidRDefault="00544CB7" w:rsidP="00F36F0A">
      <w:pPr>
        <w:ind w:firstLine="567"/>
      </w:pPr>
      <w:r w:rsidRPr="004864A6">
        <w:t xml:space="preserve">Нормативную основу разработки ОПОП по специальности </w:t>
      </w:r>
      <w:r w:rsidR="00902D25" w:rsidRPr="004864A6">
        <w:rPr>
          <w:bCs/>
        </w:rPr>
        <w:t>35.02.01</w:t>
      </w:r>
      <w:r w:rsidR="006148F9" w:rsidRPr="004864A6">
        <w:rPr>
          <w:bCs/>
        </w:rPr>
        <w:t xml:space="preserve"> Лесное и лесопарковое хозяйство </w:t>
      </w:r>
      <w:r w:rsidRPr="004864A6">
        <w:t>составляют:</w:t>
      </w:r>
    </w:p>
    <w:p w:rsidR="008A6311" w:rsidRPr="004A2208" w:rsidRDefault="008A6311" w:rsidP="008A6311">
      <w:pPr>
        <w:ind w:firstLine="0"/>
      </w:pPr>
      <w:bookmarkStart w:id="7" w:name="_Toc293871393"/>
      <w:bookmarkStart w:id="8" w:name="_Toc310435903"/>
      <w:r w:rsidRPr="004A2208">
        <w:t>-Конституция Российской Федерации;</w:t>
      </w:r>
    </w:p>
    <w:p w:rsidR="008A6311" w:rsidRDefault="008A6311" w:rsidP="008A6311">
      <w:pPr>
        <w:tabs>
          <w:tab w:val="left" w:pos="851"/>
        </w:tabs>
        <w:ind w:firstLine="0"/>
      </w:pPr>
      <w:r w:rsidRPr="004A2208">
        <w:t xml:space="preserve">- </w:t>
      </w:r>
      <w:r w:rsidRPr="004A2208">
        <w:rPr>
          <w:bCs/>
        </w:rPr>
        <w:t>Закон Российской Федерации «Об образовании»</w:t>
      </w:r>
      <w:r w:rsidRPr="004A2208">
        <w:t xml:space="preserve"> №273 от 29.12.2012г.; </w:t>
      </w:r>
    </w:p>
    <w:p w:rsidR="008A6311" w:rsidRPr="006B4916" w:rsidRDefault="008A6311" w:rsidP="008A6311">
      <w:pPr>
        <w:tabs>
          <w:tab w:val="left" w:pos="851"/>
        </w:tabs>
        <w:ind w:firstLine="0"/>
      </w:pPr>
      <w:r w:rsidRPr="006B4916">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A6311" w:rsidRPr="004A2208" w:rsidRDefault="008A6311" w:rsidP="008A6311">
      <w:pPr>
        <w:tabs>
          <w:tab w:val="left" w:pos="851"/>
        </w:tabs>
        <w:ind w:firstLine="0"/>
      </w:pPr>
      <w:r w:rsidRPr="006B4916">
        <w:t>-Федеральный государственный образовательный стандарт    среднего профессионального</w:t>
      </w:r>
      <w:r w:rsidRPr="004A2208">
        <w:t xml:space="preserve"> образования по специальности </w:t>
      </w:r>
      <w:r w:rsidRPr="004A2208">
        <w:rPr>
          <w:bCs/>
        </w:rPr>
        <w:t>35.02.01  Лесное и лесопарковое хозяйство,</w:t>
      </w:r>
      <w:r w:rsidRPr="004A2208">
        <w:t xml:space="preserve"> утвержденный приказом Министерства образования и науки Российской Федерации №450 от  07.05.2014г.;</w:t>
      </w:r>
    </w:p>
    <w:p w:rsidR="008A6311" w:rsidRPr="004864A6" w:rsidRDefault="008A6311" w:rsidP="008A6311">
      <w:pPr>
        <w:ind w:firstLine="0"/>
      </w:pPr>
      <w:r w:rsidRPr="004864A6">
        <w:t>- Конвенция «О правах ребёнка» и другими международными актами  в</w:t>
      </w:r>
      <w:r>
        <w:t xml:space="preserve"> области защиты прав ребёнка;</w:t>
      </w:r>
    </w:p>
    <w:p w:rsidR="008A6311" w:rsidRPr="004864A6" w:rsidRDefault="008A6311" w:rsidP="008A6311">
      <w:pPr>
        <w:ind w:firstLine="0"/>
      </w:pPr>
      <w:r w:rsidRPr="004864A6">
        <w:t>- Концепция Модер</w:t>
      </w:r>
      <w:r>
        <w:t>низации Российского образования;</w:t>
      </w:r>
    </w:p>
    <w:p w:rsidR="008A6311" w:rsidRPr="004864A6" w:rsidRDefault="008A6311" w:rsidP="008A6311">
      <w:pPr>
        <w:pStyle w:val="24"/>
        <w:spacing w:after="0" w:line="240" w:lineRule="auto"/>
        <w:jc w:val="both"/>
        <w:rPr>
          <w:sz w:val="24"/>
          <w:szCs w:val="24"/>
          <w:lang w:val="ru-RU"/>
        </w:rPr>
      </w:pPr>
      <w:r w:rsidRPr="004864A6">
        <w:rPr>
          <w:sz w:val="24"/>
          <w:szCs w:val="24"/>
          <w:lang w:val="ru-RU"/>
        </w:rPr>
        <w:t>- СанПи</w:t>
      </w:r>
      <w:r>
        <w:rPr>
          <w:sz w:val="24"/>
          <w:szCs w:val="24"/>
          <w:lang w:val="ru-RU"/>
        </w:rPr>
        <w:t>н 2.4.2.2.2821-10 «Санитарно-</w:t>
      </w:r>
      <w:r w:rsidRPr="004864A6">
        <w:rPr>
          <w:sz w:val="24"/>
          <w:szCs w:val="24"/>
          <w:lang w:val="ru-RU"/>
        </w:rPr>
        <w:t>эпидеомиологические требования кусловиям и организации обучения в общеобразовательных учреждениях»: зарегистрировано в Минюсте России 03.</w:t>
      </w:r>
      <w:r>
        <w:rPr>
          <w:sz w:val="24"/>
          <w:szCs w:val="24"/>
          <w:lang w:val="ru-RU"/>
        </w:rPr>
        <w:t>03.2011, регистрационный №19993;</w:t>
      </w:r>
    </w:p>
    <w:p w:rsidR="008A6311" w:rsidRPr="004864A6" w:rsidRDefault="008A6311" w:rsidP="008A6311">
      <w:pPr>
        <w:tabs>
          <w:tab w:val="left" w:pos="851"/>
        </w:tabs>
        <w:ind w:firstLine="0"/>
      </w:pPr>
      <w:r w:rsidRPr="004864A6">
        <w:t xml:space="preserve">-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w:t>
      </w:r>
    </w:p>
    <w:p w:rsidR="008A6311" w:rsidRDefault="008A6311" w:rsidP="008A6311">
      <w:pPr>
        <w:tabs>
          <w:tab w:val="left" w:pos="851"/>
        </w:tabs>
        <w:ind w:firstLine="0"/>
      </w:pPr>
      <w:r w:rsidRPr="004864A6">
        <w:t>- 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w:t>
      </w:r>
      <w:r>
        <w:t>кой Федерации  27 августа  2009</w:t>
      </w:r>
      <w:r w:rsidRPr="004864A6">
        <w:t>г.;</w:t>
      </w:r>
    </w:p>
    <w:p w:rsidR="008A6311" w:rsidRPr="004864A6" w:rsidRDefault="008A6311" w:rsidP="008A6311">
      <w:pPr>
        <w:tabs>
          <w:tab w:val="left" w:pos="851"/>
        </w:tabs>
        <w:ind w:firstLine="0"/>
      </w:pPr>
      <w:r w:rsidRPr="004864A6">
        <w:lastRenderedPageBreak/>
        <w:t>- Устав КГБПОУ  «Бийский техникум лесного хозяйства»;</w:t>
      </w:r>
    </w:p>
    <w:p w:rsidR="00477848" w:rsidRPr="00A03DB0" w:rsidRDefault="00477848" w:rsidP="00477848">
      <w:pPr>
        <w:tabs>
          <w:tab w:val="left" w:pos="851"/>
        </w:tabs>
        <w:ind w:firstLine="0"/>
      </w:pPr>
      <w:r w:rsidRPr="00A03DB0">
        <w:rPr>
          <w:bCs/>
        </w:rPr>
        <w:t xml:space="preserve">- </w:t>
      </w:r>
      <w:r w:rsidRPr="00A03DB0">
        <w:t>Локальные нормативные акты техникума.</w:t>
      </w:r>
    </w:p>
    <w:p w:rsidR="00477848" w:rsidRDefault="00477848" w:rsidP="00F16E9F">
      <w:pPr>
        <w:ind w:firstLine="567"/>
        <w:jc w:val="left"/>
        <w:rPr>
          <w:b/>
          <w:sz w:val="28"/>
          <w:szCs w:val="28"/>
          <w:lang w:val="en-US"/>
        </w:rPr>
      </w:pPr>
    </w:p>
    <w:p w:rsidR="00544CB7" w:rsidRPr="004864A6" w:rsidRDefault="00544CB7" w:rsidP="00F16E9F">
      <w:pPr>
        <w:ind w:firstLine="567"/>
        <w:jc w:val="left"/>
        <w:rPr>
          <w:sz w:val="28"/>
          <w:szCs w:val="28"/>
        </w:rPr>
      </w:pPr>
      <w:r w:rsidRPr="004864A6">
        <w:rPr>
          <w:b/>
          <w:sz w:val="28"/>
          <w:szCs w:val="28"/>
        </w:rPr>
        <w:t xml:space="preserve">1.3. Общая характеристика </w:t>
      </w:r>
      <w:bookmarkEnd w:id="7"/>
      <w:bookmarkEnd w:id="8"/>
      <w:r w:rsidRPr="004864A6">
        <w:rPr>
          <w:b/>
          <w:sz w:val="28"/>
          <w:szCs w:val="28"/>
        </w:rPr>
        <w:t>ОПОП</w:t>
      </w:r>
    </w:p>
    <w:p w:rsidR="008A6311" w:rsidRDefault="008A6311" w:rsidP="00F733BB">
      <w:pPr>
        <w:ind w:firstLine="567"/>
        <w:rPr>
          <w:b/>
          <w:sz w:val="28"/>
          <w:szCs w:val="28"/>
        </w:rPr>
      </w:pPr>
      <w:bookmarkStart w:id="9" w:name="_Toc310435904"/>
    </w:p>
    <w:p w:rsidR="00186BE8" w:rsidRDefault="00544CB7" w:rsidP="00F733BB">
      <w:pPr>
        <w:ind w:firstLine="567"/>
        <w:rPr>
          <w:b/>
          <w:sz w:val="28"/>
          <w:szCs w:val="28"/>
        </w:rPr>
      </w:pPr>
      <w:r w:rsidRPr="004864A6">
        <w:rPr>
          <w:b/>
          <w:sz w:val="28"/>
          <w:szCs w:val="28"/>
        </w:rPr>
        <w:t>1.3.1. Цель ОПОП</w:t>
      </w:r>
      <w:bookmarkEnd w:id="9"/>
    </w:p>
    <w:p w:rsidR="00477848" w:rsidRPr="00843A51" w:rsidRDefault="00477848" w:rsidP="00477848">
      <w:pPr>
        <w:pStyle w:val="23"/>
        <w:ind w:left="0" w:firstLine="567"/>
        <w:jc w:val="both"/>
        <w:rPr>
          <w:rStyle w:val="dash0410005f0431005f0437005f0430005f0446005f0020005f0441005f043f005f0438005f0441005f043a005f0430005f005fchar1char1"/>
          <w:rFonts w:eastAsia="Calibri"/>
          <w:lang w:eastAsia="en-US"/>
        </w:rPr>
      </w:pPr>
      <w:bookmarkStart w:id="10" w:name="_Toc310435905"/>
      <w:r w:rsidRPr="00843A51">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843A51">
        <w:rPr>
          <w:bCs/>
        </w:rPr>
        <w:t>35.02.01 Лесное и лесопарковое хозяйство</w:t>
      </w:r>
      <w:r w:rsidRPr="00843A51">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477848" w:rsidRDefault="00477848" w:rsidP="008A6311">
      <w:pPr>
        <w:pStyle w:val="23"/>
        <w:widowControl w:val="0"/>
        <w:ind w:left="0" w:firstLine="720"/>
        <w:jc w:val="both"/>
      </w:pPr>
    </w:p>
    <w:p w:rsidR="008A6311" w:rsidRPr="004864A6" w:rsidRDefault="008A6311" w:rsidP="008A6311">
      <w:pPr>
        <w:pStyle w:val="23"/>
        <w:widowControl w:val="0"/>
        <w:ind w:left="0" w:firstLine="720"/>
        <w:jc w:val="both"/>
      </w:pPr>
      <w:r w:rsidRPr="004864A6">
        <w:t xml:space="preserve">Выпускник техникума в результате освоения ОПОП специальности </w:t>
      </w:r>
      <w:r w:rsidRPr="004864A6">
        <w:rPr>
          <w:bCs/>
        </w:rPr>
        <w:t xml:space="preserve">35.02.01 Лесное и лесопарковое хозяйство </w:t>
      </w:r>
      <w:r w:rsidRPr="004864A6">
        <w:t>базовой подготовки должен быть профессионально готов к деятельности по следующим видам деятельности:</w:t>
      </w:r>
    </w:p>
    <w:p w:rsidR="008A6311" w:rsidRPr="004864A6" w:rsidRDefault="008A6311" w:rsidP="008A6311">
      <w:pPr>
        <w:pStyle w:val="23"/>
        <w:widowControl w:val="0"/>
        <w:ind w:left="0" w:firstLine="567"/>
        <w:jc w:val="both"/>
      </w:pPr>
      <w:r w:rsidRPr="004864A6">
        <w:rPr>
          <w:b/>
          <w:bCs/>
        </w:rPr>
        <w:t>- </w:t>
      </w:r>
      <w:r w:rsidRPr="004864A6">
        <w:t>Организация и  проведение мероприятий по   воспроизводству  лесов и лесоразведению.</w:t>
      </w:r>
    </w:p>
    <w:p w:rsidR="008A6311" w:rsidRPr="004864A6" w:rsidRDefault="008A6311" w:rsidP="008A6311">
      <w:pPr>
        <w:pStyle w:val="23"/>
        <w:widowControl w:val="0"/>
        <w:ind w:left="0" w:firstLine="567"/>
        <w:jc w:val="both"/>
      </w:pPr>
      <w:r w:rsidRPr="004864A6">
        <w:rPr>
          <w:b/>
        </w:rPr>
        <w:t>- </w:t>
      </w:r>
      <w:r w:rsidRPr="004864A6">
        <w:t>Организация и проведение мероприятий  по  охране и защите лесов.</w:t>
      </w:r>
    </w:p>
    <w:p w:rsidR="008A6311" w:rsidRPr="004864A6" w:rsidRDefault="008A6311" w:rsidP="008A6311">
      <w:pPr>
        <w:pStyle w:val="23"/>
        <w:widowControl w:val="0"/>
        <w:ind w:left="0" w:firstLine="567"/>
        <w:jc w:val="both"/>
      </w:pPr>
      <w:r w:rsidRPr="004864A6">
        <w:rPr>
          <w:b/>
        </w:rPr>
        <w:t xml:space="preserve">- </w:t>
      </w:r>
      <w:r w:rsidRPr="004864A6">
        <w:t>Организация   использования лесов.</w:t>
      </w:r>
    </w:p>
    <w:p w:rsidR="008A6311" w:rsidRPr="004864A6" w:rsidRDefault="008A6311" w:rsidP="008A6311">
      <w:pPr>
        <w:pStyle w:val="23"/>
        <w:widowControl w:val="0"/>
        <w:ind w:left="0" w:firstLine="567"/>
        <w:jc w:val="both"/>
      </w:pPr>
      <w:r w:rsidRPr="004864A6">
        <w:t>- Проведение работ по лесоустройству и таксации.</w:t>
      </w:r>
    </w:p>
    <w:p w:rsidR="008A6311" w:rsidRPr="004864A6" w:rsidRDefault="008A6311" w:rsidP="008A6311">
      <w:pPr>
        <w:pStyle w:val="23"/>
        <w:widowControl w:val="0"/>
        <w:ind w:left="0" w:firstLine="567"/>
        <w:jc w:val="both"/>
      </w:pPr>
      <w:r w:rsidRPr="004864A6">
        <w:t>- Выполнение работ по одной или нескольким профессиям рабочих, должностям служащих (станочник деревообрабатывающих станков, лесовод).</w:t>
      </w:r>
    </w:p>
    <w:p w:rsidR="008A6311" w:rsidRPr="004864A6" w:rsidRDefault="008A6311" w:rsidP="008A6311">
      <w:pPr>
        <w:ind w:firstLine="567"/>
      </w:pPr>
      <w:r w:rsidRPr="004864A6">
        <w:t>Основная профессиональная образовательная программа ориентирована на реализацию следующих принципов:</w:t>
      </w:r>
    </w:p>
    <w:p w:rsidR="008A6311" w:rsidRPr="004864A6" w:rsidRDefault="008A6311" w:rsidP="008A6311">
      <w:pPr>
        <w:ind w:firstLine="567"/>
      </w:pPr>
      <w:r w:rsidRPr="004864A6">
        <w:t>- приоритет практикоориентированных знаний выпускника;</w:t>
      </w:r>
    </w:p>
    <w:p w:rsidR="008A6311" w:rsidRPr="004864A6" w:rsidRDefault="008A6311" w:rsidP="008A6311">
      <w:pPr>
        <w:ind w:firstLine="567"/>
      </w:pPr>
      <w:r w:rsidRPr="004864A6">
        <w:t>- ориентация на развитие местного и регионального сообщества;</w:t>
      </w:r>
    </w:p>
    <w:p w:rsidR="008A6311" w:rsidRPr="004864A6" w:rsidRDefault="008A6311" w:rsidP="008A6311">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8A6311" w:rsidRPr="004864A6" w:rsidRDefault="008A6311" w:rsidP="008A6311">
      <w:pPr>
        <w:ind w:firstLine="567"/>
      </w:pPr>
      <w:r w:rsidRPr="004864A6">
        <w:t>- формирование готовности принимать решения и профессионально действовать в нестандартных ситуациях;</w:t>
      </w:r>
    </w:p>
    <w:p w:rsidR="00924F93" w:rsidRPr="004864A6" w:rsidRDefault="00924F93" w:rsidP="00EE35A1">
      <w:pPr>
        <w:pStyle w:val="afff0"/>
        <w:jc w:val="both"/>
        <w:rPr>
          <w:rStyle w:val="Zag11"/>
          <w:rFonts w:ascii="Times New Roman" w:eastAsia="@Arial Unicode MS" w:hAnsi="Times New Roman"/>
          <w:sz w:val="24"/>
          <w:szCs w:val="24"/>
        </w:rPr>
      </w:pPr>
      <w:r w:rsidRPr="004864A6">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4864A6">
        <w:rPr>
          <w:rStyle w:val="Zag11"/>
          <w:rFonts w:ascii="Times New Roman" w:eastAsia="@Arial Unicode MS" w:hAnsi="Times New Roman"/>
          <w:sz w:val="24"/>
          <w:szCs w:val="24"/>
        </w:rPr>
        <w:t>:</w:t>
      </w:r>
    </w:p>
    <w:p w:rsidR="00924F93" w:rsidRPr="004864A6" w:rsidRDefault="00924F93" w:rsidP="006C46BC">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6C46BC">
      <w:pPr>
        <w:widowControl/>
        <w:numPr>
          <w:ilvl w:val="0"/>
          <w:numId w:val="8"/>
        </w:numPr>
      </w:pPr>
      <w:r w:rsidRPr="004864A6">
        <w:t>профилизация, индивидуализация и социализация образования;</w:t>
      </w:r>
    </w:p>
    <w:p w:rsidR="00924F93" w:rsidRPr="004864A6" w:rsidRDefault="00924F93" w:rsidP="006C46BC">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6C46BC">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6C46BC">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6C46BC">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6C46BC">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6C46BC">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6C46BC">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6C46BC">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6C46BC">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6C46BC">
      <w:pPr>
        <w:widowControl/>
        <w:numPr>
          <w:ilvl w:val="0"/>
          <w:numId w:val="8"/>
        </w:numPr>
      </w:pPr>
      <w:r w:rsidRPr="004864A6">
        <w:lastRenderedPageBreak/>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6C46BC">
      <w:pPr>
        <w:widowControl/>
        <w:numPr>
          <w:ilvl w:val="0"/>
          <w:numId w:val="8"/>
        </w:numPr>
      </w:pPr>
      <w:r w:rsidRPr="004864A6">
        <w:t>организация интеллектуальных и тв</w:t>
      </w:r>
      <w:r w:rsidR="008A6311">
        <w:t>орческих соревнований, научно-</w:t>
      </w:r>
      <w:r w:rsidRPr="004864A6">
        <w:t>технического творчества, проектной и учебно-исследовательской деятельности;</w:t>
      </w:r>
    </w:p>
    <w:p w:rsidR="00924F93" w:rsidRPr="004864A6" w:rsidRDefault="00924F93" w:rsidP="006C46BC">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6C46BC">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t>1.3.2. Срок освоения ОПОП</w:t>
      </w:r>
      <w:bookmarkEnd w:id="10"/>
    </w:p>
    <w:p w:rsidR="008A6311" w:rsidRDefault="008A6311" w:rsidP="008A6311">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Pr="004864A6">
        <w:rPr>
          <w:rFonts w:ascii="Times New Roman" w:hAnsi="Times New Roman" w:cs="Times New Roman"/>
          <w:bCs/>
          <w:sz w:val="24"/>
          <w:szCs w:val="24"/>
        </w:rPr>
        <w:t xml:space="preserve">35.02.01Лесное и лесопарковое хозяйство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p w:rsidR="008A6311" w:rsidRPr="004864A6" w:rsidRDefault="008A6311" w:rsidP="008A6311">
      <w:pPr>
        <w:pStyle w:val="ConsPlusNormal"/>
        <w:widowControl/>
        <w:ind w:firstLine="540"/>
        <w:jc w:val="both"/>
        <w:rPr>
          <w:rFonts w:ascii="Times New Roman" w:hAnsi="Times New Roman" w:cs="Times New Roman"/>
          <w:sz w:val="24"/>
          <w:szCs w:val="24"/>
        </w:rPr>
      </w:pPr>
    </w:p>
    <w:tbl>
      <w:tblPr>
        <w:tblW w:w="9498" w:type="dxa"/>
        <w:tblInd w:w="70" w:type="dxa"/>
        <w:tblLayout w:type="fixed"/>
        <w:tblCellMar>
          <w:left w:w="70" w:type="dxa"/>
          <w:right w:w="70" w:type="dxa"/>
        </w:tblCellMar>
        <w:tblLook w:val="0000"/>
      </w:tblPr>
      <w:tblGrid>
        <w:gridCol w:w="3510"/>
        <w:gridCol w:w="2565"/>
        <w:gridCol w:w="3423"/>
      </w:tblGrid>
      <w:tr w:rsidR="008A6311" w:rsidRPr="004864A6" w:rsidTr="008A6311">
        <w:trPr>
          <w:cantSplit/>
          <w:trHeight w:val="600"/>
        </w:trPr>
        <w:tc>
          <w:tcPr>
            <w:tcW w:w="3510"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423"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A6311" w:rsidRPr="004864A6" w:rsidTr="008A6311">
        <w:trPr>
          <w:cantSplit/>
          <w:trHeight w:val="600"/>
        </w:trPr>
        <w:tc>
          <w:tcPr>
            <w:tcW w:w="3510"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на базе среднего общего образования</w:t>
            </w:r>
          </w:p>
        </w:tc>
        <w:tc>
          <w:tcPr>
            <w:tcW w:w="2565"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Специалист лесного и лесопаркового хозяйства</w:t>
            </w:r>
          </w:p>
        </w:tc>
        <w:tc>
          <w:tcPr>
            <w:tcW w:w="3423"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 xml:space="preserve">      2 год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1" w:name="_Toc310435906"/>
      <w:r w:rsidRPr="007868D2">
        <w:rPr>
          <w:bCs/>
        </w:rPr>
        <w:t xml:space="preserve">На базе </w:t>
      </w:r>
      <w:r w:rsidR="008A6311">
        <w:t>среднего</w:t>
      </w:r>
      <w:r w:rsidRPr="007868D2">
        <w:t xml:space="preserve"> общего образования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458"/>
        <w:gridCol w:w="1560"/>
      </w:tblGrid>
      <w:tr w:rsidR="008A6311" w:rsidRPr="004864A6" w:rsidTr="008A6311">
        <w:tc>
          <w:tcPr>
            <w:tcW w:w="6588" w:type="dxa"/>
            <w:shd w:val="clear" w:color="auto" w:fill="auto"/>
          </w:tcPr>
          <w:p w:rsidR="008A6311" w:rsidRPr="004864A6" w:rsidRDefault="008A6311" w:rsidP="008A6311">
            <w:pPr>
              <w:ind w:firstLine="0"/>
            </w:pPr>
            <w:r w:rsidRPr="004864A6">
              <w:t>Учебные циклы</w:t>
            </w:r>
          </w:p>
        </w:tc>
        <w:tc>
          <w:tcPr>
            <w:tcW w:w="1458" w:type="dxa"/>
            <w:shd w:val="clear" w:color="auto" w:fill="auto"/>
          </w:tcPr>
          <w:p w:rsidR="008A6311" w:rsidRPr="004864A6" w:rsidRDefault="008A6311" w:rsidP="008A6311">
            <w:pPr>
              <w:ind w:firstLine="0"/>
            </w:pPr>
            <w:r w:rsidRPr="004864A6">
              <w:t>Число недель</w:t>
            </w:r>
          </w:p>
        </w:tc>
        <w:tc>
          <w:tcPr>
            <w:tcW w:w="1560" w:type="dxa"/>
            <w:shd w:val="clear" w:color="auto" w:fill="auto"/>
          </w:tcPr>
          <w:p w:rsidR="008A6311" w:rsidRPr="004864A6" w:rsidRDefault="008A6311" w:rsidP="008A6311">
            <w:pPr>
              <w:ind w:firstLine="0"/>
            </w:pPr>
            <w:r w:rsidRPr="004864A6">
              <w:t>Количество часов</w:t>
            </w:r>
          </w:p>
        </w:tc>
      </w:tr>
      <w:tr w:rsidR="008A6311" w:rsidRPr="004864A6" w:rsidTr="008A6311">
        <w:tc>
          <w:tcPr>
            <w:tcW w:w="6588" w:type="dxa"/>
            <w:shd w:val="clear" w:color="auto" w:fill="auto"/>
          </w:tcPr>
          <w:p w:rsidR="008A6311" w:rsidRPr="004864A6" w:rsidRDefault="008A6311" w:rsidP="008A6311">
            <w:pPr>
              <w:ind w:firstLine="0"/>
            </w:pPr>
            <w:r w:rsidRPr="004864A6">
              <w:t>Аудиторная нагрузка</w:t>
            </w:r>
          </w:p>
        </w:tc>
        <w:tc>
          <w:tcPr>
            <w:tcW w:w="1458" w:type="dxa"/>
            <w:vMerge w:val="restart"/>
            <w:shd w:val="clear" w:color="auto" w:fill="auto"/>
            <w:vAlign w:val="center"/>
          </w:tcPr>
          <w:p w:rsidR="008A6311" w:rsidRPr="004864A6" w:rsidRDefault="008A6311" w:rsidP="008A6311">
            <w:pPr>
              <w:ind w:firstLine="567"/>
            </w:pPr>
            <w:r w:rsidRPr="004864A6">
              <w:t>85</w:t>
            </w:r>
          </w:p>
        </w:tc>
        <w:tc>
          <w:tcPr>
            <w:tcW w:w="1560" w:type="dxa"/>
            <w:shd w:val="clear" w:color="auto" w:fill="auto"/>
            <w:vAlign w:val="center"/>
          </w:tcPr>
          <w:p w:rsidR="008A6311" w:rsidRPr="004864A6" w:rsidRDefault="008A6311" w:rsidP="008A6311">
            <w:pPr>
              <w:ind w:firstLine="567"/>
            </w:pPr>
            <w:r w:rsidRPr="004864A6">
              <w:t>3060</w:t>
            </w:r>
          </w:p>
        </w:tc>
      </w:tr>
      <w:tr w:rsidR="008A6311" w:rsidRPr="004864A6" w:rsidTr="008A6311">
        <w:tc>
          <w:tcPr>
            <w:tcW w:w="6588" w:type="dxa"/>
            <w:shd w:val="clear" w:color="auto" w:fill="auto"/>
          </w:tcPr>
          <w:p w:rsidR="008A6311" w:rsidRPr="004864A6" w:rsidRDefault="008A6311" w:rsidP="008A6311">
            <w:pPr>
              <w:ind w:firstLine="0"/>
            </w:pPr>
            <w:r w:rsidRPr="004864A6">
              <w:t xml:space="preserve">Самостоятельная работа </w:t>
            </w:r>
          </w:p>
        </w:tc>
        <w:tc>
          <w:tcPr>
            <w:tcW w:w="1458" w:type="dxa"/>
            <w:vMerge/>
            <w:shd w:val="clear" w:color="auto" w:fill="auto"/>
            <w:vAlign w:val="center"/>
          </w:tcPr>
          <w:p w:rsidR="008A6311" w:rsidRPr="004864A6" w:rsidRDefault="008A6311" w:rsidP="008A6311">
            <w:pPr>
              <w:ind w:firstLine="567"/>
            </w:pPr>
          </w:p>
        </w:tc>
        <w:tc>
          <w:tcPr>
            <w:tcW w:w="1560" w:type="dxa"/>
            <w:shd w:val="clear" w:color="auto" w:fill="auto"/>
            <w:vAlign w:val="center"/>
          </w:tcPr>
          <w:p w:rsidR="008A6311" w:rsidRPr="004864A6" w:rsidRDefault="008A6311" w:rsidP="008A6311">
            <w:pPr>
              <w:ind w:firstLine="567"/>
            </w:pPr>
            <w:r w:rsidRPr="004864A6">
              <w:t>1530</w:t>
            </w:r>
          </w:p>
        </w:tc>
      </w:tr>
      <w:tr w:rsidR="008A6311" w:rsidRPr="004864A6" w:rsidTr="008A6311">
        <w:tc>
          <w:tcPr>
            <w:tcW w:w="6588" w:type="dxa"/>
            <w:shd w:val="clear" w:color="auto" w:fill="auto"/>
          </w:tcPr>
          <w:p w:rsidR="008A6311" w:rsidRPr="004864A6" w:rsidRDefault="008A6311" w:rsidP="008A6311">
            <w:pPr>
              <w:ind w:firstLine="0"/>
            </w:pPr>
            <w:r w:rsidRPr="004864A6">
              <w:t>Учебная практика</w:t>
            </w:r>
          </w:p>
        </w:tc>
        <w:tc>
          <w:tcPr>
            <w:tcW w:w="1458" w:type="dxa"/>
            <w:shd w:val="clear" w:color="auto" w:fill="auto"/>
            <w:vAlign w:val="center"/>
          </w:tcPr>
          <w:p w:rsidR="008A6311" w:rsidRPr="004864A6" w:rsidRDefault="008A6311" w:rsidP="008A6311">
            <w:pPr>
              <w:ind w:firstLine="567"/>
            </w:pPr>
            <w:r w:rsidRPr="004864A6">
              <w:t>16,8</w:t>
            </w:r>
          </w:p>
        </w:tc>
        <w:tc>
          <w:tcPr>
            <w:tcW w:w="1560" w:type="dxa"/>
            <w:vMerge w:val="restart"/>
            <w:shd w:val="clear" w:color="auto" w:fill="auto"/>
            <w:vAlign w:val="center"/>
          </w:tcPr>
          <w:p w:rsidR="008A6311" w:rsidRPr="004864A6" w:rsidRDefault="008A6311" w:rsidP="008A6311">
            <w:pPr>
              <w:ind w:firstLine="567"/>
            </w:pPr>
            <w:r w:rsidRPr="004864A6">
              <w:t>864</w:t>
            </w:r>
          </w:p>
        </w:tc>
      </w:tr>
      <w:tr w:rsidR="008A6311" w:rsidRPr="004864A6" w:rsidTr="008A6311">
        <w:tc>
          <w:tcPr>
            <w:tcW w:w="6588" w:type="dxa"/>
            <w:shd w:val="clear" w:color="auto" w:fill="auto"/>
          </w:tcPr>
          <w:p w:rsidR="008A6311" w:rsidRPr="004864A6" w:rsidRDefault="008A6311" w:rsidP="008A6311">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8A6311" w:rsidRPr="004864A6" w:rsidRDefault="008A6311" w:rsidP="008A6311">
            <w:pPr>
              <w:ind w:firstLine="567"/>
            </w:pPr>
            <w:r w:rsidRPr="004864A6">
              <w:t>7,2</w:t>
            </w:r>
          </w:p>
        </w:tc>
        <w:tc>
          <w:tcPr>
            <w:tcW w:w="1560" w:type="dxa"/>
            <w:vMerge/>
            <w:shd w:val="clear" w:color="auto" w:fill="auto"/>
            <w:vAlign w:val="center"/>
          </w:tcPr>
          <w:p w:rsidR="008A6311" w:rsidRPr="004864A6" w:rsidRDefault="008A6311" w:rsidP="008A6311">
            <w:pPr>
              <w:ind w:firstLine="567"/>
            </w:pPr>
          </w:p>
        </w:tc>
      </w:tr>
      <w:tr w:rsidR="008A6311" w:rsidRPr="004864A6" w:rsidTr="008A6311">
        <w:tc>
          <w:tcPr>
            <w:tcW w:w="6588" w:type="dxa"/>
            <w:shd w:val="clear" w:color="auto" w:fill="auto"/>
          </w:tcPr>
          <w:p w:rsidR="008A6311" w:rsidRPr="004864A6" w:rsidRDefault="008A6311" w:rsidP="008A6311">
            <w:pPr>
              <w:ind w:firstLine="0"/>
            </w:pPr>
            <w:r w:rsidRPr="004864A6">
              <w:t>Производственная практика (преддипломная)</w:t>
            </w:r>
          </w:p>
        </w:tc>
        <w:tc>
          <w:tcPr>
            <w:tcW w:w="1458" w:type="dxa"/>
            <w:shd w:val="clear" w:color="auto" w:fill="auto"/>
            <w:vAlign w:val="center"/>
          </w:tcPr>
          <w:p w:rsidR="008A6311" w:rsidRPr="004864A6" w:rsidRDefault="008A6311" w:rsidP="008A6311">
            <w:pPr>
              <w:ind w:firstLine="567"/>
            </w:pPr>
            <w:r w:rsidRPr="004864A6">
              <w:t>4</w:t>
            </w:r>
          </w:p>
        </w:tc>
        <w:tc>
          <w:tcPr>
            <w:tcW w:w="1560" w:type="dxa"/>
            <w:shd w:val="clear" w:color="auto" w:fill="auto"/>
            <w:vAlign w:val="center"/>
          </w:tcPr>
          <w:p w:rsidR="008A6311" w:rsidRPr="004864A6" w:rsidRDefault="008A6311" w:rsidP="008A6311">
            <w:pPr>
              <w:ind w:firstLine="567"/>
            </w:pPr>
          </w:p>
        </w:tc>
      </w:tr>
      <w:tr w:rsidR="008A6311" w:rsidRPr="004864A6" w:rsidTr="008A6311">
        <w:tc>
          <w:tcPr>
            <w:tcW w:w="6588" w:type="dxa"/>
            <w:shd w:val="clear" w:color="auto" w:fill="auto"/>
          </w:tcPr>
          <w:p w:rsidR="008A6311" w:rsidRPr="004864A6" w:rsidRDefault="008A6311" w:rsidP="008A6311">
            <w:pPr>
              <w:ind w:firstLine="0"/>
            </w:pPr>
            <w:r w:rsidRPr="004864A6">
              <w:t>Промежуточная аттестация</w:t>
            </w:r>
          </w:p>
        </w:tc>
        <w:tc>
          <w:tcPr>
            <w:tcW w:w="1458" w:type="dxa"/>
            <w:shd w:val="clear" w:color="auto" w:fill="auto"/>
            <w:vAlign w:val="center"/>
          </w:tcPr>
          <w:p w:rsidR="008A6311" w:rsidRPr="004864A6" w:rsidRDefault="008A6311" w:rsidP="008A6311">
            <w:pPr>
              <w:ind w:firstLine="567"/>
            </w:pPr>
            <w:r w:rsidRPr="004864A6">
              <w:t>5</w:t>
            </w:r>
          </w:p>
        </w:tc>
        <w:tc>
          <w:tcPr>
            <w:tcW w:w="1560" w:type="dxa"/>
            <w:shd w:val="clear" w:color="auto" w:fill="auto"/>
            <w:vAlign w:val="center"/>
          </w:tcPr>
          <w:p w:rsidR="008A6311" w:rsidRPr="004864A6" w:rsidRDefault="008A6311" w:rsidP="008A6311">
            <w:pPr>
              <w:ind w:firstLine="567"/>
            </w:pPr>
          </w:p>
        </w:tc>
      </w:tr>
      <w:tr w:rsidR="008A6311" w:rsidRPr="004864A6" w:rsidTr="008A6311">
        <w:tc>
          <w:tcPr>
            <w:tcW w:w="6588" w:type="dxa"/>
            <w:shd w:val="clear" w:color="auto" w:fill="auto"/>
          </w:tcPr>
          <w:p w:rsidR="008A6311" w:rsidRPr="004864A6" w:rsidRDefault="008A6311" w:rsidP="008A6311">
            <w:pPr>
              <w:ind w:firstLine="0"/>
            </w:pPr>
            <w:r w:rsidRPr="004864A6">
              <w:t>Государственная итоговая аттестация</w:t>
            </w:r>
          </w:p>
        </w:tc>
        <w:tc>
          <w:tcPr>
            <w:tcW w:w="1458" w:type="dxa"/>
            <w:shd w:val="clear" w:color="auto" w:fill="auto"/>
            <w:vAlign w:val="center"/>
          </w:tcPr>
          <w:p w:rsidR="008A6311" w:rsidRPr="004864A6" w:rsidRDefault="008A6311" w:rsidP="008A6311">
            <w:pPr>
              <w:ind w:firstLine="567"/>
            </w:pPr>
            <w:r w:rsidRPr="004864A6">
              <w:t>6</w:t>
            </w:r>
          </w:p>
        </w:tc>
        <w:tc>
          <w:tcPr>
            <w:tcW w:w="1560" w:type="dxa"/>
            <w:shd w:val="clear" w:color="auto" w:fill="auto"/>
            <w:vAlign w:val="center"/>
          </w:tcPr>
          <w:p w:rsidR="008A6311" w:rsidRPr="004864A6" w:rsidRDefault="008A6311" w:rsidP="008A6311">
            <w:pPr>
              <w:ind w:firstLine="567"/>
            </w:pPr>
          </w:p>
        </w:tc>
      </w:tr>
      <w:tr w:rsidR="008A6311" w:rsidRPr="004864A6" w:rsidTr="008A6311">
        <w:tc>
          <w:tcPr>
            <w:tcW w:w="6588" w:type="dxa"/>
            <w:shd w:val="clear" w:color="auto" w:fill="auto"/>
          </w:tcPr>
          <w:p w:rsidR="008A6311" w:rsidRPr="004864A6" w:rsidRDefault="008A6311" w:rsidP="008A6311">
            <w:pPr>
              <w:ind w:firstLine="0"/>
            </w:pPr>
            <w:r w:rsidRPr="004864A6">
              <w:t>Каникулярное время</w:t>
            </w:r>
          </w:p>
        </w:tc>
        <w:tc>
          <w:tcPr>
            <w:tcW w:w="1458" w:type="dxa"/>
            <w:shd w:val="clear" w:color="auto" w:fill="auto"/>
            <w:vAlign w:val="center"/>
          </w:tcPr>
          <w:p w:rsidR="008A6311" w:rsidRPr="004864A6" w:rsidRDefault="008A6311" w:rsidP="008A6311">
            <w:pPr>
              <w:ind w:firstLine="567"/>
            </w:pPr>
            <w:r w:rsidRPr="004864A6">
              <w:t>23</w:t>
            </w:r>
          </w:p>
        </w:tc>
        <w:tc>
          <w:tcPr>
            <w:tcW w:w="1560" w:type="dxa"/>
            <w:shd w:val="clear" w:color="auto" w:fill="auto"/>
            <w:vAlign w:val="center"/>
          </w:tcPr>
          <w:p w:rsidR="008A6311" w:rsidRPr="004864A6" w:rsidRDefault="008A6311" w:rsidP="008A6311">
            <w:pPr>
              <w:ind w:firstLine="567"/>
            </w:pPr>
          </w:p>
        </w:tc>
      </w:tr>
      <w:tr w:rsidR="008A6311" w:rsidRPr="004864A6" w:rsidTr="008A6311">
        <w:tc>
          <w:tcPr>
            <w:tcW w:w="6588" w:type="dxa"/>
            <w:shd w:val="clear" w:color="auto" w:fill="auto"/>
          </w:tcPr>
          <w:p w:rsidR="008A6311" w:rsidRPr="004864A6" w:rsidRDefault="008A6311" w:rsidP="008A6311">
            <w:pPr>
              <w:ind w:firstLine="0"/>
            </w:pPr>
            <w:r w:rsidRPr="004864A6">
              <w:t>Итого:</w:t>
            </w:r>
          </w:p>
        </w:tc>
        <w:tc>
          <w:tcPr>
            <w:tcW w:w="1458" w:type="dxa"/>
            <w:shd w:val="clear" w:color="auto" w:fill="auto"/>
            <w:vAlign w:val="center"/>
          </w:tcPr>
          <w:p w:rsidR="008A6311" w:rsidRPr="004864A6" w:rsidRDefault="008A6311" w:rsidP="008A6311">
            <w:pPr>
              <w:ind w:firstLine="567"/>
            </w:pPr>
            <w:r w:rsidRPr="004864A6">
              <w:t>147</w:t>
            </w:r>
          </w:p>
        </w:tc>
        <w:tc>
          <w:tcPr>
            <w:tcW w:w="1560" w:type="dxa"/>
            <w:shd w:val="clear" w:color="auto" w:fill="auto"/>
            <w:vAlign w:val="center"/>
          </w:tcPr>
          <w:p w:rsidR="008A6311" w:rsidRPr="004864A6" w:rsidRDefault="008A6311" w:rsidP="008A6311">
            <w:pPr>
              <w:ind w:firstLine="567"/>
            </w:pPr>
          </w:p>
        </w:tc>
      </w:tr>
    </w:tbl>
    <w:p w:rsidR="00BC0B9C" w:rsidRDefault="00BC0B9C" w:rsidP="00B919E5">
      <w:pPr>
        <w:jc w:val="left"/>
        <w:rPr>
          <w:b/>
          <w:bCs/>
          <w:sz w:val="28"/>
          <w:szCs w:val="28"/>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A25598" w:rsidRPr="00154C4F" w:rsidRDefault="00A25598" w:rsidP="00A25598">
      <w:pPr>
        <w:ind w:firstLine="567"/>
      </w:pPr>
      <w:r w:rsidRPr="00154C4F">
        <w:t xml:space="preserve">Основная профессиональная образовательная программа подготовки специалистов среднего звена по специальности </w:t>
      </w:r>
      <w:r w:rsidRPr="00154C4F">
        <w:rPr>
          <w:bCs/>
        </w:rPr>
        <w:t xml:space="preserve">35.02.01 Лесное и лесопарковое хозяйство </w:t>
      </w:r>
      <w:r w:rsidRPr="00154C4F">
        <w:t xml:space="preserve"> предусматривает изучение следующих учебных циклов: </w:t>
      </w:r>
    </w:p>
    <w:p w:rsidR="00A25598" w:rsidRPr="00154C4F" w:rsidRDefault="00A25598" w:rsidP="00A25598">
      <w:pPr>
        <w:ind w:firstLine="567"/>
      </w:pPr>
      <w:r w:rsidRPr="00154C4F">
        <w:t xml:space="preserve">- общего гуманитарного и социально-экономического; </w:t>
      </w:r>
    </w:p>
    <w:p w:rsidR="00A25598" w:rsidRPr="00154C4F" w:rsidRDefault="00A25598" w:rsidP="00A25598">
      <w:pPr>
        <w:ind w:firstLine="567"/>
      </w:pPr>
      <w:r w:rsidRPr="00154C4F">
        <w:t xml:space="preserve">- математического и общего естественнонаучного; </w:t>
      </w:r>
    </w:p>
    <w:p w:rsidR="00A25598" w:rsidRPr="00154C4F" w:rsidRDefault="00A25598" w:rsidP="00A25598">
      <w:pPr>
        <w:ind w:firstLine="567"/>
      </w:pPr>
      <w:r w:rsidRPr="00154C4F">
        <w:t xml:space="preserve">- профессионального; </w:t>
      </w:r>
    </w:p>
    <w:p w:rsidR="00A25598" w:rsidRPr="00154C4F" w:rsidRDefault="00A25598" w:rsidP="00A25598">
      <w:pPr>
        <w:ind w:firstLine="567"/>
      </w:pPr>
      <w:r w:rsidRPr="00154C4F">
        <w:t xml:space="preserve">и разделов: </w:t>
      </w:r>
    </w:p>
    <w:p w:rsidR="00A25598" w:rsidRPr="00154C4F" w:rsidRDefault="00A25598" w:rsidP="00A25598">
      <w:pPr>
        <w:ind w:firstLine="567"/>
      </w:pPr>
      <w:r w:rsidRPr="00154C4F">
        <w:t xml:space="preserve">- учебная практика; </w:t>
      </w:r>
    </w:p>
    <w:p w:rsidR="00A25598" w:rsidRPr="00154C4F" w:rsidRDefault="00A25598" w:rsidP="00A25598">
      <w:pPr>
        <w:ind w:firstLine="567"/>
      </w:pPr>
      <w:r w:rsidRPr="00154C4F">
        <w:lastRenderedPageBreak/>
        <w:t xml:space="preserve">- производственная практика (по профилю специальности); </w:t>
      </w:r>
    </w:p>
    <w:p w:rsidR="00A25598" w:rsidRPr="00154C4F" w:rsidRDefault="00A25598" w:rsidP="00A25598">
      <w:pPr>
        <w:ind w:firstLine="567"/>
      </w:pPr>
      <w:r w:rsidRPr="00154C4F">
        <w:t xml:space="preserve">- производственная практика (преддипломная); </w:t>
      </w:r>
    </w:p>
    <w:p w:rsidR="00A25598" w:rsidRPr="00154C4F" w:rsidRDefault="00A25598" w:rsidP="00A25598">
      <w:pPr>
        <w:ind w:firstLine="567"/>
      </w:pPr>
      <w:r w:rsidRPr="00154C4F">
        <w:t xml:space="preserve">- промежуточная аттестация; </w:t>
      </w:r>
    </w:p>
    <w:p w:rsidR="00A25598" w:rsidRPr="00154C4F" w:rsidRDefault="00A25598" w:rsidP="00A25598">
      <w:pPr>
        <w:ind w:firstLine="567"/>
        <w:rPr>
          <w:bCs/>
        </w:rPr>
      </w:pPr>
      <w:r w:rsidRPr="00154C4F">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 </w:t>
      </w:r>
      <w:r w:rsidR="002D4E49">
        <w:rPr>
          <w:rFonts w:ascii="Times New Roman" w:eastAsia="Calibri" w:hAnsi="Times New Roman" w:cs="Times New Roman"/>
        </w:rPr>
        <w:t>обучающихся</w:t>
      </w:r>
      <w:r w:rsidRPr="004864A6">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431012" w:rsidRPr="007420BE" w:rsidRDefault="00431012" w:rsidP="00431012">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431012" w:rsidRPr="007420BE" w:rsidRDefault="00431012" w:rsidP="00431012">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431012" w:rsidRPr="007420BE" w:rsidRDefault="00431012" w:rsidP="00431012">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w:t>
      </w:r>
      <w:r w:rsidR="00477848">
        <w:rPr>
          <w:bCs/>
          <w:spacing w:val="-13"/>
        </w:rPr>
        <w:t>подхода</w:t>
      </w:r>
      <w:r w:rsidRPr="00035149">
        <w:rPr>
          <w:bCs/>
          <w:spacing w:val="-13"/>
        </w:rPr>
        <w:t xml:space="preserve">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721E16" w:rsidRDefault="00721E16" w:rsidP="001F3DDD">
      <w:pPr>
        <w:ind w:firstLine="567"/>
        <w:rPr>
          <w:bCs/>
          <w:sz w:val="28"/>
          <w:szCs w:val="28"/>
        </w:rPr>
      </w:pPr>
    </w:p>
    <w:p w:rsidR="00544CB7" w:rsidRPr="00CC186E" w:rsidRDefault="00544CB7" w:rsidP="00EC5E2E">
      <w:pPr>
        <w:ind w:firstLine="567"/>
        <w:jc w:val="left"/>
        <w:rPr>
          <w:sz w:val="28"/>
          <w:szCs w:val="28"/>
        </w:rPr>
      </w:pPr>
      <w:r w:rsidRPr="00CC186E">
        <w:rPr>
          <w:b/>
          <w:bCs/>
          <w:sz w:val="28"/>
          <w:szCs w:val="28"/>
        </w:rPr>
        <w:t>1.3.5. Требования к поступающим в техникум на данную ОПОП</w:t>
      </w:r>
      <w:bookmarkEnd w:id="11"/>
    </w:p>
    <w:p w:rsidR="00431012" w:rsidRPr="00CC186E" w:rsidRDefault="00431012" w:rsidP="00431012">
      <w:pPr>
        <w:ind w:firstLine="567"/>
      </w:pPr>
      <w:r w:rsidRPr="00CC186E">
        <w:t xml:space="preserve">Прием  в  техникум  по  образовательным  программам  проводится  на  первый  курс  по  личному заявлению граждан. </w:t>
      </w:r>
    </w:p>
    <w:p w:rsidR="00431012" w:rsidRPr="00CC186E" w:rsidRDefault="00431012" w:rsidP="00431012">
      <w:pPr>
        <w:ind w:firstLine="567"/>
        <w:rPr>
          <w:lang w:eastAsia="en-US"/>
        </w:rPr>
      </w:pPr>
      <w:r w:rsidRPr="00CC186E">
        <w:rPr>
          <w:lang w:eastAsia="en-US"/>
        </w:rPr>
        <w:t xml:space="preserve">Прием заявлений в образовательную организацию на очную форму получения образования по специальности </w:t>
      </w:r>
      <w:r w:rsidRPr="00CC186E">
        <w:rPr>
          <w:bCs/>
        </w:rPr>
        <w:t>35.02.01 Лесное и лесопарковое хозяйство</w:t>
      </w:r>
      <w:r w:rsidRPr="00CC186E">
        <w:rPr>
          <w:lang w:eastAsia="en-US"/>
        </w:rPr>
        <w:t xml:space="preserve"> осуществляется с 1 июня до 15 августа. </w:t>
      </w:r>
      <w:r w:rsidRPr="00CC186E">
        <w:t>При наличии свободных мест в образовательной организации прием документов продлевается до 25 ноября текущего года.</w:t>
      </w:r>
    </w:p>
    <w:p w:rsidR="00431012" w:rsidRPr="00CC186E" w:rsidRDefault="00431012" w:rsidP="00431012">
      <w:pPr>
        <w:ind w:firstLine="567"/>
        <w:rPr>
          <w:rFonts w:eastAsia="Calibri"/>
          <w:shd w:val="clear" w:color="auto" w:fill="FFFFFF"/>
          <w:lang w:eastAsia="en-US"/>
        </w:rPr>
      </w:pPr>
      <w:r w:rsidRPr="00CC186E">
        <w:rPr>
          <w:rFonts w:eastAsia="Calibri"/>
          <w:shd w:val="clear" w:color="auto" w:fill="FFFFFF"/>
          <w:lang w:eastAsia="en-US"/>
        </w:rPr>
        <w:t xml:space="preserve">Зачисление на специальность   </w:t>
      </w:r>
      <w:r w:rsidRPr="00CC186E">
        <w:rPr>
          <w:bCs/>
        </w:rPr>
        <w:t>35.02.01 Лесное и лесопарковое хозяйство</w:t>
      </w:r>
      <w:r w:rsidRPr="00CC186E">
        <w:rPr>
          <w:rFonts w:eastAsia="Calibri"/>
          <w:shd w:val="clear" w:color="auto" w:fill="FFFFFF"/>
          <w:lang w:eastAsia="en-US"/>
        </w:rPr>
        <w:t xml:space="preserve"> проводится по  среднему  баллу  результатов  освоения  поступающим</w:t>
      </w:r>
      <w:r w:rsidR="00071DD8">
        <w:rPr>
          <w:rFonts w:eastAsia="Calibri"/>
          <w:shd w:val="clear" w:color="auto" w:fill="FFFFFF"/>
          <w:lang w:eastAsia="en-US"/>
        </w:rPr>
        <w:t>и</w:t>
      </w:r>
      <w:r w:rsidRPr="00CC186E">
        <w:rPr>
          <w:rFonts w:eastAsia="Calibri"/>
          <w:shd w:val="clear" w:color="auto" w:fill="FFFFFF"/>
          <w:lang w:eastAsia="en-US"/>
        </w:rPr>
        <w:t xml:space="preserve">  образовательной  программы  </w:t>
      </w:r>
      <w:r w:rsidR="003B12F0" w:rsidRPr="00CC186E">
        <w:t>среднего общего образования</w:t>
      </w:r>
      <w:r w:rsidRPr="00CC186E">
        <w:rPr>
          <w:rFonts w:eastAsia="Calibri"/>
          <w:shd w:val="clear" w:color="auto" w:fill="FFFFFF"/>
          <w:lang w:eastAsia="en-US"/>
        </w:rPr>
        <w:t>, указанных в представленных поступающими документах об образовании.</w:t>
      </w:r>
    </w:p>
    <w:p w:rsidR="00544CB7" w:rsidRDefault="00544CB7" w:rsidP="0019179F">
      <w:pPr>
        <w:ind w:firstLine="567"/>
        <w:rPr>
          <w:sz w:val="28"/>
          <w:szCs w:val="28"/>
          <w:lang w:val="en-US"/>
        </w:rPr>
      </w:pPr>
    </w:p>
    <w:p w:rsidR="00544CB7" w:rsidRPr="00CC186E" w:rsidRDefault="00544CB7" w:rsidP="00EC5E2E">
      <w:pPr>
        <w:ind w:firstLine="567"/>
        <w:jc w:val="left"/>
        <w:rPr>
          <w:b/>
          <w:sz w:val="28"/>
          <w:szCs w:val="28"/>
        </w:rPr>
      </w:pPr>
      <w:r w:rsidRPr="00CC186E">
        <w:rPr>
          <w:b/>
          <w:sz w:val="28"/>
          <w:szCs w:val="28"/>
        </w:rPr>
        <w:t>1.3.6. Востребованность выпускников</w:t>
      </w:r>
    </w:p>
    <w:p w:rsidR="00544CB7" w:rsidRPr="00CC186E" w:rsidRDefault="00721E16" w:rsidP="00D33F70">
      <w:pPr>
        <w:ind w:firstLine="567"/>
        <w:rPr>
          <w:i/>
        </w:rPr>
      </w:pPr>
      <w:r w:rsidRPr="00CC186E">
        <w:t>В</w:t>
      </w:r>
      <w:r w:rsidR="00544CB7" w:rsidRPr="00CC186E">
        <w:t xml:space="preserve">ыпускники специальности </w:t>
      </w:r>
      <w:r w:rsidR="007F6E53" w:rsidRPr="00CC186E">
        <w:rPr>
          <w:bCs/>
        </w:rPr>
        <w:t>35.02.01</w:t>
      </w:r>
      <w:r w:rsidR="00D33F70" w:rsidRPr="00CC186E">
        <w:rPr>
          <w:bCs/>
        </w:rPr>
        <w:t xml:space="preserve"> Лесное и лесопарковое хозяйство </w:t>
      </w:r>
      <w:r w:rsidR="00544CB7" w:rsidRPr="00CC186E">
        <w:t xml:space="preserve">востребованы </w:t>
      </w:r>
      <w:r w:rsidR="00D33F70" w:rsidRPr="00CC186E">
        <w:t>на всех предприятиях лесной 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3E7196" w:rsidRDefault="003E7196" w:rsidP="0019179F">
      <w:pPr>
        <w:ind w:firstLine="567"/>
        <w:rPr>
          <w:b/>
        </w:rPr>
      </w:pPr>
    </w:p>
    <w:p w:rsidR="00544CB7" w:rsidRPr="004864A6" w:rsidRDefault="00544CB7" w:rsidP="00EC5E2E">
      <w:pPr>
        <w:ind w:firstLine="567"/>
        <w:jc w:val="left"/>
        <w:rPr>
          <w:b/>
          <w:sz w:val="28"/>
          <w:szCs w:val="28"/>
        </w:rPr>
      </w:pPr>
      <w:r w:rsidRPr="004864A6">
        <w:rPr>
          <w:b/>
          <w:sz w:val="28"/>
          <w:szCs w:val="28"/>
        </w:rPr>
        <w:lastRenderedPageBreak/>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7F6E53" w:rsidRPr="00B91E4F">
        <w:rPr>
          <w:bCs/>
        </w:rPr>
        <w:t xml:space="preserve">35.02.01 </w:t>
      </w:r>
      <w:r w:rsidR="001E7108" w:rsidRPr="00B91E4F">
        <w:rPr>
          <w:bCs/>
        </w:rPr>
        <w:t xml:space="preserve">Лесное и лесопарковое хозяйство </w:t>
      </w:r>
      <w:r w:rsidRPr="00B91E4F">
        <w:t>подготовлен:</w:t>
      </w:r>
    </w:p>
    <w:p w:rsidR="00544CB7" w:rsidRPr="00B91E4F" w:rsidRDefault="00D24446" w:rsidP="00D24446">
      <w:pPr>
        <w:ind w:firstLine="0"/>
      </w:pPr>
      <w:r w:rsidRPr="00B91E4F">
        <w:t xml:space="preserve">- </w:t>
      </w:r>
      <w:r w:rsidR="00544CB7" w:rsidRPr="00B91E4F">
        <w:t>к освоению ООП ВПО;</w:t>
      </w:r>
    </w:p>
    <w:p w:rsidR="00647129" w:rsidRPr="00CC1E8F" w:rsidRDefault="00D24446" w:rsidP="00CC1E8F">
      <w:pPr>
        <w:ind w:firstLine="0"/>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8B4C88" w:rsidRPr="00B91E4F">
        <w:t>Лесохозяйственный факультет  Лесное дело.</w:t>
      </w:r>
      <w:bookmarkStart w:id="12" w:name="_Toc290834658"/>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2"/>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студенты, обучающиеся по специальности </w:t>
      </w:r>
      <w:r w:rsidR="007F6E53" w:rsidRPr="00B91E4F">
        <w:rPr>
          <w:bCs/>
        </w:rPr>
        <w:t xml:space="preserve">35.02.01 </w:t>
      </w:r>
      <w:r w:rsidR="008B4C88" w:rsidRPr="00B91E4F">
        <w:rPr>
          <w:bCs/>
        </w:rPr>
        <w:t xml:space="preserve"> Лесное и лесопарковое хозяйство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CC1E8F" w:rsidRDefault="00544CB7" w:rsidP="0019179F">
      <w:pPr>
        <w:ind w:firstLine="567"/>
      </w:pPr>
    </w:p>
    <w:p w:rsidR="00544CB7" w:rsidRPr="004864A6" w:rsidRDefault="00544CB7" w:rsidP="004C6DF0">
      <w:pPr>
        <w:ind w:firstLine="567"/>
        <w:jc w:val="center"/>
        <w:rPr>
          <w:b/>
          <w:sz w:val="28"/>
          <w:szCs w:val="28"/>
        </w:rPr>
      </w:pPr>
      <w:bookmarkStart w:id="13" w:name="_Toc310435908"/>
      <w:r w:rsidRPr="004864A6">
        <w:rPr>
          <w:b/>
          <w:sz w:val="28"/>
          <w:szCs w:val="28"/>
        </w:rPr>
        <w:t>2. Характеристика профессиональной деятельности</w:t>
      </w:r>
      <w:bookmarkStart w:id="14" w:name="_Toc310435909"/>
      <w:bookmarkEnd w:id="13"/>
      <w:r w:rsidR="00F364CA">
        <w:rPr>
          <w:b/>
          <w:sz w:val="28"/>
          <w:szCs w:val="28"/>
        </w:rPr>
        <w:t xml:space="preserve"> </w:t>
      </w:r>
      <w:r w:rsidRPr="004864A6">
        <w:rPr>
          <w:b/>
          <w:sz w:val="28"/>
          <w:szCs w:val="28"/>
        </w:rPr>
        <w:t>выпускник</w:t>
      </w:r>
      <w:bookmarkEnd w:id="14"/>
      <w:r w:rsidRPr="004864A6">
        <w:rPr>
          <w:b/>
          <w:sz w:val="28"/>
          <w:szCs w:val="28"/>
        </w:rPr>
        <w:t>а</w:t>
      </w:r>
    </w:p>
    <w:p w:rsidR="00544CB7" w:rsidRPr="00CC1E8F" w:rsidRDefault="00544CB7" w:rsidP="0019179F">
      <w:pPr>
        <w:ind w:firstLine="567"/>
        <w:rPr>
          <w:b/>
        </w:rPr>
      </w:pPr>
      <w:bookmarkStart w:id="15"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5"/>
    </w:p>
    <w:p w:rsidR="000D051F" w:rsidRPr="00B91E4F" w:rsidRDefault="00544CB7" w:rsidP="000D051F">
      <w:pPr>
        <w:pStyle w:val="a9"/>
        <w:spacing w:after="0"/>
        <w:ind w:left="0" w:firstLine="720"/>
        <w:jc w:val="both"/>
        <w:rPr>
          <w:sz w:val="24"/>
          <w:szCs w:val="24"/>
          <w:lang w:val="ru-RU"/>
        </w:rPr>
      </w:pPr>
      <w:r w:rsidRPr="00B91E4F">
        <w:rPr>
          <w:sz w:val="24"/>
          <w:szCs w:val="24"/>
          <w:lang w:val="ru-RU"/>
        </w:rPr>
        <w:t xml:space="preserve">Область профессиональной деятельности выпускников: </w:t>
      </w:r>
      <w:r w:rsidR="000D051F" w:rsidRPr="00B91E4F">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CC1E8F" w:rsidRDefault="00A41915" w:rsidP="00EC5E2E">
      <w:pPr>
        <w:ind w:firstLine="567"/>
        <w:jc w:val="left"/>
        <w:rPr>
          <w:b/>
        </w:rPr>
      </w:pPr>
      <w:bookmarkStart w:id="16" w:name="_Toc310435911"/>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6"/>
    </w:p>
    <w:p w:rsidR="009C2953" w:rsidRPr="00B91E4F" w:rsidRDefault="00D360B1" w:rsidP="009C2953">
      <w:pPr>
        <w:tabs>
          <w:tab w:val="left" w:pos="540"/>
        </w:tabs>
        <w:ind w:firstLine="720"/>
      </w:pPr>
      <w:r w:rsidRPr="00B91E4F">
        <w:t>О</w:t>
      </w:r>
      <w:r w:rsidR="00544CB7" w:rsidRPr="00B91E4F">
        <w:t xml:space="preserve">бъектами профессиональной деятельности выпускников являются: </w:t>
      </w:r>
      <w:r w:rsidR="009C2953" w:rsidRPr="00B91E4F">
        <w:t>лес как экологическая система и природный ресурс;</w:t>
      </w:r>
    </w:p>
    <w:p w:rsidR="009C2953" w:rsidRPr="00B91E4F" w:rsidRDefault="009C2953" w:rsidP="009C2953">
      <w:pPr>
        <w:tabs>
          <w:tab w:val="left" w:pos="540"/>
        </w:tabs>
        <w:ind w:firstLine="720"/>
      </w:pPr>
      <w:r w:rsidRPr="00B91E4F">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B91E4F" w:rsidRDefault="009C2953" w:rsidP="009C2953">
      <w:pPr>
        <w:tabs>
          <w:tab w:val="left" w:pos="540"/>
        </w:tabs>
        <w:ind w:firstLine="720"/>
      </w:pPr>
      <w:r w:rsidRPr="00B91E4F">
        <w:t>участники лесных отношений;</w:t>
      </w:r>
    </w:p>
    <w:p w:rsidR="009C2953" w:rsidRPr="00B91E4F" w:rsidRDefault="009C2953" w:rsidP="009C2953">
      <w:pPr>
        <w:tabs>
          <w:tab w:val="left" w:pos="540"/>
        </w:tabs>
        <w:ind w:firstLine="720"/>
      </w:pPr>
      <w:r w:rsidRPr="00B91E4F">
        <w:t xml:space="preserve">первичные трудовые коллективы. </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7" w:name="_Toc310435912"/>
      <w:r w:rsidRPr="004864A6">
        <w:rPr>
          <w:b/>
          <w:sz w:val="28"/>
          <w:szCs w:val="28"/>
        </w:rPr>
        <w:t>2.3. Виды профессиональной деятельности</w:t>
      </w:r>
      <w:bookmarkEnd w:id="17"/>
    </w:p>
    <w:p w:rsidR="009C2953" w:rsidRPr="00B91E4F" w:rsidRDefault="009C2953" w:rsidP="0019179F">
      <w:pPr>
        <w:ind w:firstLine="567"/>
      </w:pPr>
      <w:r w:rsidRPr="00B91E4F">
        <w:t>Специалист лесного и лесопаркового хозяйства</w:t>
      </w:r>
      <w:r w:rsidR="00F364CA">
        <w:t xml:space="preserve"> </w:t>
      </w:r>
      <w:r w:rsidRPr="00B91E4F">
        <w:t xml:space="preserve">базовой подготовки </w:t>
      </w:r>
      <w:r w:rsidR="00544CB7" w:rsidRPr="00B91E4F">
        <w:t xml:space="preserve">готовится к следующим видам деятельности: </w:t>
      </w:r>
    </w:p>
    <w:p w:rsidR="009C2953" w:rsidRPr="00B91E4F" w:rsidRDefault="009C2953" w:rsidP="0041050D">
      <w:pPr>
        <w:pStyle w:val="23"/>
        <w:widowControl w:val="0"/>
        <w:ind w:left="0" w:firstLine="567"/>
        <w:jc w:val="both"/>
      </w:pPr>
      <w:r w:rsidRPr="00B91E4F">
        <w:rPr>
          <w:b/>
          <w:bCs/>
        </w:rPr>
        <w:t>-  </w:t>
      </w:r>
      <w:r w:rsidRPr="00B91E4F">
        <w:t>Организация и  проведение мероприятий по   воспроизводству  лесов и лесоразведению.</w:t>
      </w:r>
    </w:p>
    <w:p w:rsidR="009C2953" w:rsidRPr="00B91E4F" w:rsidRDefault="009C2953" w:rsidP="0041050D">
      <w:pPr>
        <w:pStyle w:val="23"/>
        <w:widowControl w:val="0"/>
        <w:ind w:left="0" w:firstLine="567"/>
        <w:jc w:val="both"/>
      </w:pPr>
      <w:r w:rsidRPr="00B91E4F">
        <w:rPr>
          <w:b/>
        </w:rPr>
        <w:t>-  </w:t>
      </w:r>
      <w:r w:rsidRPr="00B91E4F">
        <w:t>Организация и проведение мероприятий  по  охране и защите лесов.</w:t>
      </w:r>
    </w:p>
    <w:p w:rsidR="009C2953" w:rsidRPr="00B91E4F" w:rsidRDefault="009C2953" w:rsidP="0041050D">
      <w:pPr>
        <w:pStyle w:val="23"/>
        <w:widowControl w:val="0"/>
        <w:ind w:left="0" w:firstLine="567"/>
        <w:jc w:val="both"/>
      </w:pPr>
      <w:r w:rsidRPr="00B91E4F">
        <w:rPr>
          <w:b/>
        </w:rPr>
        <w:t>-  </w:t>
      </w:r>
      <w:r w:rsidRPr="00B91E4F">
        <w:t>Организация   использования лесов.</w:t>
      </w:r>
    </w:p>
    <w:p w:rsidR="009C2953" w:rsidRPr="00B91E4F" w:rsidRDefault="009C2953" w:rsidP="0041050D">
      <w:pPr>
        <w:pStyle w:val="23"/>
        <w:widowControl w:val="0"/>
        <w:ind w:left="0" w:firstLine="567"/>
        <w:jc w:val="both"/>
      </w:pPr>
      <w:r w:rsidRPr="00B91E4F">
        <w:rPr>
          <w:b/>
        </w:rPr>
        <w:t>-  </w:t>
      </w:r>
      <w:r w:rsidRPr="00B91E4F">
        <w:t>Проведение работ по лесоустройству и таксации.</w:t>
      </w:r>
    </w:p>
    <w:p w:rsidR="00F339EF" w:rsidRPr="00753E7A" w:rsidRDefault="009C2953" w:rsidP="0041050D">
      <w:pPr>
        <w:pStyle w:val="23"/>
        <w:widowControl w:val="0"/>
        <w:ind w:left="0" w:firstLine="567"/>
        <w:jc w:val="both"/>
        <w:rPr>
          <w:sz w:val="28"/>
        </w:rPr>
      </w:pPr>
      <w:r w:rsidRPr="00B91E4F">
        <w:rPr>
          <w:b/>
        </w:rPr>
        <w:t xml:space="preserve">- </w:t>
      </w:r>
      <w:r w:rsidRPr="00B91E4F">
        <w:t>Выполнение работ по одной или нескольким профессиям рабочих, должностям служащих (станочник деревообрабатывающих станков</w:t>
      </w:r>
      <w:r w:rsidRPr="004864A6">
        <w:rPr>
          <w:sz w:val="28"/>
        </w:rPr>
        <w:t xml:space="preserve">, </w:t>
      </w:r>
      <w:r w:rsidRPr="008D45F3">
        <w:t>лесовод</w:t>
      </w:r>
      <w:r w:rsidRPr="005F3F54">
        <w:t>).</w:t>
      </w:r>
    </w:p>
    <w:p w:rsidR="003B12F0" w:rsidRDefault="003B12F0" w:rsidP="00CC1E8F">
      <w:pPr>
        <w:ind w:firstLine="567"/>
        <w:jc w:val="center"/>
        <w:rPr>
          <w:b/>
          <w:sz w:val="28"/>
          <w:szCs w:val="28"/>
        </w:rPr>
      </w:pPr>
      <w:bookmarkStart w:id="18" w:name="_Toc310435913"/>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8"/>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9" w:name="_Toc310435914"/>
    </w:p>
    <w:p w:rsidR="00F04FCB" w:rsidRPr="001633DC" w:rsidRDefault="008A6311" w:rsidP="001633DC">
      <w:pPr>
        <w:pStyle w:val="afff0"/>
        <w:ind w:firstLine="567"/>
        <w:rPr>
          <w:rFonts w:ascii="Times New Roman" w:hAnsi="Times New Roman"/>
          <w:b/>
          <w:sz w:val="28"/>
          <w:szCs w:val="28"/>
        </w:rPr>
      </w:pPr>
      <w:r>
        <w:rPr>
          <w:rFonts w:ascii="Times New Roman" w:hAnsi="Times New Roman"/>
          <w:b/>
          <w:sz w:val="28"/>
          <w:szCs w:val="28"/>
        </w:rPr>
        <w:t>3.1</w:t>
      </w:r>
      <w:r w:rsidR="001633DC">
        <w:rPr>
          <w:rFonts w:ascii="Times New Roman" w:hAnsi="Times New Roman"/>
          <w:b/>
          <w:sz w:val="28"/>
          <w:szCs w:val="28"/>
        </w:rPr>
        <w:t xml:space="preserve">. </w:t>
      </w:r>
      <w:r w:rsidR="001633DC"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35.02.01 Лесное и лесопарковое хозяйство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9"/>
    <w:p w:rsidR="009C2953" w:rsidRPr="00B91E4F" w:rsidRDefault="009C2953" w:rsidP="001633DC">
      <w:pPr>
        <w:pStyle w:val="affc"/>
        <w:ind w:left="0" w:firstLine="567"/>
        <w:rPr>
          <w:b/>
          <w:iCs/>
        </w:rPr>
      </w:pPr>
      <w:r w:rsidRPr="00B91E4F">
        <w:t xml:space="preserve">Специалист лесного и лесопаркового хозяйства базовой подготовки должен обладать </w:t>
      </w:r>
      <w:r w:rsidRPr="00B91E4F">
        <w:rPr>
          <w:b/>
        </w:rPr>
        <w:t xml:space="preserve">общими </w:t>
      </w:r>
      <w:r w:rsidRPr="00B91E4F">
        <w:rPr>
          <w:b/>
          <w:iCs/>
        </w:rPr>
        <w:t>компетенциями</w:t>
      </w:r>
      <w:r w:rsidRPr="00B91E4F">
        <w:rPr>
          <w:iCs/>
        </w:rPr>
        <w:t>,</w:t>
      </w:r>
      <w:r w:rsidR="007249A2">
        <w:rPr>
          <w:iCs/>
        </w:rPr>
        <w:t xml:space="preserve"> </w:t>
      </w:r>
      <w:r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 xml:space="preserve">ОК 2. Организовывать собственную деятельность, выбирать типовые методы и способы </w:t>
      </w:r>
      <w:r w:rsidRPr="00B91E4F">
        <w:lastRenderedPageBreak/>
        <w:t>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1633DC">
      <w:pPr>
        <w:pStyle w:val="23"/>
        <w:widowControl w:val="0"/>
        <w:ind w:left="0" w:firstLine="567"/>
        <w:jc w:val="both"/>
      </w:pPr>
      <w:r w:rsidRPr="00B91E4F">
        <w:rPr>
          <w:b/>
        </w:rPr>
        <w:t> </w:t>
      </w:r>
      <w:r w:rsidRPr="00B91E4F">
        <w:t xml:space="preserve">Специалист лесного и лесопаркового хозяйства базовой подготовки 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воспроизводству  лесов и лесоразведению.</w:t>
      </w:r>
    </w:p>
    <w:p w:rsidR="007965A7" w:rsidRPr="00B91E4F" w:rsidRDefault="007965A7" w:rsidP="001633DC">
      <w:pPr>
        <w:pStyle w:val="23"/>
        <w:widowControl w:val="0"/>
        <w:ind w:left="0" w:firstLine="567"/>
        <w:jc w:val="both"/>
        <w:rPr>
          <w:lang w:eastAsia="ar-SA"/>
        </w:rPr>
      </w:pPr>
      <w:r w:rsidRPr="00B91E4F">
        <w:rPr>
          <w:lang w:eastAsia="ar-SA"/>
        </w:rPr>
        <w:t>ПК 1.1. Планировать, осуществлять и контролировать работы по лесному семеноводству.</w:t>
      </w:r>
    </w:p>
    <w:p w:rsidR="007965A7" w:rsidRPr="00B91E4F" w:rsidRDefault="007965A7" w:rsidP="001633DC">
      <w:pPr>
        <w:pStyle w:val="23"/>
        <w:widowControl w:val="0"/>
        <w:ind w:left="0" w:firstLine="567"/>
        <w:jc w:val="both"/>
        <w:rPr>
          <w:lang w:eastAsia="ar-SA"/>
        </w:rPr>
      </w:pPr>
      <w:r w:rsidRPr="00B91E4F">
        <w:rPr>
          <w:lang w:eastAsia="ar-SA"/>
        </w:rPr>
        <w:t>ПК 1.2. Планировать, осуществлять и контролировать работы по выращиванию посадочного материала.</w:t>
      </w:r>
    </w:p>
    <w:p w:rsidR="007965A7" w:rsidRPr="00B91E4F" w:rsidRDefault="007965A7" w:rsidP="001633DC">
      <w:pPr>
        <w:pStyle w:val="23"/>
        <w:widowControl w:val="0"/>
        <w:ind w:left="0" w:firstLine="567"/>
        <w:jc w:val="both"/>
        <w:rPr>
          <w:lang w:eastAsia="ar-SA"/>
        </w:rPr>
      </w:pPr>
      <w:r w:rsidRPr="00B91E4F">
        <w:rPr>
          <w:lang w:eastAsia="ar-SA"/>
        </w:rPr>
        <w:t>ПК 1.3. Участвовать в проектировании и контролировать  работы по лесовосстановлению, лесоразведению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1.4. Участвовать в проектировании и контролировать  работы по уходу за лесами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1.5. Осуществлять мероприятия по  защите семян и посадочного материала от вредителей и болезней.</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охране и защите лесов.</w:t>
      </w:r>
    </w:p>
    <w:p w:rsidR="007965A7" w:rsidRPr="00B91E4F" w:rsidRDefault="007965A7" w:rsidP="001633DC">
      <w:pPr>
        <w:pStyle w:val="23"/>
        <w:widowControl w:val="0"/>
        <w:ind w:left="0" w:firstLine="567"/>
        <w:jc w:val="both"/>
        <w:rPr>
          <w:lang w:eastAsia="ar-SA"/>
        </w:rPr>
      </w:pPr>
      <w:r w:rsidRPr="00B91E4F">
        <w:rPr>
          <w:lang w:eastAsia="ar-SA"/>
        </w:rPr>
        <w:t>ПК 2.1. Проводить предупредительные мероприятия по   охране лесов от пожаров, загрязнений и иного  негативного воздействия.</w:t>
      </w:r>
    </w:p>
    <w:p w:rsidR="007965A7" w:rsidRPr="00B91E4F" w:rsidRDefault="007965A7" w:rsidP="001633DC">
      <w:pPr>
        <w:pStyle w:val="23"/>
        <w:widowControl w:val="0"/>
        <w:ind w:left="0" w:firstLine="567"/>
        <w:jc w:val="both"/>
        <w:rPr>
          <w:lang w:eastAsia="ar-SA"/>
        </w:rPr>
      </w:pPr>
      <w:r w:rsidRPr="00B91E4F">
        <w:rPr>
          <w:lang w:eastAsia="ar-SA"/>
        </w:rPr>
        <w:t>ПК 2.2. Осуществлять тушение лесных пожаров.</w:t>
      </w:r>
    </w:p>
    <w:p w:rsidR="007965A7" w:rsidRPr="00B91E4F" w:rsidRDefault="007965A7" w:rsidP="001633DC">
      <w:pPr>
        <w:pStyle w:val="23"/>
        <w:widowControl w:val="0"/>
        <w:ind w:left="0" w:firstLine="567"/>
        <w:jc w:val="both"/>
        <w:rPr>
          <w:lang w:eastAsia="ar-SA"/>
        </w:rPr>
      </w:pPr>
      <w:r w:rsidRPr="00B91E4F">
        <w:rPr>
          <w:lang w:eastAsia="ar-SA"/>
        </w:rPr>
        <w:t xml:space="preserve">ПК 2.3. Проводить лесопатологическое обследование и лесопатологический мониторинг. </w:t>
      </w:r>
    </w:p>
    <w:p w:rsidR="007965A7" w:rsidRPr="00B91E4F" w:rsidRDefault="007965A7" w:rsidP="001633DC">
      <w:pPr>
        <w:pStyle w:val="23"/>
        <w:widowControl w:val="0"/>
        <w:ind w:left="0" w:firstLine="567"/>
        <w:jc w:val="both"/>
        <w:rPr>
          <w:lang w:eastAsia="ar-SA"/>
        </w:rPr>
      </w:pPr>
      <w:r w:rsidRPr="00B91E4F">
        <w:rPr>
          <w:lang w:eastAsia="ar-SA"/>
        </w:rPr>
        <w:t>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B91E4F" w:rsidRDefault="007965A7" w:rsidP="001633DC">
      <w:pPr>
        <w:pStyle w:val="23"/>
        <w:widowControl w:val="0"/>
        <w:ind w:left="0" w:firstLine="567"/>
        <w:jc w:val="both"/>
        <w:rPr>
          <w:b/>
        </w:rPr>
      </w:pPr>
      <w:r w:rsidRPr="00B91E4F">
        <w:rPr>
          <w:b/>
        </w:rPr>
        <w:t>Организация   использования лесов.</w:t>
      </w:r>
    </w:p>
    <w:p w:rsidR="007965A7" w:rsidRPr="00B91E4F" w:rsidRDefault="007965A7" w:rsidP="001633DC">
      <w:pPr>
        <w:pStyle w:val="23"/>
        <w:widowControl w:val="0"/>
        <w:ind w:left="0" w:firstLine="567"/>
        <w:jc w:val="both"/>
        <w:rPr>
          <w:lang w:eastAsia="ar-SA"/>
        </w:rPr>
      </w:pPr>
      <w:r w:rsidRPr="00B91E4F">
        <w:rPr>
          <w:lang w:eastAsia="ar-SA"/>
        </w:rPr>
        <w:t xml:space="preserve">ПК 3.1. Осуществлять отвод лесных участков для проведения мероприятий по использованию лесов. </w:t>
      </w:r>
    </w:p>
    <w:p w:rsidR="007965A7" w:rsidRPr="00B91E4F" w:rsidRDefault="007965A7" w:rsidP="001633DC">
      <w:pPr>
        <w:pStyle w:val="23"/>
        <w:widowControl w:val="0"/>
        <w:ind w:left="0" w:firstLine="567"/>
        <w:jc w:val="both"/>
        <w:rPr>
          <w:lang w:eastAsia="ar-SA"/>
        </w:rPr>
      </w:pPr>
      <w:r w:rsidRPr="00B91E4F">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B91E4F" w:rsidRDefault="007965A7" w:rsidP="001633DC">
      <w:pPr>
        <w:pStyle w:val="23"/>
        <w:widowControl w:val="0"/>
        <w:ind w:left="0" w:firstLine="567"/>
        <w:jc w:val="both"/>
        <w:rPr>
          <w:lang w:eastAsia="ar-SA"/>
        </w:rPr>
      </w:pPr>
      <w:r w:rsidRPr="00B91E4F">
        <w:rPr>
          <w:lang w:eastAsia="ar-SA"/>
        </w:rPr>
        <w:t xml:space="preserve">ПК 3.3. Планировать, осуществлять и контролировать рекреационную деятельность. </w:t>
      </w:r>
    </w:p>
    <w:p w:rsidR="007965A7" w:rsidRPr="00B91E4F" w:rsidRDefault="007965A7" w:rsidP="001633DC">
      <w:pPr>
        <w:pStyle w:val="23"/>
        <w:widowControl w:val="0"/>
        <w:ind w:left="0" w:firstLine="567"/>
        <w:jc w:val="both"/>
        <w:rPr>
          <w:b/>
        </w:rPr>
      </w:pPr>
      <w:r w:rsidRPr="00B91E4F">
        <w:rPr>
          <w:b/>
        </w:rPr>
        <w:t>Проведение работ по лесоустройству и таксации.</w:t>
      </w:r>
    </w:p>
    <w:p w:rsidR="007965A7" w:rsidRPr="00B91E4F" w:rsidRDefault="007965A7" w:rsidP="001633DC">
      <w:pPr>
        <w:pStyle w:val="23"/>
        <w:widowControl w:val="0"/>
        <w:ind w:left="0" w:firstLine="567"/>
        <w:jc w:val="both"/>
        <w:rPr>
          <w:lang w:eastAsia="ar-SA"/>
        </w:rPr>
      </w:pPr>
      <w:r w:rsidRPr="00B91E4F">
        <w:rPr>
          <w:lang w:eastAsia="ar-SA"/>
        </w:rPr>
        <w:t>ПК 4.1. Проводить таксацию срубленных, отдельно растущих деревьев и лесных насаждений.</w:t>
      </w:r>
    </w:p>
    <w:p w:rsidR="007965A7" w:rsidRPr="00B91E4F" w:rsidRDefault="007965A7" w:rsidP="001633DC">
      <w:pPr>
        <w:pStyle w:val="23"/>
        <w:widowControl w:val="0"/>
        <w:ind w:left="0" w:firstLine="567"/>
        <w:jc w:val="both"/>
        <w:rPr>
          <w:lang w:eastAsia="ar-SA"/>
        </w:rPr>
      </w:pPr>
      <w:r w:rsidRPr="00B91E4F">
        <w:rPr>
          <w:lang w:eastAsia="ar-SA"/>
        </w:rPr>
        <w:t>ПК 4.2. Осуществлять таксацию древесной и недревесной продукции леса.</w:t>
      </w:r>
    </w:p>
    <w:p w:rsidR="00DA741D" w:rsidRPr="007249A2" w:rsidRDefault="007965A7" w:rsidP="001633DC">
      <w:pPr>
        <w:pStyle w:val="23"/>
        <w:widowControl w:val="0"/>
        <w:ind w:left="0" w:firstLine="567"/>
        <w:jc w:val="both"/>
        <w:rPr>
          <w:lang w:eastAsia="ar-SA"/>
        </w:rPr>
      </w:pPr>
      <w:r w:rsidRPr="00B91E4F">
        <w:rPr>
          <w:lang w:eastAsia="ar-SA"/>
        </w:rPr>
        <w:t>ПК 4.3. Проводить полевые и камеральные лесоустроительные работы.</w:t>
      </w:r>
    </w:p>
    <w:p w:rsidR="00071DD8" w:rsidRPr="00071DD8" w:rsidRDefault="00071DD8" w:rsidP="00071DD8">
      <w:pPr>
        <w:pStyle w:val="23"/>
        <w:widowControl w:val="0"/>
        <w:ind w:left="0" w:firstLine="567"/>
        <w:jc w:val="both"/>
        <w:rPr>
          <w:b/>
          <w:sz w:val="28"/>
        </w:rPr>
      </w:pPr>
      <w:bookmarkStart w:id="20" w:name="bookmark12"/>
      <w:r w:rsidRPr="00071DD8">
        <w:rPr>
          <w:b/>
        </w:rPr>
        <w:t>Выполнение работ по одной или нескольким профессиям рабочих, должностям служащих (станочник деревообрабатывающих станков</w:t>
      </w:r>
      <w:r w:rsidRPr="00071DD8">
        <w:rPr>
          <w:b/>
          <w:sz w:val="28"/>
        </w:rPr>
        <w:t xml:space="preserve">, </w:t>
      </w:r>
      <w:r w:rsidRPr="00071DD8">
        <w:rPr>
          <w:b/>
        </w:rPr>
        <w:t>лесовод).</w:t>
      </w:r>
    </w:p>
    <w:p w:rsidR="0071442E" w:rsidRPr="00B91E4F" w:rsidRDefault="0071442E" w:rsidP="00CC1E8F">
      <w:pPr>
        <w:keepNext/>
        <w:keepLines/>
        <w:ind w:firstLine="0"/>
        <w:rPr>
          <w:b/>
        </w:rPr>
      </w:pPr>
    </w:p>
    <w:p w:rsidR="004A379E" w:rsidRPr="00B91E4F" w:rsidRDefault="004A379E" w:rsidP="00477848">
      <w:pPr>
        <w:pStyle w:val="afff0"/>
      </w:pPr>
      <w:bookmarkStart w:id="21" w:name="_Toc310435916"/>
      <w:bookmarkEnd w:id="20"/>
    </w:p>
    <w:p w:rsidR="004A379E" w:rsidRPr="00CC1E8F" w:rsidRDefault="004A379E" w:rsidP="00CC1E8F">
      <w:pPr>
        <w:rPr>
          <w:b/>
          <w:sz w:val="28"/>
          <w:szCs w:val="28"/>
        </w:rPr>
        <w:sectPr w:rsidR="004A379E" w:rsidRPr="00CC1E8F"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7E2CBA" w:rsidRDefault="00477848" w:rsidP="007E2CBA">
      <w:pPr>
        <w:ind w:left="720" w:firstLine="0"/>
        <w:jc w:val="center"/>
        <w:rPr>
          <w:b/>
          <w:sz w:val="28"/>
          <w:szCs w:val="28"/>
        </w:rPr>
      </w:pPr>
      <w:r>
        <w:rPr>
          <w:b/>
          <w:sz w:val="28"/>
          <w:szCs w:val="28"/>
        </w:rPr>
        <w:lastRenderedPageBreak/>
        <w:t>3.2</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1"/>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E2112D" w:rsidRPr="004864A6" w:rsidTr="00EB1957">
        <w:trPr>
          <w:tblHeader/>
        </w:trPr>
        <w:tc>
          <w:tcPr>
            <w:tcW w:w="1274" w:type="dxa"/>
            <w:vMerge w:val="restart"/>
            <w:vAlign w:val="center"/>
          </w:tcPr>
          <w:p w:rsidR="00E2112D" w:rsidRPr="004864A6" w:rsidRDefault="00E2112D" w:rsidP="006E5E16">
            <w:pPr>
              <w:ind w:firstLine="0"/>
              <w:jc w:val="center"/>
              <w:rPr>
                <w:sz w:val="20"/>
                <w:szCs w:val="20"/>
              </w:rPr>
            </w:pPr>
            <w:r w:rsidRPr="004864A6">
              <w:rPr>
                <w:sz w:val="20"/>
                <w:szCs w:val="20"/>
              </w:rPr>
              <w:t>Индексы дисциплин</w:t>
            </w:r>
          </w:p>
        </w:tc>
        <w:tc>
          <w:tcPr>
            <w:tcW w:w="2947" w:type="dxa"/>
            <w:vMerge w:val="restart"/>
            <w:vAlign w:val="center"/>
          </w:tcPr>
          <w:p w:rsidR="00E2112D" w:rsidRPr="004864A6" w:rsidRDefault="00E2112D" w:rsidP="006E5E16">
            <w:pPr>
              <w:ind w:firstLine="0"/>
              <w:jc w:val="center"/>
              <w:rPr>
                <w:sz w:val="20"/>
                <w:szCs w:val="20"/>
              </w:rPr>
            </w:pPr>
            <w:r w:rsidRPr="004864A6">
              <w:rPr>
                <w:sz w:val="20"/>
                <w:szCs w:val="20"/>
              </w:rPr>
              <w:t>Наименование дисциплины, МДК</w:t>
            </w:r>
          </w:p>
        </w:tc>
        <w:tc>
          <w:tcPr>
            <w:tcW w:w="10023" w:type="dxa"/>
            <w:gridSpan w:val="28"/>
          </w:tcPr>
          <w:p w:rsidR="00E2112D" w:rsidRPr="004864A6" w:rsidRDefault="00E2112D" w:rsidP="006E5E16">
            <w:pPr>
              <w:ind w:firstLine="0"/>
              <w:jc w:val="center"/>
              <w:rPr>
                <w:sz w:val="20"/>
                <w:szCs w:val="20"/>
              </w:rPr>
            </w:pPr>
            <w:r w:rsidRPr="004864A6">
              <w:rPr>
                <w:sz w:val="20"/>
                <w:szCs w:val="20"/>
              </w:rPr>
              <w:t>Компетенции</w:t>
            </w:r>
          </w:p>
        </w:tc>
      </w:tr>
      <w:tr w:rsidR="00E2112D" w:rsidRPr="004864A6" w:rsidTr="00EB1957">
        <w:trPr>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601" w:type="dxa"/>
            <w:gridSpan w:val="10"/>
          </w:tcPr>
          <w:p w:rsidR="00E2112D" w:rsidRPr="004864A6" w:rsidRDefault="00E2112D" w:rsidP="006E5E16">
            <w:pPr>
              <w:ind w:firstLine="0"/>
              <w:jc w:val="center"/>
              <w:rPr>
                <w:sz w:val="20"/>
                <w:szCs w:val="20"/>
              </w:rPr>
            </w:pPr>
            <w:r w:rsidRPr="004864A6">
              <w:rPr>
                <w:sz w:val="20"/>
                <w:szCs w:val="20"/>
              </w:rPr>
              <w:t>Общие</w:t>
            </w:r>
          </w:p>
        </w:tc>
        <w:tc>
          <w:tcPr>
            <w:tcW w:w="6422" w:type="dxa"/>
            <w:gridSpan w:val="18"/>
          </w:tcPr>
          <w:p w:rsidR="00E2112D" w:rsidRPr="004864A6" w:rsidRDefault="00E2112D" w:rsidP="006E5E16">
            <w:pPr>
              <w:ind w:firstLine="0"/>
              <w:jc w:val="center"/>
              <w:rPr>
                <w:sz w:val="20"/>
                <w:szCs w:val="20"/>
              </w:rPr>
            </w:pPr>
            <w:r w:rsidRPr="004864A6">
              <w:rPr>
                <w:sz w:val="20"/>
                <w:szCs w:val="20"/>
              </w:rPr>
              <w:t>Профессиональные</w:t>
            </w:r>
          </w:p>
        </w:tc>
      </w:tr>
      <w:tr w:rsidR="00E2112D" w:rsidRPr="004864A6" w:rsidTr="00EB1957">
        <w:trPr>
          <w:cantSplit/>
          <w:trHeight w:val="1134"/>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ОК.03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04.</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06.</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ОК 07.</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08.</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09.</w:t>
            </w:r>
          </w:p>
        </w:tc>
        <w:tc>
          <w:tcPr>
            <w:tcW w:w="380" w:type="dxa"/>
            <w:textDirection w:val="btLr"/>
            <w:vAlign w:val="center"/>
          </w:tcPr>
          <w:p w:rsidR="00E2112D" w:rsidRPr="004864A6" w:rsidRDefault="00E2112D" w:rsidP="006E5E16">
            <w:pPr>
              <w:ind w:firstLine="0"/>
              <w:jc w:val="center"/>
              <w:rPr>
                <w:sz w:val="20"/>
                <w:szCs w:val="20"/>
              </w:rPr>
            </w:pPr>
          </w:p>
        </w:tc>
        <w:tc>
          <w:tcPr>
            <w:tcW w:w="336" w:type="dxa"/>
            <w:textDirection w:val="btLr"/>
            <w:vAlign w:val="center"/>
          </w:tcPr>
          <w:p w:rsidR="00E2112D" w:rsidRPr="004864A6" w:rsidRDefault="00E2112D" w:rsidP="006E5E16">
            <w:pPr>
              <w:ind w:firstLine="0"/>
              <w:jc w:val="center"/>
              <w:rPr>
                <w:sz w:val="20"/>
                <w:szCs w:val="20"/>
              </w:rPr>
            </w:pPr>
            <w:r w:rsidRPr="004864A6">
              <w:rPr>
                <w:sz w:val="20"/>
                <w:szCs w:val="20"/>
              </w:rPr>
              <w:t>ПК 1.1.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1.3.</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1.4.</w:t>
            </w:r>
          </w:p>
        </w:tc>
        <w:tc>
          <w:tcPr>
            <w:tcW w:w="358" w:type="dxa"/>
            <w:textDirection w:val="btLr"/>
          </w:tcPr>
          <w:p w:rsidR="00E2112D" w:rsidRPr="004864A6" w:rsidRDefault="00E2112D" w:rsidP="006E5E16">
            <w:pPr>
              <w:ind w:firstLine="0"/>
              <w:jc w:val="center"/>
              <w:rPr>
                <w:sz w:val="20"/>
                <w:szCs w:val="20"/>
              </w:rPr>
            </w:pPr>
            <w:r w:rsidRPr="004864A6">
              <w:rPr>
                <w:sz w:val="20"/>
                <w:szCs w:val="20"/>
              </w:rPr>
              <w:t>ПК 1.5.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2.4.</w:t>
            </w:r>
          </w:p>
        </w:tc>
        <w:tc>
          <w:tcPr>
            <w:tcW w:w="358" w:type="dxa"/>
            <w:textDirection w:val="btLr"/>
            <w:vAlign w:val="center"/>
          </w:tcPr>
          <w:p w:rsidR="00E2112D" w:rsidRPr="004864A6" w:rsidRDefault="00E2112D" w:rsidP="006E5E16">
            <w:pPr>
              <w:ind w:firstLine="0"/>
              <w:jc w:val="center"/>
              <w:rPr>
                <w:sz w:val="20"/>
                <w:szCs w:val="20"/>
              </w:rPr>
            </w:pP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3.1.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3.3.</w:t>
            </w:r>
          </w:p>
        </w:tc>
        <w:tc>
          <w:tcPr>
            <w:tcW w:w="358" w:type="dxa"/>
            <w:textDirection w:val="btLr"/>
            <w:vAlign w:val="center"/>
          </w:tcPr>
          <w:p w:rsidR="00E2112D" w:rsidRPr="004864A6" w:rsidRDefault="00E2112D" w:rsidP="006E5E16">
            <w:pPr>
              <w:ind w:firstLine="0"/>
              <w:jc w:val="center"/>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4.3.</w:t>
            </w:r>
          </w:p>
        </w:tc>
        <w:tc>
          <w:tcPr>
            <w:tcW w:w="360" w:type="dxa"/>
            <w:textDirection w:val="btLr"/>
            <w:vAlign w:val="center"/>
          </w:tcPr>
          <w:p w:rsidR="00E2112D" w:rsidRPr="004864A6" w:rsidRDefault="00E2112D" w:rsidP="006E5E16">
            <w:pPr>
              <w:ind w:firstLine="0"/>
              <w:jc w:val="center"/>
              <w:rPr>
                <w:sz w:val="20"/>
                <w:szCs w:val="20"/>
              </w:rPr>
            </w:pPr>
          </w:p>
        </w:tc>
      </w:tr>
      <w:tr w:rsidR="00E2112D" w:rsidRPr="004864A6" w:rsidTr="004C607F">
        <w:tc>
          <w:tcPr>
            <w:tcW w:w="1274" w:type="dxa"/>
          </w:tcPr>
          <w:p w:rsidR="00E2112D" w:rsidRPr="004864A6" w:rsidRDefault="00E2112D" w:rsidP="00893BA3">
            <w:pPr>
              <w:ind w:firstLine="33"/>
              <w:rPr>
                <w:b/>
                <w:sz w:val="20"/>
                <w:szCs w:val="20"/>
              </w:rPr>
            </w:pPr>
            <w:r w:rsidRPr="004864A6">
              <w:rPr>
                <w:b/>
                <w:sz w:val="20"/>
                <w:szCs w:val="20"/>
              </w:rPr>
              <w:t>ОГСЭ.00</w:t>
            </w:r>
          </w:p>
        </w:tc>
        <w:tc>
          <w:tcPr>
            <w:tcW w:w="2947" w:type="dxa"/>
            <w:vAlign w:val="center"/>
          </w:tcPr>
          <w:p w:rsidR="00E2112D" w:rsidRPr="004864A6" w:rsidRDefault="00E2112D" w:rsidP="00893BA3">
            <w:pPr>
              <w:ind w:firstLine="33"/>
              <w:rPr>
                <w:b/>
                <w:sz w:val="20"/>
                <w:szCs w:val="20"/>
              </w:rPr>
            </w:pPr>
            <w:r w:rsidRPr="004864A6">
              <w:rPr>
                <w:b/>
                <w:sz w:val="20"/>
                <w:szCs w:val="20"/>
              </w:rPr>
              <w:t xml:space="preserve">Общий гуманитарный и социально-экономический цикл </w:t>
            </w:r>
          </w:p>
        </w:tc>
        <w:tc>
          <w:tcPr>
            <w:tcW w:w="10023" w:type="dxa"/>
            <w:gridSpan w:val="28"/>
          </w:tcPr>
          <w:p w:rsidR="00E2112D" w:rsidRPr="004864A6" w:rsidRDefault="00E2112D" w:rsidP="006E5E16">
            <w:pPr>
              <w:ind w:firstLine="0"/>
              <w:rPr>
                <w:color w:val="FF0000"/>
                <w:sz w:val="20"/>
                <w:szCs w:val="20"/>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ОГСЭ.01</w:t>
            </w:r>
          </w:p>
        </w:tc>
        <w:tc>
          <w:tcPr>
            <w:tcW w:w="2947" w:type="dxa"/>
            <w:vAlign w:val="center"/>
          </w:tcPr>
          <w:p w:rsidR="00E2112D" w:rsidRPr="004864A6" w:rsidRDefault="00E2112D" w:rsidP="00893BA3">
            <w:pPr>
              <w:ind w:firstLine="33"/>
              <w:rPr>
                <w:sz w:val="20"/>
                <w:szCs w:val="20"/>
              </w:rPr>
            </w:pPr>
            <w:r w:rsidRPr="004864A6">
              <w:rPr>
                <w:sz w:val="20"/>
                <w:szCs w:val="20"/>
              </w:rPr>
              <w:t>Основы философии</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ОГСЭ.02</w:t>
            </w:r>
          </w:p>
        </w:tc>
        <w:tc>
          <w:tcPr>
            <w:tcW w:w="2947" w:type="dxa"/>
            <w:vAlign w:val="center"/>
          </w:tcPr>
          <w:p w:rsidR="00E2112D" w:rsidRPr="004864A6" w:rsidRDefault="00E2112D" w:rsidP="00893BA3">
            <w:pPr>
              <w:ind w:firstLine="33"/>
              <w:rPr>
                <w:sz w:val="20"/>
                <w:szCs w:val="20"/>
              </w:rPr>
            </w:pPr>
            <w:r w:rsidRPr="004864A6">
              <w:rPr>
                <w:sz w:val="20"/>
                <w:szCs w:val="20"/>
              </w:rPr>
              <w:t xml:space="preserve">История </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08"/>
        </w:trPr>
        <w:tc>
          <w:tcPr>
            <w:tcW w:w="1274" w:type="dxa"/>
            <w:vAlign w:val="center"/>
          </w:tcPr>
          <w:p w:rsidR="00E2112D" w:rsidRPr="004864A6" w:rsidRDefault="00E2112D" w:rsidP="00893BA3">
            <w:pPr>
              <w:ind w:firstLine="33"/>
              <w:rPr>
                <w:sz w:val="20"/>
                <w:szCs w:val="20"/>
              </w:rPr>
            </w:pPr>
            <w:r w:rsidRPr="004864A6">
              <w:rPr>
                <w:sz w:val="20"/>
                <w:szCs w:val="20"/>
              </w:rPr>
              <w:t>ОГСЭ.03</w:t>
            </w:r>
          </w:p>
        </w:tc>
        <w:tc>
          <w:tcPr>
            <w:tcW w:w="2947" w:type="dxa"/>
            <w:vAlign w:val="center"/>
          </w:tcPr>
          <w:p w:rsidR="00E2112D" w:rsidRPr="004864A6" w:rsidRDefault="00E2112D" w:rsidP="00893BA3">
            <w:pPr>
              <w:ind w:firstLine="33"/>
              <w:rPr>
                <w:sz w:val="20"/>
                <w:szCs w:val="20"/>
              </w:rPr>
            </w:pPr>
            <w:r w:rsidRPr="004864A6">
              <w:rPr>
                <w:sz w:val="20"/>
                <w:szCs w:val="20"/>
              </w:rPr>
              <w:t>Иностранный язык</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090D0E"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ОГСЭ.04</w:t>
            </w:r>
          </w:p>
        </w:tc>
        <w:tc>
          <w:tcPr>
            <w:tcW w:w="2947" w:type="dxa"/>
            <w:vAlign w:val="center"/>
          </w:tcPr>
          <w:p w:rsidR="00E2112D" w:rsidRPr="004864A6" w:rsidRDefault="00E2112D" w:rsidP="00893BA3">
            <w:pPr>
              <w:ind w:firstLine="33"/>
              <w:rPr>
                <w:sz w:val="20"/>
                <w:szCs w:val="20"/>
              </w:rPr>
            </w:pPr>
            <w:r w:rsidRPr="004864A6">
              <w:rPr>
                <w:sz w:val="20"/>
                <w:szCs w:val="20"/>
              </w:rPr>
              <w:t>Физическая культура</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ОГСЭ.05</w:t>
            </w:r>
          </w:p>
        </w:tc>
        <w:tc>
          <w:tcPr>
            <w:tcW w:w="2947" w:type="dxa"/>
            <w:vAlign w:val="center"/>
          </w:tcPr>
          <w:p w:rsidR="00E2112D" w:rsidRPr="00427BBD" w:rsidRDefault="00E2112D" w:rsidP="00427BBD">
            <w:pPr>
              <w:ind w:firstLine="33"/>
              <w:rPr>
                <w:sz w:val="20"/>
                <w:szCs w:val="20"/>
              </w:rPr>
            </w:pPr>
            <w:r w:rsidRPr="00427BBD">
              <w:rPr>
                <w:sz w:val="20"/>
                <w:szCs w:val="20"/>
              </w:rPr>
              <w:t xml:space="preserve">Социальная </w:t>
            </w:r>
            <w:r w:rsidR="00427BBD" w:rsidRPr="00427BBD">
              <w:rPr>
                <w:sz w:val="20"/>
                <w:szCs w:val="20"/>
              </w:rPr>
              <w:t>адаптация обучающихся</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2D4E49" w:rsidRPr="004864A6" w:rsidTr="00E2112D">
        <w:trPr>
          <w:trHeight w:val="346"/>
        </w:trPr>
        <w:tc>
          <w:tcPr>
            <w:tcW w:w="1274" w:type="dxa"/>
            <w:vAlign w:val="center"/>
          </w:tcPr>
          <w:p w:rsidR="002D4E49" w:rsidRPr="004864A6" w:rsidRDefault="002D4E49" w:rsidP="002D4E49">
            <w:pPr>
              <w:ind w:firstLine="33"/>
              <w:rPr>
                <w:sz w:val="20"/>
                <w:szCs w:val="20"/>
              </w:rPr>
            </w:pPr>
            <w:r w:rsidRPr="004864A6">
              <w:rPr>
                <w:sz w:val="20"/>
                <w:szCs w:val="20"/>
              </w:rPr>
              <w:t>ОГСЭ.0</w:t>
            </w:r>
            <w:r>
              <w:rPr>
                <w:sz w:val="20"/>
                <w:szCs w:val="20"/>
              </w:rPr>
              <w:t>6</w:t>
            </w:r>
          </w:p>
        </w:tc>
        <w:tc>
          <w:tcPr>
            <w:tcW w:w="2947" w:type="dxa"/>
            <w:vAlign w:val="center"/>
          </w:tcPr>
          <w:p w:rsidR="002D4E49" w:rsidRPr="00BC7F6A" w:rsidRDefault="002D4E49" w:rsidP="002D4E49">
            <w:pPr>
              <w:ind w:firstLine="33"/>
              <w:rPr>
                <w:sz w:val="20"/>
                <w:szCs w:val="20"/>
              </w:rPr>
            </w:pPr>
            <w:r w:rsidRPr="00BC7F6A">
              <w:rPr>
                <w:sz w:val="20"/>
                <w:szCs w:val="20"/>
              </w:rPr>
              <w:t>Русский язык и культура речи</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7"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E2112D">
        <w:trPr>
          <w:trHeight w:val="225"/>
        </w:trPr>
        <w:tc>
          <w:tcPr>
            <w:tcW w:w="1274" w:type="dxa"/>
          </w:tcPr>
          <w:p w:rsidR="002D4E49" w:rsidRPr="004864A6" w:rsidRDefault="002D4E49" w:rsidP="00893BA3">
            <w:pPr>
              <w:ind w:firstLine="33"/>
              <w:rPr>
                <w:b/>
                <w:sz w:val="20"/>
                <w:szCs w:val="20"/>
              </w:rPr>
            </w:pPr>
            <w:r w:rsidRPr="004864A6">
              <w:rPr>
                <w:b/>
                <w:sz w:val="20"/>
                <w:szCs w:val="20"/>
              </w:rPr>
              <w:t>ЕН.00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Математический и общий естественнонаучный цикл </w:t>
            </w:r>
          </w:p>
        </w:tc>
        <w:tc>
          <w:tcPr>
            <w:tcW w:w="358" w:type="dxa"/>
          </w:tcPr>
          <w:p w:rsidR="002D4E49" w:rsidRPr="004864A6" w:rsidRDefault="002D4E49" w:rsidP="006E5E16">
            <w:pPr>
              <w:ind w:firstLine="0"/>
              <w:jc w:val="center"/>
              <w:rPr>
                <w:color w:val="FF0000"/>
                <w:sz w:val="20"/>
                <w:szCs w:val="20"/>
              </w:rPr>
            </w:pPr>
          </w:p>
        </w:tc>
        <w:tc>
          <w:tcPr>
            <w:tcW w:w="9665" w:type="dxa"/>
            <w:gridSpan w:val="27"/>
            <w:vAlign w:val="center"/>
          </w:tcPr>
          <w:p w:rsidR="002D4E49" w:rsidRPr="004864A6" w:rsidRDefault="002D4E49" w:rsidP="006E5E16">
            <w:pPr>
              <w:ind w:firstLine="0"/>
              <w:jc w:val="center"/>
              <w:rPr>
                <w:color w:val="FF0000"/>
                <w:sz w:val="20"/>
                <w:szCs w:val="20"/>
              </w:rPr>
            </w:pPr>
          </w:p>
        </w:tc>
      </w:tr>
      <w:tr w:rsidR="002D4E49" w:rsidRPr="004864A6" w:rsidTr="00090D0E">
        <w:trPr>
          <w:trHeight w:val="305"/>
        </w:trPr>
        <w:tc>
          <w:tcPr>
            <w:tcW w:w="1274" w:type="dxa"/>
            <w:vAlign w:val="center"/>
          </w:tcPr>
          <w:p w:rsidR="002D4E49" w:rsidRPr="004864A6" w:rsidRDefault="002D4E49" w:rsidP="00893BA3">
            <w:pPr>
              <w:ind w:firstLine="33"/>
              <w:rPr>
                <w:sz w:val="20"/>
                <w:szCs w:val="20"/>
              </w:rPr>
            </w:pPr>
            <w:r w:rsidRPr="004864A6">
              <w:rPr>
                <w:sz w:val="20"/>
                <w:szCs w:val="20"/>
              </w:rPr>
              <w:t>ЕН.01</w:t>
            </w:r>
          </w:p>
        </w:tc>
        <w:tc>
          <w:tcPr>
            <w:tcW w:w="2947" w:type="dxa"/>
            <w:vAlign w:val="center"/>
          </w:tcPr>
          <w:p w:rsidR="002D4E49" w:rsidRPr="004864A6" w:rsidRDefault="002D4E49" w:rsidP="00893BA3">
            <w:pPr>
              <w:ind w:firstLine="33"/>
              <w:rPr>
                <w:sz w:val="20"/>
                <w:szCs w:val="20"/>
              </w:rPr>
            </w:pPr>
            <w:r w:rsidRPr="004864A6">
              <w:rPr>
                <w:sz w:val="20"/>
                <w:szCs w:val="20"/>
              </w:rPr>
              <w:t xml:space="preserve">Математика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rPr>
          <w:trHeight w:val="343"/>
        </w:trPr>
        <w:tc>
          <w:tcPr>
            <w:tcW w:w="1274" w:type="dxa"/>
            <w:vAlign w:val="center"/>
          </w:tcPr>
          <w:p w:rsidR="002D4E49" w:rsidRPr="004864A6" w:rsidRDefault="002D4E49" w:rsidP="00893BA3">
            <w:pPr>
              <w:ind w:firstLine="33"/>
              <w:rPr>
                <w:sz w:val="20"/>
                <w:szCs w:val="20"/>
              </w:rPr>
            </w:pPr>
            <w:r w:rsidRPr="004864A6">
              <w:rPr>
                <w:sz w:val="20"/>
                <w:szCs w:val="20"/>
              </w:rPr>
              <w:t>ЕН.02</w:t>
            </w:r>
          </w:p>
        </w:tc>
        <w:tc>
          <w:tcPr>
            <w:tcW w:w="2947" w:type="dxa"/>
            <w:vAlign w:val="center"/>
          </w:tcPr>
          <w:p w:rsidR="002D4E49" w:rsidRPr="004864A6" w:rsidRDefault="002D4E49" w:rsidP="00893BA3">
            <w:pPr>
              <w:ind w:firstLine="33"/>
              <w:rPr>
                <w:sz w:val="20"/>
                <w:szCs w:val="20"/>
              </w:rPr>
            </w:pPr>
            <w:r w:rsidRPr="004864A6">
              <w:rPr>
                <w:sz w:val="20"/>
                <w:szCs w:val="20"/>
              </w:rPr>
              <w:t xml:space="preserve">Информатика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ЕН.03</w:t>
            </w:r>
          </w:p>
        </w:tc>
        <w:tc>
          <w:tcPr>
            <w:tcW w:w="2947" w:type="dxa"/>
            <w:vAlign w:val="center"/>
          </w:tcPr>
          <w:p w:rsidR="002D4E49" w:rsidRPr="004864A6" w:rsidRDefault="002D4E49" w:rsidP="00893BA3">
            <w:pPr>
              <w:ind w:firstLine="33"/>
              <w:rPr>
                <w:sz w:val="20"/>
                <w:szCs w:val="20"/>
              </w:rPr>
            </w:pPr>
            <w:r w:rsidRPr="004864A6">
              <w:rPr>
                <w:sz w:val="20"/>
                <w:szCs w:val="20"/>
              </w:rPr>
              <w:t>Экологические основы природопользования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Профессиональный цикл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E2112D">
        <w:tc>
          <w:tcPr>
            <w:tcW w:w="1274" w:type="dxa"/>
          </w:tcPr>
          <w:p w:rsidR="002D4E49" w:rsidRPr="004864A6" w:rsidRDefault="002D4E49" w:rsidP="00893BA3">
            <w:pPr>
              <w:ind w:firstLine="33"/>
              <w:rPr>
                <w:b/>
                <w:sz w:val="20"/>
                <w:szCs w:val="20"/>
              </w:rPr>
            </w:pPr>
            <w:r w:rsidRPr="004864A6">
              <w:rPr>
                <w:b/>
                <w:sz w:val="20"/>
                <w:szCs w:val="20"/>
              </w:rPr>
              <w:t>ОП.00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Общепрофессиональные дисциплины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ОП.01</w:t>
            </w:r>
          </w:p>
        </w:tc>
        <w:tc>
          <w:tcPr>
            <w:tcW w:w="2947" w:type="dxa"/>
            <w:vAlign w:val="center"/>
          </w:tcPr>
          <w:p w:rsidR="002D4E49" w:rsidRPr="004864A6" w:rsidRDefault="002D4E49" w:rsidP="00893BA3">
            <w:pPr>
              <w:ind w:firstLine="33"/>
              <w:rPr>
                <w:sz w:val="20"/>
                <w:szCs w:val="20"/>
              </w:rPr>
            </w:pPr>
            <w:r w:rsidRPr="004864A6">
              <w:rPr>
                <w:sz w:val="20"/>
                <w:szCs w:val="20"/>
              </w:rPr>
              <w:t xml:space="preserve">Геодезия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lang w:val="en-US"/>
              </w:rPr>
            </w:pPr>
            <w:r w:rsidRPr="004864A6">
              <w:rPr>
                <w:sz w:val="20"/>
                <w:szCs w:val="20"/>
              </w:rPr>
              <w:t>ОП.02</w:t>
            </w:r>
          </w:p>
        </w:tc>
        <w:tc>
          <w:tcPr>
            <w:tcW w:w="2947" w:type="dxa"/>
            <w:vAlign w:val="center"/>
          </w:tcPr>
          <w:p w:rsidR="002D4E49" w:rsidRPr="004864A6" w:rsidRDefault="002D4E49" w:rsidP="00893BA3">
            <w:pPr>
              <w:ind w:firstLine="33"/>
              <w:rPr>
                <w:sz w:val="20"/>
                <w:szCs w:val="20"/>
              </w:rPr>
            </w:pPr>
            <w:r w:rsidRPr="004864A6">
              <w:rPr>
                <w:sz w:val="20"/>
                <w:szCs w:val="20"/>
              </w:rPr>
              <w:t xml:space="preserve">Ботаника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ОП.03</w:t>
            </w:r>
          </w:p>
        </w:tc>
        <w:tc>
          <w:tcPr>
            <w:tcW w:w="2947" w:type="dxa"/>
            <w:vAlign w:val="center"/>
          </w:tcPr>
          <w:p w:rsidR="002D4E49" w:rsidRPr="004864A6" w:rsidRDefault="002D4E49" w:rsidP="00893BA3">
            <w:pPr>
              <w:ind w:firstLine="33"/>
              <w:rPr>
                <w:sz w:val="20"/>
                <w:szCs w:val="20"/>
              </w:rPr>
            </w:pPr>
            <w:r w:rsidRPr="004864A6">
              <w:rPr>
                <w:sz w:val="20"/>
                <w:szCs w:val="20"/>
              </w:rPr>
              <w:t xml:space="preserve">Почвоведение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ОП.04</w:t>
            </w:r>
          </w:p>
        </w:tc>
        <w:tc>
          <w:tcPr>
            <w:tcW w:w="2947" w:type="dxa"/>
            <w:vAlign w:val="center"/>
          </w:tcPr>
          <w:p w:rsidR="002D4E49" w:rsidRPr="004864A6" w:rsidRDefault="002D4E49" w:rsidP="00893BA3">
            <w:pPr>
              <w:ind w:firstLine="33"/>
              <w:rPr>
                <w:sz w:val="20"/>
                <w:szCs w:val="20"/>
              </w:rPr>
            </w:pPr>
            <w:r w:rsidRPr="004864A6">
              <w:rPr>
                <w:sz w:val="20"/>
                <w:szCs w:val="20"/>
              </w:rPr>
              <w:t>Дендрология и лесоведение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rPr>
            </w:pPr>
            <w:r w:rsidRPr="004864A6">
              <w:rPr>
                <w:sz w:val="20"/>
                <w:szCs w:val="20"/>
              </w:rPr>
              <w:t>ОП.05</w:t>
            </w:r>
          </w:p>
        </w:tc>
        <w:tc>
          <w:tcPr>
            <w:tcW w:w="2947" w:type="dxa"/>
            <w:vAlign w:val="center"/>
          </w:tcPr>
          <w:p w:rsidR="002D4E49" w:rsidRPr="004864A6" w:rsidRDefault="002D4E49" w:rsidP="00893BA3">
            <w:pPr>
              <w:ind w:firstLine="33"/>
              <w:rPr>
                <w:sz w:val="20"/>
                <w:szCs w:val="20"/>
              </w:rPr>
            </w:pPr>
            <w:r w:rsidRPr="004864A6">
              <w:rPr>
                <w:sz w:val="20"/>
                <w:szCs w:val="20"/>
              </w:rPr>
              <w:t>Основы лесной энтомологии, фитопатологии и биологии лесных зверей</w:t>
            </w:r>
            <w:r w:rsidR="00071DD8">
              <w:rPr>
                <w:sz w:val="20"/>
                <w:szCs w:val="20"/>
              </w:rPr>
              <w:t xml:space="preserve"> и птиц</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rPr>
            </w:pPr>
          </w:p>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ОП.06</w:t>
            </w:r>
          </w:p>
        </w:tc>
        <w:tc>
          <w:tcPr>
            <w:tcW w:w="2947" w:type="dxa"/>
            <w:vAlign w:val="center"/>
          </w:tcPr>
          <w:p w:rsidR="002D4E49" w:rsidRPr="004864A6" w:rsidRDefault="002D4E49" w:rsidP="00893BA3">
            <w:pPr>
              <w:ind w:firstLine="33"/>
              <w:rPr>
                <w:sz w:val="20"/>
                <w:szCs w:val="20"/>
              </w:rPr>
            </w:pPr>
            <w:r w:rsidRPr="004864A6">
              <w:rPr>
                <w:sz w:val="20"/>
                <w:szCs w:val="20"/>
              </w:rPr>
              <w:t>Основы древесиноведения и лесного товароведения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lastRenderedPageBreak/>
              <w:t>ОП.07</w:t>
            </w:r>
          </w:p>
        </w:tc>
        <w:tc>
          <w:tcPr>
            <w:tcW w:w="2947" w:type="dxa"/>
            <w:vAlign w:val="center"/>
          </w:tcPr>
          <w:p w:rsidR="002D4E49" w:rsidRPr="004864A6" w:rsidRDefault="002D4E49" w:rsidP="00893BA3">
            <w:pPr>
              <w:ind w:firstLine="33"/>
              <w:rPr>
                <w:sz w:val="20"/>
                <w:szCs w:val="20"/>
              </w:rPr>
            </w:pPr>
            <w:r w:rsidRPr="004864A6">
              <w:rPr>
                <w:sz w:val="20"/>
                <w:szCs w:val="20"/>
              </w:rPr>
              <w:t>Основы устройства тракторов и автомобилей</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60" w:type="dxa"/>
            <w:vAlign w:val="center"/>
          </w:tcPr>
          <w:p w:rsidR="002D4E49" w:rsidRPr="004864A6" w:rsidRDefault="002D4E49" w:rsidP="006E5E16">
            <w:pPr>
              <w:ind w:firstLine="0"/>
              <w:jc w:val="center"/>
              <w:rPr>
                <w:color w:val="FF0000"/>
                <w:sz w:val="20"/>
                <w:szCs w:val="20"/>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ОП.08</w:t>
            </w:r>
          </w:p>
        </w:tc>
        <w:tc>
          <w:tcPr>
            <w:tcW w:w="2947" w:type="dxa"/>
            <w:vAlign w:val="center"/>
          </w:tcPr>
          <w:p w:rsidR="002D4E49" w:rsidRPr="004864A6" w:rsidRDefault="002D4E49" w:rsidP="00893BA3">
            <w:pPr>
              <w:ind w:firstLine="33"/>
              <w:rPr>
                <w:sz w:val="20"/>
                <w:szCs w:val="20"/>
              </w:rPr>
            </w:pPr>
            <w:r w:rsidRPr="004864A6">
              <w:rPr>
                <w:sz w:val="20"/>
                <w:szCs w:val="20"/>
              </w:rPr>
              <w:t>Правовое обеспечение профессиональной деятельности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58" w:type="dxa"/>
            <w:vAlign w:val="center"/>
          </w:tcPr>
          <w:p w:rsidR="002D4E49" w:rsidRPr="004864A6" w:rsidRDefault="002D4E49" w:rsidP="00EB1957">
            <w:pPr>
              <w:ind w:firstLine="0"/>
              <w:jc w:val="center"/>
              <w:rPr>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ОП.09</w:t>
            </w:r>
          </w:p>
        </w:tc>
        <w:tc>
          <w:tcPr>
            <w:tcW w:w="2947" w:type="dxa"/>
            <w:vAlign w:val="center"/>
          </w:tcPr>
          <w:p w:rsidR="002D4E49" w:rsidRPr="004864A6" w:rsidRDefault="002D4E49" w:rsidP="00893BA3">
            <w:pPr>
              <w:ind w:firstLine="33"/>
              <w:rPr>
                <w:sz w:val="20"/>
                <w:szCs w:val="20"/>
              </w:rPr>
            </w:pPr>
            <w:r w:rsidRPr="004864A6">
              <w:rPr>
                <w:sz w:val="20"/>
                <w:szCs w:val="20"/>
              </w:rPr>
              <w:t>Правовые и организационные основы государственного управления лесами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ОП.10</w:t>
            </w:r>
          </w:p>
        </w:tc>
        <w:tc>
          <w:tcPr>
            <w:tcW w:w="2947" w:type="dxa"/>
            <w:vAlign w:val="center"/>
          </w:tcPr>
          <w:p w:rsidR="002D4E49" w:rsidRPr="004864A6" w:rsidRDefault="002D4E49" w:rsidP="00893BA3">
            <w:pPr>
              <w:ind w:firstLine="33"/>
              <w:rPr>
                <w:sz w:val="20"/>
                <w:szCs w:val="20"/>
              </w:rPr>
            </w:pPr>
            <w:r w:rsidRPr="004864A6">
              <w:rPr>
                <w:sz w:val="20"/>
                <w:szCs w:val="20"/>
              </w:rPr>
              <w:t>Экономика организации и менеджмент</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6E5E16">
            <w:pPr>
              <w:ind w:firstLine="0"/>
              <w:rPr>
                <w:color w:val="FF0000"/>
                <w:sz w:val="20"/>
                <w:szCs w:val="20"/>
              </w:rPr>
            </w:pPr>
          </w:p>
        </w:tc>
        <w:tc>
          <w:tcPr>
            <w:tcW w:w="357"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ОП.11</w:t>
            </w:r>
          </w:p>
        </w:tc>
        <w:tc>
          <w:tcPr>
            <w:tcW w:w="2947" w:type="dxa"/>
            <w:vAlign w:val="center"/>
          </w:tcPr>
          <w:p w:rsidR="002D4E49" w:rsidRPr="004864A6" w:rsidRDefault="002D4E49" w:rsidP="00893BA3">
            <w:pPr>
              <w:ind w:firstLine="33"/>
              <w:rPr>
                <w:sz w:val="20"/>
                <w:szCs w:val="20"/>
              </w:rPr>
            </w:pPr>
            <w:r w:rsidRPr="004864A6">
              <w:rPr>
                <w:sz w:val="20"/>
                <w:szCs w:val="20"/>
              </w:rPr>
              <w:t>Охрана труда</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tcPr>
          <w:p w:rsidR="002D4E49" w:rsidRPr="004864A6" w:rsidRDefault="002D4E49" w:rsidP="00893BA3">
            <w:pPr>
              <w:ind w:firstLine="33"/>
              <w:rPr>
                <w:sz w:val="20"/>
                <w:szCs w:val="20"/>
              </w:rPr>
            </w:pPr>
            <w:r w:rsidRPr="004864A6">
              <w:rPr>
                <w:sz w:val="20"/>
                <w:szCs w:val="20"/>
              </w:rPr>
              <w:t>ОП.12</w:t>
            </w:r>
          </w:p>
        </w:tc>
        <w:tc>
          <w:tcPr>
            <w:tcW w:w="2947" w:type="dxa"/>
            <w:vAlign w:val="center"/>
          </w:tcPr>
          <w:p w:rsidR="002D4E49" w:rsidRPr="004864A6" w:rsidRDefault="002D4E49" w:rsidP="00EB1957">
            <w:pPr>
              <w:ind w:firstLine="33"/>
              <w:rPr>
                <w:sz w:val="20"/>
                <w:szCs w:val="20"/>
              </w:rPr>
            </w:pPr>
            <w:r w:rsidRPr="004864A6">
              <w:rPr>
                <w:sz w:val="20"/>
                <w:szCs w:val="20"/>
              </w:rPr>
              <w:t>Безопасность жизнедеятельности</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4A379E" w:rsidRPr="004864A6" w:rsidTr="00DE20B2">
        <w:tc>
          <w:tcPr>
            <w:tcW w:w="1274" w:type="dxa"/>
          </w:tcPr>
          <w:p w:rsidR="004A379E" w:rsidRPr="004864A6" w:rsidRDefault="004A379E" w:rsidP="00DE20B2">
            <w:pPr>
              <w:ind w:firstLine="33"/>
              <w:rPr>
                <w:sz w:val="20"/>
                <w:szCs w:val="20"/>
              </w:rPr>
            </w:pPr>
            <w:r w:rsidRPr="004864A6">
              <w:rPr>
                <w:sz w:val="20"/>
                <w:szCs w:val="20"/>
              </w:rPr>
              <w:t>ОП.13</w:t>
            </w:r>
          </w:p>
        </w:tc>
        <w:tc>
          <w:tcPr>
            <w:tcW w:w="2947" w:type="dxa"/>
            <w:vAlign w:val="center"/>
          </w:tcPr>
          <w:p w:rsidR="004A379E" w:rsidRPr="004864A6" w:rsidRDefault="004A379E" w:rsidP="00DE20B2">
            <w:pPr>
              <w:ind w:firstLine="33"/>
              <w:rPr>
                <w:sz w:val="20"/>
                <w:szCs w:val="20"/>
              </w:rPr>
            </w:pPr>
            <w:r w:rsidRPr="004864A6">
              <w:rPr>
                <w:sz w:val="20"/>
                <w:szCs w:val="20"/>
              </w:rPr>
              <w:t>Топографическое черчение с основами компьютерной графики</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80" w:type="dxa"/>
            <w:vAlign w:val="center"/>
          </w:tcPr>
          <w:p w:rsidR="004A379E" w:rsidRPr="004864A6" w:rsidRDefault="004A379E" w:rsidP="00DE20B2">
            <w:pPr>
              <w:ind w:firstLine="0"/>
              <w:jc w:val="center"/>
              <w:rPr>
                <w:sz w:val="20"/>
                <w:szCs w:val="20"/>
              </w:rPr>
            </w:pPr>
          </w:p>
        </w:tc>
        <w:tc>
          <w:tcPr>
            <w:tcW w:w="336"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60" w:type="dxa"/>
          </w:tcPr>
          <w:p w:rsidR="004A379E" w:rsidRPr="004864A6" w:rsidRDefault="004A379E" w:rsidP="00DE20B2">
            <w:pPr>
              <w:ind w:firstLine="0"/>
              <w:rPr>
                <w:color w:val="FF0000"/>
                <w:sz w:val="20"/>
                <w:szCs w:val="20"/>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ПМ.00</w:t>
            </w:r>
          </w:p>
        </w:tc>
        <w:tc>
          <w:tcPr>
            <w:tcW w:w="2947" w:type="dxa"/>
            <w:vAlign w:val="center"/>
          </w:tcPr>
          <w:p w:rsidR="002D4E49" w:rsidRPr="004864A6" w:rsidRDefault="002D4E49" w:rsidP="00893BA3">
            <w:pPr>
              <w:ind w:firstLine="33"/>
              <w:rPr>
                <w:b/>
                <w:sz w:val="20"/>
                <w:szCs w:val="20"/>
              </w:rPr>
            </w:pPr>
            <w:r w:rsidRPr="004864A6">
              <w:rPr>
                <w:b/>
                <w:sz w:val="20"/>
                <w:szCs w:val="20"/>
              </w:rPr>
              <w:t>Профессиональные модули</w:t>
            </w:r>
          </w:p>
        </w:tc>
        <w:tc>
          <w:tcPr>
            <w:tcW w:w="358" w:type="dxa"/>
          </w:tcPr>
          <w:p w:rsidR="002D4E49" w:rsidRPr="004864A6" w:rsidRDefault="002D4E49" w:rsidP="006E5E16">
            <w:pPr>
              <w:ind w:firstLine="0"/>
              <w:rPr>
                <w:color w:val="FF0000"/>
                <w:sz w:val="20"/>
                <w:szCs w:val="20"/>
              </w:rPr>
            </w:pPr>
          </w:p>
        </w:tc>
        <w:tc>
          <w:tcPr>
            <w:tcW w:w="9665" w:type="dxa"/>
            <w:gridSpan w:val="27"/>
            <w:vAlign w:val="center"/>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ПМ.01</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воспроизводству лесов и лесоразведение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ПМ.02</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охране и защите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ПМ.03</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использования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ПМ.04</w:t>
            </w:r>
          </w:p>
        </w:tc>
        <w:tc>
          <w:tcPr>
            <w:tcW w:w="2947" w:type="dxa"/>
            <w:vAlign w:val="center"/>
          </w:tcPr>
          <w:p w:rsidR="002D4E49" w:rsidRPr="004864A6" w:rsidRDefault="002D4E49" w:rsidP="00893BA3">
            <w:pPr>
              <w:ind w:firstLine="33"/>
              <w:rPr>
                <w:b/>
                <w:sz w:val="20"/>
                <w:szCs w:val="20"/>
              </w:rPr>
            </w:pPr>
            <w:r w:rsidRPr="004864A6">
              <w:rPr>
                <w:b/>
                <w:sz w:val="20"/>
                <w:szCs w:val="20"/>
              </w:rPr>
              <w:t>Проведение работ по лесоустройству и таксации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ПМ.05</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ПП.00</w:t>
            </w:r>
          </w:p>
        </w:tc>
        <w:tc>
          <w:tcPr>
            <w:tcW w:w="2947" w:type="dxa"/>
            <w:vAlign w:val="center"/>
          </w:tcPr>
          <w:p w:rsidR="002D4E49" w:rsidRPr="004864A6" w:rsidRDefault="002D4E49" w:rsidP="00893BA3">
            <w:pPr>
              <w:ind w:firstLine="33"/>
              <w:rPr>
                <w:b/>
                <w:sz w:val="20"/>
                <w:szCs w:val="20"/>
              </w:rPr>
            </w:pPr>
            <w:r w:rsidRPr="004864A6">
              <w:rPr>
                <w:b/>
                <w:sz w:val="20"/>
                <w:szCs w:val="20"/>
              </w:rPr>
              <w:t>Производственная практика (по профилю специальности)</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80" w:type="dxa"/>
            <w:vAlign w:val="center"/>
          </w:tcPr>
          <w:p w:rsidR="002D4E49" w:rsidRPr="004864A6" w:rsidRDefault="002D4E49" w:rsidP="00F339EF">
            <w:pPr>
              <w:ind w:firstLine="0"/>
              <w:jc w:val="center"/>
              <w:rPr>
                <w:sz w:val="20"/>
                <w:szCs w:val="20"/>
              </w:rPr>
            </w:pPr>
          </w:p>
        </w:tc>
        <w:tc>
          <w:tcPr>
            <w:tcW w:w="336"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2" w:name="_Toc310435918"/>
      <w:bookmarkStart w:id="23"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Pr="00431012"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DE20B2" w:rsidRPr="00431012" w:rsidRDefault="00DE20B2" w:rsidP="00071DD8">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DE20B2" w:rsidRPr="00B91E4F" w:rsidRDefault="00DE20B2" w:rsidP="00DE20B2">
      <w:pPr>
        <w:ind w:firstLine="567"/>
      </w:pPr>
      <w:r w:rsidRPr="00B91E4F">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w:t>
      </w:r>
      <w:r>
        <w:t xml:space="preserve"> Федерации №450 от 7 мая 2014</w:t>
      </w:r>
      <w:r w:rsidRPr="00B91E4F">
        <w:t xml:space="preserve">г., зарегистрированного Министерством </w:t>
      </w:r>
      <w:r>
        <w:t>юстиции (рег. № 32872 от 26.07.</w:t>
      </w:r>
      <w:r w:rsidRPr="00B91E4F">
        <w:t>2014)</w:t>
      </w:r>
    </w:p>
    <w:p w:rsidR="00943B19" w:rsidRPr="00E359FF" w:rsidRDefault="00943B19" w:rsidP="00943B19">
      <w:pPr>
        <w:widowControl/>
        <w:ind w:firstLine="567"/>
        <w:rPr>
          <w:bCs/>
        </w:rPr>
      </w:pPr>
      <w:r w:rsidRPr="00E359FF">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147  недель с нормативным сроком обучения 2 года 10 месяцев.</w:t>
      </w:r>
    </w:p>
    <w:p w:rsidR="00943B19" w:rsidRPr="00E359FF" w:rsidRDefault="00943B19" w:rsidP="00943B19">
      <w:pPr>
        <w:widowControl/>
        <w:ind w:firstLine="567"/>
        <w:rPr>
          <w:bCs/>
        </w:rPr>
      </w:pPr>
      <w:r w:rsidRPr="00E359FF">
        <w:rPr>
          <w:bCs/>
        </w:rPr>
        <w:t>Время на освоение учебных циклов – 85 недели.</w:t>
      </w:r>
    </w:p>
    <w:p w:rsidR="00943B19" w:rsidRPr="00E359FF" w:rsidRDefault="00943B19" w:rsidP="00943B19">
      <w:pPr>
        <w:widowControl/>
        <w:ind w:firstLine="567"/>
        <w:rPr>
          <w:bCs/>
        </w:rPr>
      </w:pPr>
      <w:r w:rsidRPr="00E359FF">
        <w:rPr>
          <w:bCs/>
        </w:rPr>
        <w:t>Время на учебную и производственную практику 24 недели</w:t>
      </w:r>
    </w:p>
    <w:p w:rsidR="00943B19" w:rsidRPr="00E359FF" w:rsidRDefault="00943B19" w:rsidP="00943B19">
      <w:pPr>
        <w:widowControl/>
        <w:ind w:firstLine="567"/>
        <w:rPr>
          <w:bCs/>
        </w:rPr>
      </w:pPr>
      <w:r w:rsidRPr="00E359FF">
        <w:rPr>
          <w:bCs/>
        </w:rPr>
        <w:t>Общий объем каникулярного времени – 23 недели на весь период обучения.</w:t>
      </w:r>
    </w:p>
    <w:p w:rsidR="00943B19" w:rsidRPr="00E359FF" w:rsidRDefault="00943B19" w:rsidP="00943B19">
      <w:pPr>
        <w:widowControl/>
        <w:ind w:firstLine="567"/>
        <w:rPr>
          <w:bCs/>
        </w:rPr>
      </w:pPr>
      <w:r w:rsidRPr="00E359FF">
        <w:rPr>
          <w:bCs/>
        </w:rPr>
        <w:t>Продолжительность учебной недели – шестидневная.</w:t>
      </w:r>
    </w:p>
    <w:p w:rsidR="00943B19" w:rsidRPr="00E359FF" w:rsidRDefault="00943B19" w:rsidP="00943B19">
      <w:pPr>
        <w:widowControl/>
        <w:ind w:firstLine="567"/>
        <w:rPr>
          <w:bCs/>
        </w:rPr>
      </w:pPr>
      <w:r w:rsidRPr="00E359FF">
        <w:rPr>
          <w:bCs/>
        </w:rPr>
        <w:t>Продолжительность занятий – 45 минут (группировка парами по 90 минут).</w:t>
      </w:r>
      <w:r w:rsidRPr="00E359FF">
        <w:rPr>
          <w:rFonts w:ascii="Tahoma" w:hAnsi="Tahoma" w:cs="Tahoma"/>
        </w:rPr>
        <w:t xml:space="preserve">  </w:t>
      </w:r>
    </w:p>
    <w:p w:rsidR="00DE20B2" w:rsidRPr="00B91E4F" w:rsidRDefault="00DE20B2" w:rsidP="00DE20B2">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DE20B2" w:rsidRPr="00B91E4F" w:rsidRDefault="00DE20B2" w:rsidP="00DE20B2">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DE20B2" w:rsidRPr="00B91E4F" w:rsidRDefault="00DE20B2" w:rsidP="00DE20B2">
      <w:pPr>
        <w:ind w:firstLine="567"/>
      </w:pPr>
      <w:r w:rsidRPr="00B91E4F">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DE20B2" w:rsidRPr="00B91E4F" w:rsidRDefault="00DE20B2" w:rsidP="00DE20B2">
      <w:pPr>
        <w:ind w:firstLine="567"/>
      </w:pPr>
      <w:r w:rsidRPr="00B91E4F">
        <w:t xml:space="preserve">ОПОП специальности </w:t>
      </w:r>
      <w:r w:rsidRPr="00B91E4F">
        <w:rPr>
          <w:bCs/>
        </w:rPr>
        <w:t xml:space="preserve">35.02.01 Лесное и лесопарковое хозяйство </w:t>
      </w:r>
      <w:r w:rsidRPr="00B91E4F">
        <w:t xml:space="preserve"> предполагает изучение следующих учебных циклов:</w:t>
      </w:r>
    </w:p>
    <w:p w:rsidR="00DE20B2" w:rsidRPr="00B91E4F" w:rsidRDefault="00DE20B2" w:rsidP="00DE20B2">
      <w:pPr>
        <w:ind w:firstLine="567"/>
      </w:pPr>
      <w:r w:rsidRPr="00B91E4F">
        <w:t>- общий гуманитарный и социально-экономический  - ОГСЭ;</w:t>
      </w:r>
    </w:p>
    <w:p w:rsidR="00DE20B2" w:rsidRPr="00B91E4F" w:rsidRDefault="00DE20B2" w:rsidP="00DE20B2">
      <w:pPr>
        <w:ind w:firstLine="567"/>
      </w:pPr>
      <w:r w:rsidRPr="00B91E4F">
        <w:t>- математический и общий естественнонаучный – ЕН;</w:t>
      </w:r>
    </w:p>
    <w:p w:rsidR="00DE20B2" w:rsidRPr="00B91E4F" w:rsidRDefault="00DE20B2" w:rsidP="00DE20B2">
      <w:pPr>
        <w:ind w:firstLine="567"/>
      </w:pPr>
      <w:r w:rsidRPr="00B91E4F">
        <w:t>- профессиональный – П;</w:t>
      </w:r>
    </w:p>
    <w:p w:rsidR="00DE20B2" w:rsidRPr="00B91E4F" w:rsidRDefault="00DE20B2" w:rsidP="00DE20B2">
      <w:pPr>
        <w:tabs>
          <w:tab w:val="left" w:pos="4515"/>
        </w:tabs>
        <w:ind w:firstLine="567"/>
      </w:pPr>
      <w:r w:rsidRPr="00B91E4F">
        <w:t>- учебная практика – УП;</w:t>
      </w:r>
      <w:r w:rsidRPr="00B91E4F">
        <w:tab/>
      </w:r>
    </w:p>
    <w:p w:rsidR="00DE20B2" w:rsidRPr="00B91E4F" w:rsidRDefault="00DE20B2" w:rsidP="00DE20B2">
      <w:pPr>
        <w:ind w:firstLine="567"/>
      </w:pPr>
      <w:r w:rsidRPr="00B91E4F">
        <w:t>- производственная практика (по профилю специальности) – ПП;</w:t>
      </w:r>
    </w:p>
    <w:p w:rsidR="00DE20B2" w:rsidRPr="00B91E4F" w:rsidRDefault="00DE20B2" w:rsidP="00DE20B2">
      <w:pPr>
        <w:ind w:firstLine="567"/>
      </w:pPr>
      <w:r w:rsidRPr="00B91E4F">
        <w:t>- производственная практика (преддипломная) – ПДП;</w:t>
      </w:r>
    </w:p>
    <w:p w:rsidR="00DE20B2" w:rsidRPr="00B91E4F" w:rsidRDefault="00DE20B2" w:rsidP="00DE20B2">
      <w:pPr>
        <w:ind w:firstLine="567"/>
      </w:pPr>
      <w:r w:rsidRPr="00B91E4F">
        <w:t>- промежуточная аттестация – ПА;</w:t>
      </w:r>
    </w:p>
    <w:p w:rsidR="00DE20B2" w:rsidRPr="00B91E4F" w:rsidRDefault="00DE20B2" w:rsidP="00DE20B2">
      <w:pPr>
        <w:ind w:firstLine="567"/>
      </w:pPr>
      <w:r w:rsidRPr="00B91E4F">
        <w:t>- государственная (итоговая) аттестация - ГИА.</w:t>
      </w:r>
    </w:p>
    <w:p w:rsidR="00DE20B2" w:rsidRPr="00B91E4F" w:rsidRDefault="00DE20B2" w:rsidP="00DE20B2">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DE20B2" w:rsidRPr="00B91E4F" w:rsidRDefault="00DE20B2" w:rsidP="00DE20B2">
      <w:pPr>
        <w:ind w:firstLine="567"/>
      </w:pPr>
      <w:r w:rsidRPr="00B91E4F">
        <w:t>Профессиональный цикл состоит из общепрофессиональных дисциплин и профессиональных модулей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DE20B2" w:rsidRPr="00B91E4F" w:rsidRDefault="00DE20B2" w:rsidP="00DE20B2">
      <w:pPr>
        <w:ind w:firstLine="567"/>
      </w:pPr>
      <w:r w:rsidRPr="00B91E4F">
        <w:t xml:space="preserve">Обязательная часть цикла ОГСЭ базовой подготовки предусматривает изучение следующих обязательных дисциплин: «Основы философии», «История», «Иностранный </w:t>
      </w:r>
      <w:r w:rsidRPr="00B91E4F">
        <w:lastRenderedPageBreak/>
        <w:t>язык»,  «Физическая культура».</w:t>
      </w:r>
    </w:p>
    <w:p w:rsidR="00DE20B2" w:rsidRPr="00B91E4F" w:rsidRDefault="00DE20B2" w:rsidP="00DE20B2">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DE20B2" w:rsidRPr="00B91E4F" w:rsidRDefault="00DE20B2" w:rsidP="00DE20B2">
      <w:pPr>
        <w:ind w:firstLine="567"/>
        <w:rPr>
          <w:b/>
          <w:bCs/>
        </w:rPr>
      </w:pPr>
      <w:r w:rsidRPr="00B91E4F">
        <w:rPr>
          <w:bCs/>
        </w:rPr>
        <w:t>При реализации ОПОП предусматриваются следующие виды практик</w:t>
      </w:r>
      <w:r w:rsidRPr="00B91E4F">
        <w:rPr>
          <w:b/>
          <w:bCs/>
        </w:rPr>
        <w:t xml:space="preserve">: </w:t>
      </w:r>
      <w:r w:rsidRPr="00B91E4F">
        <w:rPr>
          <w:bCs/>
        </w:rPr>
        <w:t>учебная и производственная.</w:t>
      </w:r>
    </w:p>
    <w:p w:rsidR="00DE20B2" w:rsidRPr="00B91E4F" w:rsidRDefault="00DE20B2" w:rsidP="00DE20B2">
      <w:pPr>
        <w:widowControl/>
        <w:ind w:firstLine="567"/>
        <w:rPr>
          <w:b/>
          <w:bCs/>
        </w:rPr>
      </w:pPr>
      <w:r w:rsidRPr="00B91E4F">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производственную практику (по профилю специальности).</w:t>
      </w:r>
      <w:r w:rsidRPr="00DE20B2">
        <w:rPr>
          <w:bCs/>
        </w:rPr>
        <w:t xml:space="preserve"> </w:t>
      </w:r>
      <w:r w:rsidRPr="00B91E4F">
        <w:rPr>
          <w:bCs/>
        </w:rPr>
        <w:t>Производственная практика (преддипломная) – 4 недели.</w:t>
      </w:r>
    </w:p>
    <w:p w:rsidR="00DE20B2" w:rsidRPr="00B91E4F" w:rsidRDefault="00DE20B2" w:rsidP="00DE20B2">
      <w:pPr>
        <w:ind w:firstLine="567"/>
      </w:pPr>
      <w:r w:rsidRPr="00B91E4F">
        <w:t xml:space="preserve">Учебная практика и производственная практика (по профилю специальности) проводятся   при освоении </w:t>
      </w:r>
      <w:r>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DE20B2" w:rsidRPr="00B91E4F" w:rsidRDefault="00DE20B2" w:rsidP="00DE20B2">
      <w:pPr>
        <w:ind w:firstLine="567"/>
      </w:pPr>
      <w:r w:rsidRPr="00B91E4F">
        <w:t xml:space="preserve">Учебная практика </w:t>
      </w:r>
      <w:r w:rsidRPr="00B91E4F">
        <w:rPr>
          <w:spacing w:val="-2"/>
        </w:rPr>
        <w:t>организуется</w:t>
      </w:r>
      <w:r w:rsidRPr="00B91E4F">
        <w:t xml:space="preserve"> на базе учебно-производственных мастерских,  учебного лесного хозяйства, на предприятиях по заключенным договорам.</w:t>
      </w:r>
    </w:p>
    <w:p w:rsidR="00DE20B2" w:rsidRPr="00B91E4F" w:rsidRDefault="00DE20B2" w:rsidP="00DE20B2">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w:t>
      </w:r>
      <w:r>
        <w:rPr>
          <w:bCs/>
        </w:rPr>
        <w:t xml:space="preserve"> обучающихся</w:t>
      </w:r>
      <w:r w:rsidRPr="00B91E4F">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E20B2" w:rsidRPr="00B91E4F" w:rsidRDefault="00DE20B2" w:rsidP="00DE20B2">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DE20B2" w:rsidRPr="00B91E4F" w:rsidRDefault="00DE20B2" w:rsidP="00DE20B2">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DE20B2" w:rsidRPr="006B7C0E" w:rsidRDefault="00DE20B2" w:rsidP="00DE20B2">
      <w:pPr>
        <w:ind w:firstLine="567"/>
      </w:pPr>
      <w:r w:rsidRPr="00B91E4F">
        <w:t xml:space="preserve">Выполнение курсовой работы (проекта) предусмотрено как вид учебной работы по </w:t>
      </w:r>
      <w:r w:rsidRPr="006B7C0E">
        <w:t xml:space="preserve">общепрофессиональной дисциплине </w:t>
      </w:r>
      <w:r w:rsidR="00943B19">
        <w:t xml:space="preserve">ОП.10 </w:t>
      </w:r>
      <w:r w:rsidRPr="006B7C0E">
        <w:t>«Экономика организации и менеджмент», междисциплинарным курсам МДК.01.01 «Лесоразведение и воспроизводство лесов. Лесовосстановление», МДК.01.02 «Лесоразведение и воспроизводство лесов. Уход за лесами» и реализуется  в пределах  времени, отведенного на их изучение.</w:t>
      </w:r>
    </w:p>
    <w:p w:rsidR="00DE20B2" w:rsidRDefault="00DE20B2" w:rsidP="00DE20B2">
      <w:pPr>
        <w:ind w:firstLine="567"/>
      </w:pPr>
      <w:r w:rsidRPr="00A7078D">
        <w:t xml:space="preserve">Вариативная часть </w:t>
      </w:r>
      <w:r w:rsidRPr="00A7078D">
        <w:rPr>
          <w:bCs/>
        </w:rPr>
        <w:t>ОПОП</w:t>
      </w:r>
      <w:r w:rsidRPr="00A7078D">
        <w:t xml:space="preserve"> направлена на введение новых дисциплин, на увеличение объема времени, отведенного на дисциплины и модули обязательной части</w:t>
      </w:r>
      <w:r>
        <w:t xml:space="preserve"> </w:t>
      </w:r>
      <w:r w:rsidRPr="00A7078D">
        <w:t>в соответствии с потребностями работодателей</w:t>
      </w:r>
      <w:r>
        <w:t xml:space="preserve"> и с учетом требований, предъявляемых к участникам международных конкурсов  </w:t>
      </w:r>
      <w:r>
        <w:rPr>
          <w:lang w:val="en-US"/>
        </w:rPr>
        <w:t>WorldSkillsRussia</w:t>
      </w:r>
      <w:r w:rsidRPr="00127938">
        <w:t xml:space="preserve"> </w:t>
      </w:r>
      <w:r>
        <w:t>по компентенции «Лесное дело».</w:t>
      </w:r>
      <w:r w:rsidRPr="00A7078D">
        <w:t xml:space="preserve"> </w:t>
      </w:r>
      <w:r w:rsidRPr="00B91E4F">
        <w:t xml:space="preserve">Вариативная часть составляет 900 часов. </w:t>
      </w:r>
    </w:p>
    <w:p w:rsidR="00DE20B2" w:rsidRDefault="00DE20B2" w:rsidP="00DE20B2">
      <w:pPr>
        <w:ind w:firstLine="567"/>
      </w:pPr>
      <w:r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5005"/>
        <w:gridCol w:w="1513"/>
        <w:gridCol w:w="1439"/>
        <w:gridCol w:w="769"/>
      </w:tblGrid>
      <w:tr w:rsidR="00DE20B2" w:rsidRPr="00242EDD" w:rsidTr="00DE20B2">
        <w:trPr>
          <w:trHeight w:val="556"/>
        </w:trPr>
        <w:tc>
          <w:tcPr>
            <w:tcW w:w="572" w:type="pct"/>
            <w:shd w:val="clear" w:color="auto" w:fill="auto"/>
          </w:tcPr>
          <w:p w:rsidR="00DE20B2" w:rsidRPr="00242EDD" w:rsidRDefault="00DE20B2" w:rsidP="00DE20B2">
            <w:pPr>
              <w:ind w:firstLine="0"/>
            </w:pPr>
          </w:p>
        </w:tc>
        <w:tc>
          <w:tcPr>
            <w:tcW w:w="2540" w:type="pct"/>
            <w:shd w:val="clear" w:color="auto" w:fill="auto"/>
          </w:tcPr>
          <w:p w:rsidR="00DE20B2" w:rsidRPr="00242EDD" w:rsidRDefault="00DE20B2" w:rsidP="00DE20B2">
            <w:pPr>
              <w:ind w:firstLine="0"/>
            </w:pPr>
            <w:r w:rsidRPr="00242EDD">
              <w:rPr>
                <w:sz w:val="22"/>
                <w:szCs w:val="22"/>
              </w:rPr>
              <w:t>Дисциплина</w:t>
            </w:r>
          </w:p>
        </w:tc>
        <w:tc>
          <w:tcPr>
            <w:tcW w:w="768" w:type="pct"/>
            <w:shd w:val="clear" w:color="auto" w:fill="auto"/>
          </w:tcPr>
          <w:p w:rsidR="00DE20B2" w:rsidRPr="00242EDD" w:rsidRDefault="00DE20B2" w:rsidP="00DE20B2">
            <w:pPr>
              <w:ind w:firstLine="0"/>
              <w:jc w:val="center"/>
            </w:pPr>
            <w:r w:rsidRPr="00242EDD">
              <w:rPr>
                <w:sz w:val="22"/>
                <w:szCs w:val="22"/>
              </w:rPr>
              <w:t>Обязательная учебная нагрузка</w:t>
            </w:r>
          </w:p>
        </w:tc>
        <w:tc>
          <w:tcPr>
            <w:tcW w:w="730" w:type="pct"/>
            <w:shd w:val="clear" w:color="auto" w:fill="auto"/>
          </w:tcPr>
          <w:p w:rsidR="00DE20B2" w:rsidRPr="00242EDD" w:rsidRDefault="00DE20B2" w:rsidP="00DE20B2">
            <w:pPr>
              <w:ind w:firstLine="0"/>
              <w:jc w:val="center"/>
            </w:pPr>
            <w:r w:rsidRPr="00242EDD">
              <w:rPr>
                <w:sz w:val="22"/>
                <w:szCs w:val="22"/>
              </w:rPr>
              <w:t>Вариативная</w:t>
            </w:r>
          </w:p>
        </w:tc>
        <w:tc>
          <w:tcPr>
            <w:tcW w:w="391" w:type="pct"/>
            <w:shd w:val="clear" w:color="auto" w:fill="auto"/>
          </w:tcPr>
          <w:p w:rsidR="00DE20B2" w:rsidRPr="00242EDD" w:rsidRDefault="00DE20B2" w:rsidP="00DE20B2">
            <w:pPr>
              <w:ind w:firstLine="0"/>
              <w:jc w:val="center"/>
            </w:pPr>
            <w:r w:rsidRPr="00242EDD">
              <w:rPr>
                <w:sz w:val="22"/>
                <w:szCs w:val="22"/>
              </w:rPr>
              <w:t>Всего</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ОГСЭ.00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Общий гуманитарный и социально-экономический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436</w:t>
            </w:r>
          </w:p>
        </w:tc>
        <w:tc>
          <w:tcPr>
            <w:tcW w:w="730" w:type="pct"/>
            <w:shd w:val="clear" w:color="auto" w:fill="auto"/>
          </w:tcPr>
          <w:p w:rsidR="00DE20B2" w:rsidRPr="00242EDD" w:rsidRDefault="00DE20B2" w:rsidP="00DE20B2">
            <w:pPr>
              <w:ind w:firstLine="0"/>
              <w:jc w:val="center"/>
              <w:rPr>
                <w:b/>
              </w:rPr>
            </w:pPr>
            <w:r w:rsidRPr="00242EDD">
              <w:rPr>
                <w:b/>
                <w:sz w:val="22"/>
                <w:szCs w:val="22"/>
              </w:rPr>
              <w:t>90</w:t>
            </w:r>
          </w:p>
        </w:tc>
        <w:tc>
          <w:tcPr>
            <w:tcW w:w="391" w:type="pct"/>
            <w:shd w:val="clear" w:color="auto" w:fill="auto"/>
          </w:tcPr>
          <w:p w:rsidR="00DE20B2" w:rsidRPr="00242EDD" w:rsidRDefault="00DE20B2" w:rsidP="00DE20B2">
            <w:pPr>
              <w:ind w:firstLine="0"/>
              <w:jc w:val="center"/>
              <w:rPr>
                <w:b/>
              </w:rPr>
            </w:pPr>
            <w:r w:rsidRPr="00242EDD">
              <w:rPr>
                <w:b/>
                <w:sz w:val="22"/>
                <w:szCs w:val="22"/>
              </w:rPr>
              <w:t>526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ОГСЭ.01</w:t>
            </w:r>
          </w:p>
        </w:tc>
        <w:tc>
          <w:tcPr>
            <w:tcW w:w="2540" w:type="pct"/>
            <w:shd w:val="clear" w:color="auto" w:fill="auto"/>
            <w:vAlign w:val="center"/>
          </w:tcPr>
          <w:p w:rsidR="00DE20B2" w:rsidRPr="00242EDD" w:rsidRDefault="00DE20B2" w:rsidP="00DE20B2">
            <w:pPr>
              <w:ind w:firstLine="0"/>
            </w:pPr>
            <w:r w:rsidRPr="00242EDD">
              <w:rPr>
                <w:sz w:val="22"/>
                <w:szCs w:val="22"/>
              </w:rPr>
              <w:t>Основы философии</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История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ОГСЭ.03</w:t>
            </w:r>
          </w:p>
        </w:tc>
        <w:tc>
          <w:tcPr>
            <w:tcW w:w="2540" w:type="pct"/>
            <w:shd w:val="clear" w:color="auto" w:fill="auto"/>
            <w:vAlign w:val="center"/>
          </w:tcPr>
          <w:p w:rsidR="00DE20B2" w:rsidRPr="00242EDD" w:rsidRDefault="00DE20B2" w:rsidP="00DE20B2">
            <w:pPr>
              <w:ind w:firstLine="0"/>
            </w:pPr>
            <w:r w:rsidRPr="00242EDD">
              <w:rPr>
                <w:sz w:val="22"/>
                <w:szCs w:val="22"/>
              </w:rPr>
              <w:t>Иностранный язык</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ОГСЭ.04</w:t>
            </w:r>
          </w:p>
        </w:tc>
        <w:tc>
          <w:tcPr>
            <w:tcW w:w="2540" w:type="pct"/>
            <w:shd w:val="clear" w:color="auto" w:fill="auto"/>
            <w:vAlign w:val="center"/>
          </w:tcPr>
          <w:p w:rsidR="00DE20B2" w:rsidRPr="00242EDD" w:rsidRDefault="00DE20B2" w:rsidP="00DE20B2">
            <w:pPr>
              <w:ind w:firstLine="0"/>
            </w:pPr>
            <w:r w:rsidRPr="00242EDD">
              <w:rPr>
                <w:sz w:val="22"/>
                <w:szCs w:val="22"/>
              </w:rPr>
              <w:t>Физическая культура</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ОГСЭ.05</w:t>
            </w:r>
          </w:p>
        </w:tc>
        <w:tc>
          <w:tcPr>
            <w:tcW w:w="2540" w:type="pct"/>
            <w:shd w:val="clear" w:color="auto" w:fill="auto"/>
            <w:vAlign w:val="center"/>
          </w:tcPr>
          <w:p w:rsidR="00DE20B2" w:rsidRPr="00242EDD" w:rsidRDefault="00DE20B2" w:rsidP="00DE20B2">
            <w:pPr>
              <w:ind w:firstLine="0"/>
            </w:pPr>
            <w:r w:rsidRPr="00242EDD">
              <w:rPr>
                <w:sz w:val="22"/>
                <w:szCs w:val="22"/>
              </w:rPr>
              <w:t>Социальная адаптация обучающихся</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32</w:t>
            </w:r>
          </w:p>
        </w:tc>
        <w:tc>
          <w:tcPr>
            <w:tcW w:w="391" w:type="pct"/>
            <w:shd w:val="clear" w:color="auto" w:fill="auto"/>
          </w:tcPr>
          <w:p w:rsidR="00DE20B2" w:rsidRPr="00242EDD" w:rsidRDefault="00DE20B2" w:rsidP="00DE20B2">
            <w:pPr>
              <w:ind w:firstLine="0"/>
              <w:jc w:val="center"/>
            </w:pPr>
            <w:r w:rsidRPr="00242EDD">
              <w:rPr>
                <w:sz w:val="22"/>
                <w:szCs w:val="22"/>
              </w:rPr>
              <w:t>32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ОГСЭ.06</w:t>
            </w:r>
          </w:p>
        </w:tc>
        <w:tc>
          <w:tcPr>
            <w:tcW w:w="2540" w:type="pct"/>
            <w:shd w:val="clear" w:color="auto" w:fill="auto"/>
            <w:vAlign w:val="center"/>
          </w:tcPr>
          <w:p w:rsidR="00DE20B2" w:rsidRPr="00242EDD" w:rsidRDefault="00DE20B2" w:rsidP="00DE20B2">
            <w:pPr>
              <w:ind w:firstLine="0"/>
            </w:pPr>
            <w:r w:rsidRPr="00242EDD">
              <w:rPr>
                <w:sz w:val="22"/>
                <w:szCs w:val="22"/>
              </w:rPr>
              <w:t>Русский язык и культура речи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58</w:t>
            </w:r>
          </w:p>
        </w:tc>
        <w:tc>
          <w:tcPr>
            <w:tcW w:w="391" w:type="pct"/>
            <w:shd w:val="clear" w:color="auto" w:fill="auto"/>
          </w:tcPr>
          <w:p w:rsidR="00DE20B2" w:rsidRPr="00242EDD" w:rsidRDefault="00DE20B2" w:rsidP="00DE20B2">
            <w:pPr>
              <w:ind w:firstLine="0"/>
              <w:jc w:val="center"/>
            </w:pPr>
            <w:r w:rsidRPr="00242EDD">
              <w:rPr>
                <w:sz w:val="22"/>
                <w:szCs w:val="22"/>
              </w:rPr>
              <w:t>58</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ЕН.00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Математический и общий естественнонаучный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132</w:t>
            </w:r>
          </w:p>
        </w:tc>
        <w:tc>
          <w:tcPr>
            <w:tcW w:w="730" w:type="pct"/>
            <w:shd w:val="clear" w:color="auto" w:fill="auto"/>
          </w:tcPr>
          <w:p w:rsidR="00DE20B2" w:rsidRPr="00242EDD" w:rsidRDefault="00DE20B2" w:rsidP="00DE20B2">
            <w:pPr>
              <w:ind w:firstLine="0"/>
              <w:jc w:val="center"/>
              <w:rPr>
                <w:b/>
              </w:rPr>
            </w:pPr>
            <w:r w:rsidRPr="00242EDD">
              <w:rPr>
                <w:b/>
                <w:sz w:val="22"/>
                <w:szCs w:val="22"/>
              </w:rPr>
              <w:t>12</w:t>
            </w:r>
          </w:p>
        </w:tc>
        <w:tc>
          <w:tcPr>
            <w:tcW w:w="391" w:type="pct"/>
            <w:shd w:val="clear" w:color="auto" w:fill="auto"/>
          </w:tcPr>
          <w:p w:rsidR="00DE20B2" w:rsidRPr="00242EDD" w:rsidRDefault="00DE20B2" w:rsidP="00DE20B2">
            <w:pPr>
              <w:ind w:firstLine="0"/>
              <w:jc w:val="center"/>
              <w:rPr>
                <w:b/>
              </w:rPr>
            </w:pPr>
            <w:r w:rsidRPr="00242EDD">
              <w:rPr>
                <w:b/>
                <w:sz w:val="22"/>
                <w:szCs w:val="22"/>
              </w:rPr>
              <w:t>144</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Математика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Информатика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60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ЕН.03</w:t>
            </w:r>
          </w:p>
        </w:tc>
        <w:tc>
          <w:tcPr>
            <w:tcW w:w="2540" w:type="pct"/>
            <w:shd w:val="clear" w:color="auto" w:fill="auto"/>
            <w:vAlign w:val="center"/>
          </w:tcPr>
          <w:p w:rsidR="00DE20B2" w:rsidRPr="00242EDD" w:rsidRDefault="00DE20B2" w:rsidP="00DE20B2">
            <w:pPr>
              <w:ind w:firstLine="0"/>
            </w:pPr>
            <w:r w:rsidRPr="00242EDD">
              <w:rPr>
                <w:sz w:val="22"/>
                <w:szCs w:val="22"/>
              </w:rPr>
              <w:t>Экологические основы природопользования</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lastRenderedPageBreak/>
              <w:t>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Профессиональный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1592</w:t>
            </w:r>
          </w:p>
        </w:tc>
        <w:tc>
          <w:tcPr>
            <w:tcW w:w="730" w:type="pct"/>
            <w:shd w:val="clear" w:color="auto" w:fill="auto"/>
          </w:tcPr>
          <w:p w:rsidR="00DE20B2" w:rsidRPr="00242EDD" w:rsidRDefault="00DE20B2" w:rsidP="00DE20B2">
            <w:pPr>
              <w:ind w:firstLine="0"/>
              <w:jc w:val="center"/>
              <w:rPr>
                <w:b/>
              </w:rPr>
            </w:pPr>
            <w:r w:rsidRPr="00242EDD">
              <w:rPr>
                <w:b/>
                <w:sz w:val="22"/>
                <w:szCs w:val="22"/>
              </w:rPr>
              <w:t>798</w:t>
            </w:r>
          </w:p>
        </w:tc>
        <w:tc>
          <w:tcPr>
            <w:tcW w:w="391" w:type="pct"/>
            <w:shd w:val="clear" w:color="auto" w:fill="auto"/>
          </w:tcPr>
          <w:p w:rsidR="00DE20B2" w:rsidRPr="00242EDD" w:rsidRDefault="00DE20B2" w:rsidP="00DE20B2">
            <w:pPr>
              <w:ind w:firstLine="0"/>
              <w:jc w:val="center"/>
              <w:rPr>
                <w:b/>
              </w:rPr>
            </w:pPr>
            <w:r w:rsidRPr="00242EDD">
              <w:rPr>
                <w:b/>
                <w:sz w:val="22"/>
                <w:szCs w:val="22"/>
              </w:rPr>
              <w:t>2390</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Общепрофессиональные дисциплины </w:t>
            </w:r>
          </w:p>
        </w:tc>
        <w:tc>
          <w:tcPr>
            <w:tcW w:w="768" w:type="pct"/>
            <w:shd w:val="clear" w:color="auto" w:fill="auto"/>
          </w:tcPr>
          <w:p w:rsidR="00DE20B2" w:rsidRPr="00242EDD" w:rsidRDefault="00DE20B2" w:rsidP="00DE20B2">
            <w:pPr>
              <w:ind w:firstLine="0"/>
              <w:jc w:val="center"/>
              <w:rPr>
                <w:b/>
              </w:rPr>
            </w:pPr>
            <w:r w:rsidRPr="00242EDD">
              <w:rPr>
                <w:b/>
                <w:sz w:val="22"/>
                <w:szCs w:val="22"/>
              </w:rPr>
              <w:t>594</w:t>
            </w:r>
          </w:p>
        </w:tc>
        <w:tc>
          <w:tcPr>
            <w:tcW w:w="730" w:type="pct"/>
            <w:shd w:val="clear" w:color="auto" w:fill="auto"/>
          </w:tcPr>
          <w:p w:rsidR="00DE20B2" w:rsidRPr="00242EDD" w:rsidRDefault="00DE20B2" w:rsidP="00DE20B2">
            <w:pPr>
              <w:ind w:firstLine="0"/>
              <w:jc w:val="center"/>
              <w:rPr>
                <w:b/>
              </w:rPr>
            </w:pPr>
            <w:r w:rsidRPr="00242EDD">
              <w:rPr>
                <w:b/>
                <w:sz w:val="22"/>
                <w:szCs w:val="22"/>
              </w:rPr>
              <w:t>392</w:t>
            </w:r>
          </w:p>
        </w:tc>
        <w:tc>
          <w:tcPr>
            <w:tcW w:w="391" w:type="pct"/>
            <w:shd w:val="clear" w:color="auto" w:fill="auto"/>
          </w:tcPr>
          <w:p w:rsidR="00DE20B2" w:rsidRPr="00242EDD" w:rsidRDefault="00DE20B2" w:rsidP="00DE20B2">
            <w:pPr>
              <w:ind w:firstLine="0"/>
              <w:jc w:val="center"/>
              <w:rPr>
                <w:b/>
              </w:rPr>
            </w:pPr>
            <w:r w:rsidRPr="00242EDD">
              <w:rPr>
                <w:b/>
                <w:sz w:val="22"/>
                <w:szCs w:val="22"/>
              </w:rPr>
              <w:t>986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Геодезия </w:t>
            </w:r>
          </w:p>
        </w:tc>
        <w:tc>
          <w:tcPr>
            <w:tcW w:w="768" w:type="pct"/>
            <w:shd w:val="clear" w:color="auto" w:fill="auto"/>
          </w:tcPr>
          <w:p w:rsidR="00DE20B2" w:rsidRPr="00242EDD" w:rsidRDefault="00DE20B2" w:rsidP="00DE20B2">
            <w:pPr>
              <w:ind w:firstLine="0"/>
              <w:jc w:val="center"/>
            </w:pPr>
            <w:r w:rsidRPr="00242EDD">
              <w:rPr>
                <w:sz w:val="22"/>
                <w:szCs w:val="22"/>
              </w:rPr>
              <w:t>64</w:t>
            </w:r>
          </w:p>
        </w:tc>
        <w:tc>
          <w:tcPr>
            <w:tcW w:w="730" w:type="pct"/>
            <w:shd w:val="clear" w:color="auto" w:fill="auto"/>
          </w:tcPr>
          <w:p w:rsidR="00DE20B2" w:rsidRPr="00242EDD" w:rsidRDefault="00DE20B2" w:rsidP="00DE20B2">
            <w:pPr>
              <w:ind w:firstLine="0"/>
              <w:jc w:val="center"/>
            </w:pPr>
            <w:r w:rsidRPr="00242EDD">
              <w:rPr>
                <w:sz w:val="22"/>
                <w:szCs w:val="22"/>
              </w:rPr>
              <w:t>48</w:t>
            </w:r>
          </w:p>
        </w:tc>
        <w:tc>
          <w:tcPr>
            <w:tcW w:w="391" w:type="pct"/>
            <w:shd w:val="clear" w:color="auto" w:fill="auto"/>
          </w:tcPr>
          <w:p w:rsidR="00DE20B2" w:rsidRPr="00242EDD" w:rsidRDefault="00DE20B2" w:rsidP="00DE20B2">
            <w:pPr>
              <w:ind w:firstLine="0"/>
              <w:jc w:val="center"/>
            </w:pPr>
            <w:r w:rsidRPr="00242EDD">
              <w:rPr>
                <w:sz w:val="22"/>
                <w:szCs w:val="22"/>
              </w:rPr>
              <w:t>112</w:t>
            </w:r>
          </w:p>
        </w:tc>
      </w:tr>
      <w:tr w:rsidR="00DE20B2" w:rsidRPr="00242EDD" w:rsidTr="00DE20B2">
        <w:tc>
          <w:tcPr>
            <w:tcW w:w="572" w:type="pct"/>
            <w:shd w:val="clear" w:color="auto" w:fill="auto"/>
            <w:vAlign w:val="center"/>
          </w:tcPr>
          <w:p w:rsidR="00DE20B2" w:rsidRPr="00242EDD" w:rsidRDefault="00DE20B2" w:rsidP="00DE20B2">
            <w:pPr>
              <w:ind w:firstLine="0"/>
              <w:rPr>
                <w:lang w:val="en-US"/>
              </w:rPr>
            </w:pPr>
            <w:r w:rsidRPr="00242EDD">
              <w:rPr>
                <w:sz w:val="22"/>
                <w:szCs w:val="22"/>
              </w:rPr>
              <w:t>ОП.02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Ботаника </w:t>
            </w:r>
          </w:p>
        </w:tc>
        <w:tc>
          <w:tcPr>
            <w:tcW w:w="768" w:type="pct"/>
            <w:shd w:val="clear" w:color="auto" w:fill="auto"/>
          </w:tcPr>
          <w:p w:rsidR="00DE20B2" w:rsidRPr="00242EDD" w:rsidRDefault="00DE20B2" w:rsidP="00DE20B2">
            <w:pPr>
              <w:ind w:firstLine="0"/>
              <w:jc w:val="center"/>
            </w:pPr>
            <w:r w:rsidRPr="00242EDD">
              <w:rPr>
                <w:sz w:val="22"/>
                <w:szCs w:val="22"/>
              </w:rPr>
              <w:t>52</w:t>
            </w:r>
          </w:p>
        </w:tc>
        <w:tc>
          <w:tcPr>
            <w:tcW w:w="730" w:type="pct"/>
            <w:shd w:val="clear" w:color="auto" w:fill="auto"/>
          </w:tcPr>
          <w:p w:rsidR="00DE20B2" w:rsidRPr="00242EDD" w:rsidRDefault="00DE20B2" w:rsidP="00DE20B2">
            <w:pPr>
              <w:ind w:firstLine="0"/>
              <w:jc w:val="center"/>
            </w:pPr>
            <w:r w:rsidRPr="00242EDD">
              <w:rPr>
                <w:sz w:val="22"/>
                <w:szCs w:val="22"/>
              </w:rPr>
              <w:t>20</w:t>
            </w:r>
          </w:p>
        </w:tc>
        <w:tc>
          <w:tcPr>
            <w:tcW w:w="391" w:type="pct"/>
            <w:shd w:val="clear" w:color="auto" w:fill="auto"/>
          </w:tcPr>
          <w:p w:rsidR="00DE20B2" w:rsidRPr="00242EDD" w:rsidRDefault="00DE20B2" w:rsidP="00DE20B2">
            <w:pPr>
              <w:ind w:firstLine="0"/>
              <w:jc w:val="center"/>
            </w:pPr>
            <w:r w:rsidRPr="00242EDD">
              <w:rPr>
                <w:sz w:val="22"/>
                <w:szCs w:val="22"/>
              </w:rPr>
              <w:t>72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ОП.03</w:t>
            </w:r>
          </w:p>
        </w:tc>
        <w:tc>
          <w:tcPr>
            <w:tcW w:w="2540" w:type="pct"/>
            <w:shd w:val="clear" w:color="auto" w:fill="auto"/>
            <w:vAlign w:val="center"/>
          </w:tcPr>
          <w:p w:rsidR="00DE20B2" w:rsidRPr="00242EDD" w:rsidRDefault="00DE20B2" w:rsidP="00DE20B2">
            <w:pPr>
              <w:ind w:firstLine="0"/>
            </w:pPr>
            <w:r w:rsidRPr="00242EDD">
              <w:rPr>
                <w:sz w:val="22"/>
                <w:szCs w:val="22"/>
              </w:rPr>
              <w:t xml:space="preserve">Почвоведение </w:t>
            </w:r>
          </w:p>
        </w:tc>
        <w:tc>
          <w:tcPr>
            <w:tcW w:w="768" w:type="pct"/>
            <w:shd w:val="clear" w:color="auto" w:fill="auto"/>
          </w:tcPr>
          <w:p w:rsidR="00DE20B2" w:rsidRPr="00242EDD" w:rsidRDefault="00DE20B2" w:rsidP="00DE20B2">
            <w:pPr>
              <w:ind w:firstLine="0"/>
              <w:jc w:val="center"/>
            </w:pPr>
            <w:r w:rsidRPr="00242EDD">
              <w:rPr>
                <w:sz w:val="22"/>
                <w:szCs w:val="22"/>
              </w:rPr>
              <w:t>42</w:t>
            </w:r>
          </w:p>
        </w:tc>
        <w:tc>
          <w:tcPr>
            <w:tcW w:w="730" w:type="pct"/>
            <w:shd w:val="clear" w:color="auto" w:fill="auto"/>
          </w:tcPr>
          <w:p w:rsidR="00DE20B2" w:rsidRPr="00242EDD" w:rsidRDefault="00DE20B2" w:rsidP="00DE20B2">
            <w:pPr>
              <w:ind w:firstLine="0"/>
              <w:jc w:val="center"/>
            </w:pPr>
            <w:r w:rsidRPr="00242EDD">
              <w:rPr>
                <w:sz w:val="22"/>
                <w:szCs w:val="22"/>
              </w:rPr>
              <w:t>28</w:t>
            </w:r>
          </w:p>
        </w:tc>
        <w:tc>
          <w:tcPr>
            <w:tcW w:w="391" w:type="pct"/>
            <w:shd w:val="clear" w:color="auto" w:fill="auto"/>
          </w:tcPr>
          <w:p w:rsidR="00DE20B2" w:rsidRPr="00242EDD" w:rsidRDefault="00DE20B2" w:rsidP="00DE20B2">
            <w:pPr>
              <w:ind w:firstLine="0"/>
              <w:jc w:val="center"/>
            </w:pPr>
            <w:r w:rsidRPr="00242EDD">
              <w:rPr>
                <w:sz w:val="22"/>
                <w:szCs w:val="22"/>
              </w:rPr>
              <w:t>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ОП.04</w:t>
            </w:r>
          </w:p>
        </w:tc>
        <w:tc>
          <w:tcPr>
            <w:tcW w:w="2540" w:type="pct"/>
            <w:shd w:val="clear" w:color="auto" w:fill="auto"/>
            <w:vAlign w:val="center"/>
          </w:tcPr>
          <w:p w:rsidR="00DE20B2" w:rsidRPr="00242EDD" w:rsidRDefault="00DE20B2" w:rsidP="00DE20B2">
            <w:pPr>
              <w:ind w:firstLine="0"/>
            </w:pPr>
            <w:r w:rsidRPr="00242EDD">
              <w:rPr>
                <w:sz w:val="22"/>
                <w:szCs w:val="22"/>
              </w:rPr>
              <w:t>Дендрология и лесоведение</w:t>
            </w:r>
          </w:p>
        </w:tc>
        <w:tc>
          <w:tcPr>
            <w:tcW w:w="768" w:type="pct"/>
            <w:shd w:val="clear" w:color="auto" w:fill="auto"/>
          </w:tcPr>
          <w:p w:rsidR="00DE20B2" w:rsidRPr="00242EDD" w:rsidRDefault="00DE20B2" w:rsidP="00DE20B2">
            <w:pPr>
              <w:ind w:firstLine="0"/>
              <w:jc w:val="center"/>
            </w:pPr>
            <w:r w:rsidRPr="00242EDD">
              <w:rPr>
                <w:sz w:val="22"/>
                <w:szCs w:val="22"/>
              </w:rPr>
              <w:t>84</w:t>
            </w:r>
          </w:p>
        </w:tc>
        <w:tc>
          <w:tcPr>
            <w:tcW w:w="730" w:type="pct"/>
            <w:shd w:val="clear" w:color="auto" w:fill="auto"/>
          </w:tcPr>
          <w:p w:rsidR="00DE20B2" w:rsidRPr="00242EDD" w:rsidRDefault="00DE20B2" w:rsidP="00DE20B2">
            <w:pPr>
              <w:ind w:firstLine="0"/>
              <w:jc w:val="center"/>
            </w:pPr>
            <w:r w:rsidRPr="00242EDD">
              <w:rPr>
                <w:sz w:val="22"/>
                <w:szCs w:val="22"/>
              </w:rPr>
              <w:t>44</w:t>
            </w:r>
          </w:p>
        </w:tc>
        <w:tc>
          <w:tcPr>
            <w:tcW w:w="391" w:type="pct"/>
            <w:shd w:val="clear" w:color="auto" w:fill="auto"/>
          </w:tcPr>
          <w:p w:rsidR="00DE20B2" w:rsidRPr="00242EDD" w:rsidRDefault="00DE20B2" w:rsidP="00DE20B2">
            <w:pPr>
              <w:ind w:firstLine="0"/>
              <w:jc w:val="center"/>
            </w:pPr>
            <w:r w:rsidRPr="00242EDD">
              <w:rPr>
                <w:sz w:val="22"/>
                <w:szCs w:val="22"/>
              </w:rPr>
              <w:t>128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ОП.05</w:t>
            </w:r>
          </w:p>
        </w:tc>
        <w:tc>
          <w:tcPr>
            <w:tcW w:w="2540" w:type="pct"/>
            <w:shd w:val="clear" w:color="auto" w:fill="auto"/>
            <w:vAlign w:val="center"/>
          </w:tcPr>
          <w:p w:rsidR="00DE20B2" w:rsidRPr="00242EDD" w:rsidRDefault="00DE20B2" w:rsidP="00DE20B2">
            <w:pPr>
              <w:ind w:firstLine="0"/>
            </w:pPr>
            <w:r w:rsidRPr="00242EDD">
              <w:rPr>
                <w:sz w:val="22"/>
                <w:szCs w:val="22"/>
              </w:rPr>
              <w:t>Основы лесной энтомологии, фитопатологии и биологии лесных зверей и птиц</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92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ОП.06</w:t>
            </w:r>
          </w:p>
        </w:tc>
        <w:tc>
          <w:tcPr>
            <w:tcW w:w="2540" w:type="pct"/>
            <w:shd w:val="clear" w:color="auto" w:fill="auto"/>
            <w:vAlign w:val="center"/>
          </w:tcPr>
          <w:p w:rsidR="00DE20B2" w:rsidRPr="00242EDD" w:rsidRDefault="00DE20B2" w:rsidP="00DE20B2">
            <w:pPr>
              <w:ind w:firstLine="0"/>
            </w:pPr>
            <w:r w:rsidRPr="00242EDD">
              <w:rPr>
                <w:sz w:val="22"/>
                <w:szCs w:val="22"/>
              </w:rPr>
              <w:t>Основы древесиноведения и лесного товароведения</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ОП.07</w:t>
            </w:r>
          </w:p>
        </w:tc>
        <w:tc>
          <w:tcPr>
            <w:tcW w:w="2540" w:type="pct"/>
            <w:shd w:val="clear" w:color="auto" w:fill="auto"/>
            <w:vAlign w:val="center"/>
          </w:tcPr>
          <w:p w:rsidR="00DE20B2" w:rsidRPr="00242EDD" w:rsidRDefault="00DE20B2" w:rsidP="00DE20B2">
            <w:pPr>
              <w:ind w:firstLine="0"/>
            </w:pPr>
            <w:r w:rsidRPr="00242EDD">
              <w:rPr>
                <w:sz w:val="22"/>
                <w:szCs w:val="22"/>
              </w:rPr>
              <w:t>Основы устройства тракторов и автомобилей</w:t>
            </w:r>
          </w:p>
        </w:tc>
        <w:tc>
          <w:tcPr>
            <w:tcW w:w="768" w:type="pct"/>
            <w:shd w:val="clear" w:color="auto" w:fill="auto"/>
          </w:tcPr>
          <w:p w:rsidR="00DE20B2" w:rsidRPr="00242EDD" w:rsidRDefault="00DE20B2" w:rsidP="00DE20B2">
            <w:pPr>
              <w:ind w:firstLine="0"/>
              <w:jc w:val="center"/>
            </w:pPr>
            <w:r w:rsidRPr="00242EDD">
              <w:rPr>
                <w:sz w:val="22"/>
                <w:szCs w:val="22"/>
              </w:rPr>
              <w:t>40</w:t>
            </w:r>
          </w:p>
        </w:tc>
        <w:tc>
          <w:tcPr>
            <w:tcW w:w="730" w:type="pct"/>
            <w:shd w:val="clear" w:color="auto" w:fill="auto"/>
          </w:tcPr>
          <w:p w:rsidR="00DE20B2" w:rsidRPr="00242EDD" w:rsidRDefault="00DE20B2" w:rsidP="00DE20B2">
            <w:pPr>
              <w:ind w:firstLine="0"/>
              <w:jc w:val="center"/>
            </w:pPr>
            <w:r w:rsidRPr="00242EDD">
              <w:rPr>
                <w:sz w:val="22"/>
                <w:szCs w:val="22"/>
              </w:rPr>
              <w:t>16</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ОП.08</w:t>
            </w:r>
          </w:p>
        </w:tc>
        <w:tc>
          <w:tcPr>
            <w:tcW w:w="2540" w:type="pct"/>
            <w:shd w:val="clear" w:color="auto" w:fill="auto"/>
          </w:tcPr>
          <w:p w:rsidR="00DE20B2" w:rsidRPr="00242EDD" w:rsidRDefault="00DE20B2" w:rsidP="00DE20B2">
            <w:pPr>
              <w:ind w:firstLine="0"/>
            </w:pPr>
            <w:r w:rsidRPr="00242EDD">
              <w:rPr>
                <w:sz w:val="22"/>
                <w:szCs w:val="22"/>
              </w:rPr>
              <w:t>Правовое обеспечение профессиональной деятельности</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ОП.09</w:t>
            </w:r>
          </w:p>
        </w:tc>
        <w:tc>
          <w:tcPr>
            <w:tcW w:w="2540" w:type="pct"/>
            <w:shd w:val="clear" w:color="auto" w:fill="auto"/>
          </w:tcPr>
          <w:p w:rsidR="00DE20B2" w:rsidRPr="00242EDD" w:rsidRDefault="00DE20B2" w:rsidP="00DE20B2">
            <w:pPr>
              <w:ind w:firstLine="0"/>
            </w:pPr>
            <w:r w:rsidRPr="00242EDD">
              <w:rPr>
                <w:sz w:val="22"/>
                <w:szCs w:val="22"/>
              </w:rPr>
              <w:t>Правовые и организационные основы государственного управления лесами</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410"/>
        </w:trPr>
        <w:tc>
          <w:tcPr>
            <w:tcW w:w="572" w:type="pct"/>
            <w:shd w:val="clear" w:color="auto" w:fill="auto"/>
          </w:tcPr>
          <w:p w:rsidR="00DE20B2" w:rsidRPr="00242EDD" w:rsidRDefault="00DE20B2" w:rsidP="00DE20B2">
            <w:pPr>
              <w:ind w:firstLine="0"/>
            </w:pPr>
            <w:r w:rsidRPr="00242EDD">
              <w:rPr>
                <w:sz w:val="22"/>
                <w:szCs w:val="22"/>
              </w:rPr>
              <w:t>ОП.10</w:t>
            </w:r>
          </w:p>
        </w:tc>
        <w:tc>
          <w:tcPr>
            <w:tcW w:w="2540" w:type="pct"/>
            <w:shd w:val="clear" w:color="auto" w:fill="auto"/>
          </w:tcPr>
          <w:p w:rsidR="00DE20B2" w:rsidRPr="00242EDD" w:rsidRDefault="00DE20B2" w:rsidP="00DE20B2">
            <w:pPr>
              <w:ind w:firstLine="0"/>
            </w:pPr>
            <w:r w:rsidRPr="00242EDD">
              <w:rPr>
                <w:sz w:val="22"/>
                <w:szCs w:val="22"/>
              </w:rPr>
              <w:t>Экономика организации и менеджмент</w:t>
            </w:r>
          </w:p>
        </w:tc>
        <w:tc>
          <w:tcPr>
            <w:tcW w:w="768" w:type="pct"/>
            <w:shd w:val="clear" w:color="auto" w:fill="auto"/>
          </w:tcPr>
          <w:p w:rsidR="00DE20B2" w:rsidRPr="00242EDD" w:rsidRDefault="00DE20B2" w:rsidP="00DE20B2">
            <w:pPr>
              <w:ind w:firstLine="0"/>
              <w:jc w:val="center"/>
            </w:pPr>
            <w:r w:rsidRPr="00242EDD">
              <w:rPr>
                <w:sz w:val="22"/>
                <w:szCs w:val="22"/>
              </w:rPr>
              <w:t>78</w:t>
            </w:r>
          </w:p>
        </w:tc>
        <w:tc>
          <w:tcPr>
            <w:tcW w:w="730" w:type="pct"/>
            <w:shd w:val="clear" w:color="auto" w:fill="auto"/>
          </w:tcPr>
          <w:p w:rsidR="00DE20B2" w:rsidRPr="00242EDD" w:rsidRDefault="00DE20B2" w:rsidP="00DE20B2">
            <w:pPr>
              <w:ind w:firstLine="0"/>
              <w:jc w:val="center"/>
            </w:pPr>
            <w:r w:rsidRPr="00242EDD">
              <w:rPr>
                <w:sz w:val="22"/>
                <w:szCs w:val="22"/>
              </w:rPr>
              <w:t>70</w:t>
            </w:r>
          </w:p>
        </w:tc>
        <w:tc>
          <w:tcPr>
            <w:tcW w:w="391" w:type="pct"/>
            <w:shd w:val="clear" w:color="auto" w:fill="auto"/>
          </w:tcPr>
          <w:p w:rsidR="00DE20B2" w:rsidRPr="00242EDD" w:rsidRDefault="00DE20B2" w:rsidP="00DE20B2">
            <w:pPr>
              <w:ind w:firstLine="0"/>
              <w:jc w:val="center"/>
            </w:pPr>
            <w:r w:rsidRPr="00242EDD">
              <w:rPr>
                <w:sz w:val="22"/>
                <w:szCs w:val="22"/>
              </w:rPr>
              <w:t>148</w:t>
            </w:r>
          </w:p>
        </w:tc>
      </w:tr>
      <w:tr w:rsidR="00DE20B2" w:rsidRPr="00242EDD" w:rsidTr="00DE20B2">
        <w:trPr>
          <w:trHeight w:val="275"/>
        </w:trPr>
        <w:tc>
          <w:tcPr>
            <w:tcW w:w="572" w:type="pct"/>
            <w:shd w:val="clear" w:color="auto" w:fill="auto"/>
          </w:tcPr>
          <w:p w:rsidR="00DE20B2" w:rsidRPr="00242EDD" w:rsidRDefault="00DE20B2" w:rsidP="00DE20B2">
            <w:pPr>
              <w:ind w:firstLine="0"/>
            </w:pPr>
            <w:r w:rsidRPr="00242EDD">
              <w:rPr>
                <w:sz w:val="22"/>
                <w:szCs w:val="22"/>
              </w:rPr>
              <w:t>ОП.11</w:t>
            </w:r>
          </w:p>
        </w:tc>
        <w:tc>
          <w:tcPr>
            <w:tcW w:w="2540" w:type="pct"/>
            <w:shd w:val="clear" w:color="auto" w:fill="auto"/>
          </w:tcPr>
          <w:p w:rsidR="00DE20B2" w:rsidRPr="00242EDD" w:rsidRDefault="00DE20B2" w:rsidP="00DE20B2">
            <w:pPr>
              <w:ind w:firstLine="0"/>
            </w:pPr>
            <w:r w:rsidRPr="00242EDD">
              <w:rPr>
                <w:sz w:val="22"/>
                <w:szCs w:val="22"/>
              </w:rPr>
              <w:t>Охрана труда</w:t>
            </w:r>
          </w:p>
        </w:tc>
        <w:tc>
          <w:tcPr>
            <w:tcW w:w="768" w:type="pct"/>
            <w:shd w:val="clear" w:color="auto" w:fill="auto"/>
          </w:tcPr>
          <w:p w:rsidR="00DE20B2" w:rsidRPr="00242EDD" w:rsidRDefault="00DE20B2" w:rsidP="00DE20B2">
            <w:pPr>
              <w:ind w:firstLine="0"/>
              <w:jc w:val="center"/>
            </w:pPr>
            <w:r w:rsidRPr="00242EDD">
              <w:rPr>
                <w:sz w:val="22"/>
                <w:szCs w:val="22"/>
              </w:rPr>
              <w:t>34</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34</w:t>
            </w:r>
          </w:p>
        </w:tc>
      </w:tr>
      <w:tr w:rsidR="00DE20B2" w:rsidRPr="00242EDD" w:rsidTr="00DE20B2">
        <w:trPr>
          <w:trHeight w:val="420"/>
        </w:trPr>
        <w:tc>
          <w:tcPr>
            <w:tcW w:w="572" w:type="pct"/>
            <w:shd w:val="clear" w:color="auto" w:fill="auto"/>
          </w:tcPr>
          <w:p w:rsidR="00DE20B2" w:rsidRPr="00242EDD" w:rsidRDefault="00DE20B2" w:rsidP="00DE20B2">
            <w:pPr>
              <w:ind w:firstLine="0"/>
            </w:pPr>
            <w:r w:rsidRPr="00242EDD">
              <w:rPr>
                <w:sz w:val="22"/>
                <w:szCs w:val="22"/>
              </w:rPr>
              <w:t>ОП.12</w:t>
            </w:r>
          </w:p>
        </w:tc>
        <w:tc>
          <w:tcPr>
            <w:tcW w:w="2540" w:type="pct"/>
            <w:shd w:val="clear" w:color="auto" w:fill="auto"/>
          </w:tcPr>
          <w:p w:rsidR="00DE20B2" w:rsidRPr="00242EDD" w:rsidRDefault="00DE20B2" w:rsidP="00DE20B2">
            <w:pPr>
              <w:ind w:firstLine="0"/>
            </w:pPr>
            <w:r w:rsidRPr="00242EDD">
              <w:rPr>
                <w:sz w:val="22"/>
                <w:szCs w:val="22"/>
              </w:rPr>
              <w:t>Безопасность жизнедеятельности</w:t>
            </w:r>
          </w:p>
        </w:tc>
        <w:tc>
          <w:tcPr>
            <w:tcW w:w="768" w:type="pct"/>
            <w:shd w:val="clear" w:color="auto" w:fill="auto"/>
          </w:tcPr>
          <w:p w:rsidR="00DE20B2" w:rsidRPr="00242EDD" w:rsidRDefault="00DE20B2" w:rsidP="00DE20B2">
            <w:pPr>
              <w:ind w:firstLine="0"/>
              <w:jc w:val="center"/>
            </w:pPr>
            <w:r w:rsidRPr="00242EDD">
              <w:rPr>
                <w:sz w:val="22"/>
                <w:szCs w:val="22"/>
              </w:rPr>
              <w:t>68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68</w:t>
            </w:r>
          </w:p>
        </w:tc>
      </w:tr>
      <w:tr w:rsidR="00DE20B2" w:rsidRPr="00242EDD" w:rsidTr="00DE20B2">
        <w:trPr>
          <w:trHeight w:val="288"/>
        </w:trPr>
        <w:tc>
          <w:tcPr>
            <w:tcW w:w="572" w:type="pct"/>
            <w:shd w:val="clear" w:color="auto" w:fill="auto"/>
          </w:tcPr>
          <w:p w:rsidR="00DE20B2" w:rsidRPr="00242EDD" w:rsidRDefault="00DE20B2" w:rsidP="00DE20B2">
            <w:pPr>
              <w:ind w:firstLine="0"/>
            </w:pPr>
            <w:r w:rsidRPr="00242EDD">
              <w:rPr>
                <w:sz w:val="22"/>
                <w:szCs w:val="22"/>
              </w:rPr>
              <w:t>ОП.13</w:t>
            </w:r>
          </w:p>
        </w:tc>
        <w:tc>
          <w:tcPr>
            <w:tcW w:w="2540" w:type="pct"/>
            <w:shd w:val="clear" w:color="auto" w:fill="auto"/>
          </w:tcPr>
          <w:p w:rsidR="00DE20B2" w:rsidRPr="00242EDD" w:rsidRDefault="00DE20B2" w:rsidP="00DE20B2">
            <w:pPr>
              <w:ind w:firstLine="0"/>
            </w:pPr>
            <w:r w:rsidRPr="00242EDD">
              <w:rPr>
                <w:sz w:val="22"/>
                <w:szCs w:val="22"/>
              </w:rPr>
              <w:t>Топографическое черчение с основами компьютерной графики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46</w:t>
            </w:r>
          </w:p>
        </w:tc>
        <w:tc>
          <w:tcPr>
            <w:tcW w:w="391" w:type="pct"/>
            <w:shd w:val="clear" w:color="auto" w:fill="auto"/>
          </w:tcPr>
          <w:p w:rsidR="00DE20B2" w:rsidRPr="00242EDD" w:rsidRDefault="00DE20B2" w:rsidP="00DE20B2">
            <w:pPr>
              <w:ind w:firstLine="0"/>
              <w:jc w:val="center"/>
            </w:pPr>
            <w:r w:rsidRPr="00242EDD">
              <w:rPr>
                <w:sz w:val="22"/>
                <w:szCs w:val="22"/>
              </w:rPr>
              <w:t>46</w:t>
            </w:r>
          </w:p>
        </w:tc>
      </w:tr>
      <w:tr w:rsidR="00DE20B2" w:rsidRPr="00242EDD" w:rsidTr="00DE20B2">
        <w:trPr>
          <w:trHeight w:val="405"/>
        </w:trPr>
        <w:tc>
          <w:tcPr>
            <w:tcW w:w="572" w:type="pct"/>
            <w:shd w:val="clear" w:color="auto" w:fill="auto"/>
          </w:tcPr>
          <w:p w:rsidR="00DE20B2" w:rsidRPr="00242EDD" w:rsidRDefault="00DE20B2" w:rsidP="00DE20B2">
            <w:pPr>
              <w:ind w:firstLine="0"/>
              <w:rPr>
                <w:b/>
              </w:rPr>
            </w:pPr>
            <w:r w:rsidRPr="00242EDD">
              <w:rPr>
                <w:b/>
                <w:sz w:val="22"/>
                <w:szCs w:val="22"/>
              </w:rPr>
              <w:t>ПМ.00</w:t>
            </w:r>
          </w:p>
        </w:tc>
        <w:tc>
          <w:tcPr>
            <w:tcW w:w="2540" w:type="pct"/>
            <w:shd w:val="clear" w:color="auto" w:fill="auto"/>
          </w:tcPr>
          <w:p w:rsidR="00DE20B2" w:rsidRPr="00242EDD" w:rsidRDefault="00DE20B2" w:rsidP="00DE20B2">
            <w:pPr>
              <w:ind w:firstLine="0"/>
              <w:rPr>
                <w:b/>
              </w:rPr>
            </w:pPr>
            <w:r w:rsidRPr="00242EDD">
              <w:rPr>
                <w:b/>
                <w:sz w:val="22"/>
                <w:szCs w:val="22"/>
              </w:rPr>
              <w:t>Профессиональные модули</w:t>
            </w:r>
          </w:p>
        </w:tc>
        <w:tc>
          <w:tcPr>
            <w:tcW w:w="768" w:type="pct"/>
            <w:shd w:val="clear" w:color="auto" w:fill="auto"/>
          </w:tcPr>
          <w:p w:rsidR="00DE20B2" w:rsidRPr="00242EDD" w:rsidRDefault="00DE20B2" w:rsidP="00DE20B2">
            <w:pPr>
              <w:ind w:firstLine="0"/>
              <w:jc w:val="center"/>
              <w:rPr>
                <w:b/>
              </w:rPr>
            </w:pPr>
            <w:r w:rsidRPr="00242EDD">
              <w:rPr>
                <w:b/>
                <w:sz w:val="22"/>
                <w:szCs w:val="22"/>
              </w:rPr>
              <w:t>998</w:t>
            </w:r>
          </w:p>
        </w:tc>
        <w:tc>
          <w:tcPr>
            <w:tcW w:w="730" w:type="pct"/>
            <w:shd w:val="clear" w:color="auto" w:fill="auto"/>
          </w:tcPr>
          <w:p w:rsidR="00DE20B2" w:rsidRPr="00242EDD" w:rsidRDefault="00DE20B2" w:rsidP="00DE20B2">
            <w:pPr>
              <w:ind w:firstLine="0"/>
              <w:jc w:val="center"/>
              <w:rPr>
                <w:b/>
              </w:rPr>
            </w:pPr>
            <w:r w:rsidRPr="00242EDD">
              <w:rPr>
                <w:b/>
                <w:sz w:val="22"/>
                <w:szCs w:val="22"/>
              </w:rPr>
              <w:t>406</w:t>
            </w:r>
          </w:p>
        </w:tc>
        <w:tc>
          <w:tcPr>
            <w:tcW w:w="391" w:type="pct"/>
            <w:shd w:val="clear" w:color="auto" w:fill="auto"/>
          </w:tcPr>
          <w:p w:rsidR="00DE20B2" w:rsidRPr="00242EDD" w:rsidRDefault="00DE20B2" w:rsidP="00DE20B2">
            <w:pPr>
              <w:ind w:firstLine="0"/>
              <w:jc w:val="center"/>
              <w:rPr>
                <w:b/>
              </w:rPr>
            </w:pPr>
            <w:r w:rsidRPr="00242EDD">
              <w:rPr>
                <w:b/>
                <w:sz w:val="22"/>
                <w:szCs w:val="22"/>
              </w:rPr>
              <w:t>1404</w:t>
            </w:r>
          </w:p>
        </w:tc>
      </w:tr>
      <w:tr w:rsidR="00DE20B2" w:rsidRPr="00242EDD" w:rsidTr="00DE20B2">
        <w:trPr>
          <w:trHeight w:val="553"/>
        </w:trPr>
        <w:tc>
          <w:tcPr>
            <w:tcW w:w="572" w:type="pct"/>
            <w:shd w:val="clear" w:color="auto" w:fill="auto"/>
          </w:tcPr>
          <w:p w:rsidR="00DE20B2" w:rsidRPr="00242EDD" w:rsidRDefault="00DE20B2" w:rsidP="00DE20B2">
            <w:pPr>
              <w:ind w:firstLine="0"/>
              <w:rPr>
                <w:b/>
              </w:rPr>
            </w:pPr>
            <w:r w:rsidRPr="00242EDD">
              <w:rPr>
                <w:b/>
                <w:sz w:val="22"/>
                <w:szCs w:val="22"/>
              </w:rPr>
              <w:t>ПМ.01</w:t>
            </w:r>
          </w:p>
        </w:tc>
        <w:tc>
          <w:tcPr>
            <w:tcW w:w="2540" w:type="pct"/>
            <w:shd w:val="clear" w:color="auto" w:fill="auto"/>
          </w:tcPr>
          <w:p w:rsidR="00DE20B2" w:rsidRPr="00242EDD" w:rsidRDefault="00DE20B2" w:rsidP="00DE20B2">
            <w:pPr>
              <w:ind w:firstLine="0"/>
              <w:rPr>
                <w:b/>
              </w:rPr>
            </w:pPr>
            <w:r w:rsidRPr="00242EDD">
              <w:rPr>
                <w:b/>
                <w:sz w:val="22"/>
                <w:szCs w:val="22"/>
              </w:rPr>
              <w:t>Организация и проведение мероприятий по воспроизводству лесов и лесоразведение</w:t>
            </w:r>
          </w:p>
        </w:tc>
        <w:tc>
          <w:tcPr>
            <w:tcW w:w="768" w:type="pct"/>
            <w:shd w:val="clear" w:color="auto" w:fill="auto"/>
          </w:tcPr>
          <w:p w:rsidR="00DE20B2" w:rsidRPr="00242EDD" w:rsidRDefault="00DE20B2" w:rsidP="00DE20B2">
            <w:pPr>
              <w:ind w:firstLine="0"/>
              <w:jc w:val="center"/>
            </w:pPr>
            <w:r w:rsidRPr="00242EDD">
              <w:rPr>
                <w:sz w:val="22"/>
                <w:szCs w:val="22"/>
              </w:rPr>
              <w:t>394</w:t>
            </w:r>
          </w:p>
          <w:p w:rsidR="00DE20B2" w:rsidRPr="00242EDD" w:rsidRDefault="00DE20B2" w:rsidP="00DE20B2">
            <w:pPr>
              <w:ind w:firstLine="0"/>
              <w:jc w:val="center"/>
            </w:pPr>
          </w:p>
        </w:tc>
        <w:tc>
          <w:tcPr>
            <w:tcW w:w="730" w:type="pct"/>
            <w:shd w:val="clear" w:color="auto" w:fill="auto"/>
          </w:tcPr>
          <w:p w:rsidR="00DE20B2" w:rsidRPr="00242EDD" w:rsidRDefault="00DE20B2" w:rsidP="00DE20B2">
            <w:pPr>
              <w:ind w:firstLine="0"/>
              <w:jc w:val="center"/>
            </w:pPr>
            <w:r w:rsidRPr="00242EDD">
              <w:rPr>
                <w:sz w:val="22"/>
                <w:szCs w:val="22"/>
              </w:rPr>
              <w:t>100</w:t>
            </w:r>
          </w:p>
          <w:p w:rsidR="00DE20B2" w:rsidRPr="00242EDD" w:rsidRDefault="00DE20B2" w:rsidP="00DE20B2">
            <w:pPr>
              <w:ind w:firstLine="0"/>
              <w:jc w:val="center"/>
            </w:pPr>
          </w:p>
        </w:tc>
        <w:tc>
          <w:tcPr>
            <w:tcW w:w="391" w:type="pct"/>
            <w:shd w:val="clear" w:color="auto" w:fill="auto"/>
          </w:tcPr>
          <w:p w:rsidR="00DE20B2" w:rsidRPr="00242EDD" w:rsidRDefault="00DE20B2" w:rsidP="00DE20B2">
            <w:pPr>
              <w:ind w:firstLine="0"/>
              <w:jc w:val="center"/>
            </w:pPr>
            <w:r w:rsidRPr="00242EDD">
              <w:rPr>
                <w:sz w:val="22"/>
                <w:szCs w:val="22"/>
              </w:rPr>
              <w:t>494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ПМ.02</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 проведение мероприятий по охране и защите лесов</w:t>
            </w:r>
          </w:p>
        </w:tc>
        <w:tc>
          <w:tcPr>
            <w:tcW w:w="768" w:type="pct"/>
            <w:shd w:val="clear" w:color="auto" w:fill="auto"/>
          </w:tcPr>
          <w:p w:rsidR="00DE20B2" w:rsidRPr="00242EDD" w:rsidRDefault="00DE20B2" w:rsidP="00DE20B2">
            <w:pPr>
              <w:ind w:firstLine="0"/>
              <w:jc w:val="center"/>
            </w:pPr>
            <w:r w:rsidRPr="00242EDD">
              <w:rPr>
                <w:sz w:val="22"/>
                <w:szCs w:val="22"/>
              </w:rPr>
              <w:t>186</w:t>
            </w:r>
          </w:p>
        </w:tc>
        <w:tc>
          <w:tcPr>
            <w:tcW w:w="730" w:type="pct"/>
            <w:shd w:val="clear" w:color="auto" w:fill="auto"/>
          </w:tcPr>
          <w:p w:rsidR="00DE20B2" w:rsidRPr="00242EDD" w:rsidRDefault="00DE20B2" w:rsidP="00DE20B2">
            <w:pPr>
              <w:ind w:firstLine="0"/>
              <w:jc w:val="center"/>
            </w:pPr>
            <w:r w:rsidRPr="00242EDD">
              <w:rPr>
                <w:sz w:val="22"/>
                <w:szCs w:val="22"/>
              </w:rPr>
              <w:t>108</w:t>
            </w:r>
          </w:p>
        </w:tc>
        <w:tc>
          <w:tcPr>
            <w:tcW w:w="391" w:type="pct"/>
            <w:shd w:val="clear" w:color="auto" w:fill="auto"/>
          </w:tcPr>
          <w:p w:rsidR="00DE20B2" w:rsidRPr="00242EDD" w:rsidRDefault="00DE20B2" w:rsidP="00DE20B2">
            <w:pPr>
              <w:ind w:firstLine="0"/>
              <w:jc w:val="center"/>
            </w:pPr>
            <w:r w:rsidRPr="00242EDD">
              <w:rPr>
                <w:sz w:val="22"/>
                <w:szCs w:val="22"/>
              </w:rPr>
              <w:t>294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ПМ.03</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использования лесов</w:t>
            </w:r>
          </w:p>
        </w:tc>
        <w:tc>
          <w:tcPr>
            <w:tcW w:w="768" w:type="pct"/>
            <w:shd w:val="clear" w:color="auto" w:fill="auto"/>
          </w:tcPr>
          <w:p w:rsidR="00DE20B2" w:rsidRPr="00242EDD" w:rsidRDefault="00DE20B2" w:rsidP="00DE20B2">
            <w:pPr>
              <w:ind w:firstLine="0"/>
              <w:jc w:val="center"/>
            </w:pPr>
            <w:r w:rsidRPr="00242EDD">
              <w:rPr>
                <w:sz w:val="22"/>
                <w:szCs w:val="22"/>
              </w:rPr>
              <w:t>196</w:t>
            </w:r>
          </w:p>
        </w:tc>
        <w:tc>
          <w:tcPr>
            <w:tcW w:w="730" w:type="pct"/>
            <w:shd w:val="clear" w:color="auto" w:fill="auto"/>
          </w:tcPr>
          <w:p w:rsidR="00DE20B2" w:rsidRPr="00242EDD" w:rsidRDefault="00DE20B2" w:rsidP="00DE20B2">
            <w:pPr>
              <w:ind w:firstLine="0"/>
              <w:jc w:val="center"/>
            </w:pPr>
            <w:r w:rsidRPr="00242EDD">
              <w:rPr>
                <w:sz w:val="22"/>
                <w:szCs w:val="22"/>
              </w:rPr>
              <w:t>102</w:t>
            </w:r>
          </w:p>
        </w:tc>
        <w:tc>
          <w:tcPr>
            <w:tcW w:w="391" w:type="pct"/>
            <w:shd w:val="clear" w:color="auto" w:fill="auto"/>
          </w:tcPr>
          <w:p w:rsidR="00DE20B2" w:rsidRPr="00242EDD" w:rsidRDefault="00DE20B2" w:rsidP="00DE20B2">
            <w:pPr>
              <w:ind w:firstLine="0"/>
              <w:jc w:val="center"/>
            </w:pPr>
            <w:r w:rsidRPr="00242EDD">
              <w:rPr>
                <w:sz w:val="22"/>
                <w:szCs w:val="22"/>
              </w:rPr>
              <w:t>298</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ПМ.04</w:t>
            </w:r>
          </w:p>
        </w:tc>
        <w:tc>
          <w:tcPr>
            <w:tcW w:w="2540" w:type="pct"/>
            <w:shd w:val="clear" w:color="auto" w:fill="auto"/>
            <w:vAlign w:val="center"/>
          </w:tcPr>
          <w:p w:rsidR="00DE20B2" w:rsidRPr="00242EDD" w:rsidRDefault="00DE20B2" w:rsidP="00DE20B2">
            <w:pPr>
              <w:ind w:firstLine="0"/>
              <w:rPr>
                <w:b/>
              </w:rPr>
            </w:pPr>
            <w:r w:rsidRPr="00242EDD">
              <w:rPr>
                <w:b/>
                <w:sz w:val="22"/>
                <w:szCs w:val="22"/>
              </w:rPr>
              <w:t>Проведение работ по лесоустройству и таксации</w:t>
            </w:r>
          </w:p>
        </w:tc>
        <w:tc>
          <w:tcPr>
            <w:tcW w:w="768" w:type="pct"/>
            <w:shd w:val="clear" w:color="auto" w:fill="auto"/>
          </w:tcPr>
          <w:p w:rsidR="00DE20B2" w:rsidRPr="00242EDD" w:rsidRDefault="00DE20B2" w:rsidP="00DE20B2">
            <w:pPr>
              <w:ind w:firstLine="0"/>
              <w:jc w:val="center"/>
            </w:pPr>
            <w:r w:rsidRPr="00242EDD">
              <w:rPr>
                <w:sz w:val="22"/>
                <w:szCs w:val="22"/>
              </w:rPr>
              <w:t>222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282</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ПМ.05</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Выполнение работ по одной или нескольким профессиям рабочего, должностям служащих </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36</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3111" w:type="pct"/>
            <w:gridSpan w:val="2"/>
            <w:shd w:val="clear" w:color="auto" w:fill="auto"/>
            <w:vAlign w:val="center"/>
          </w:tcPr>
          <w:p w:rsidR="00DE20B2" w:rsidRPr="00242EDD" w:rsidRDefault="00DE20B2" w:rsidP="00DE20B2">
            <w:pPr>
              <w:rPr>
                <w:b/>
              </w:rPr>
            </w:pPr>
            <w:r w:rsidRPr="00242EDD">
              <w:rPr>
                <w:b/>
                <w:sz w:val="22"/>
                <w:szCs w:val="22"/>
              </w:rPr>
              <w:t>Итого</w:t>
            </w:r>
          </w:p>
        </w:tc>
        <w:tc>
          <w:tcPr>
            <w:tcW w:w="768" w:type="pct"/>
            <w:shd w:val="clear" w:color="auto" w:fill="auto"/>
          </w:tcPr>
          <w:p w:rsidR="00DE20B2" w:rsidRPr="00242EDD" w:rsidRDefault="00DE20B2" w:rsidP="00DE20B2">
            <w:pPr>
              <w:jc w:val="center"/>
              <w:rPr>
                <w:b/>
              </w:rPr>
            </w:pPr>
            <w:r w:rsidRPr="00242EDD">
              <w:rPr>
                <w:b/>
                <w:sz w:val="22"/>
                <w:szCs w:val="22"/>
              </w:rPr>
              <w:t>2160</w:t>
            </w:r>
          </w:p>
        </w:tc>
        <w:tc>
          <w:tcPr>
            <w:tcW w:w="730" w:type="pct"/>
            <w:shd w:val="clear" w:color="auto" w:fill="auto"/>
          </w:tcPr>
          <w:p w:rsidR="00DE20B2" w:rsidRPr="00242EDD" w:rsidRDefault="00DE20B2" w:rsidP="00DE20B2">
            <w:pPr>
              <w:jc w:val="center"/>
              <w:rPr>
                <w:b/>
              </w:rPr>
            </w:pPr>
            <w:r w:rsidRPr="00242EDD">
              <w:rPr>
                <w:b/>
                <w:sz w:val="22"/>
                <w:szCs w:val="22"/>
              </w:rPr>
              <w:t>900</w:t>
            </w:r>
          </w:p>
        </w:tc>
        <w:tc>
          <w:tcPr>
            <w:tcW w:w="391" w:type="pct"/>
            <w:shd w:val="clear" w:color="auto" w:fill="auto"/>
          </w:tcPr>
          <w:p w:rsidR="00DE20B2" w:rsidRPr="00242EDD" w:rsidRDefault="00DE20B2" w:rsidP="00DE20B2">
            <w:pPr>
              <w:ind w:firstLine="0"/>
              <w:rPr>
                <w:b/>
              </w:rPr>
            </w:pPr>
            <w:r w:rsidRPr="00242EDD">
              <w:rPr>
                <w:b/>
                <w:sz w:val="22"/>
                <w:szCs w:val="22"/>
              </w:rPr>
              <w:t>3060</w:t>
            </w:r>
          </w:p>
        </w:tc>
      </w:tr>
    </w:tbl>
    <w:p w:rsidR="00104303" w:rsidRPr="00B91E4F" w:rsidRDefault="00104303" w:rsidP="00104303">
      <w:pPr>
        <w:ind w:firstLine="567"/>
      </w:pPr>
      <w:bookmarkStart w:id="24" w:name="_Toc310435919"/>
      <w:bookmarkEnd w:id="22"/>
      <w:r w:rsidRPr="00B91E4F">
        <w:t>В учебном плане закреплены следующие формы проведения пр</w:t>
      </w:r>
      <w:r w:rsidR="00F364CA">
        <w:t>омежуточной аттестации: экзамен</w:t>
      </w:r>
      <w:r w:rsidRPr="00B91E4F">
        <w:t xml:space="preserve">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242EDD" w:rsidP="00104303">
      <w:pPr>
        <w:ind w:firstLine="567"/>
      </w:pPr>
      <w:r>
        <w:t>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DE20B2" w:rsidP="00104303">
      <w:pPr>
        <w:ind w:firstLine="567"/>
      </w:pPr>
      <w:r>
        <w:t>Э</w:t>
      </w:r>
      <w:r w:rsidR="00104303" w:rsidRPr="002C3B5B">
        <w:t xml:space="preserve">кзамены </w:t>
      </w:r>
      <w:r w:rsidR="00104303" w:rsidRPr="002C3B5B">
        <w:rPr>
          <w:bCs/>
        </w:rPr>
        <w:t xml:space="preserve">по дисциплинам и модулям проводятся </w:t>
      </w:r>
      <w:r w:rsidR="00071DD8" w:rsidRPr="002C3B5B">
        <w:t>в период экзаменационных сессий</w:t>
      </w:r>
      <w:r w:rsidR="00071DD8" w:rsidRPr="002C3B5B">
        <w:rPr>
          <w:bCs/>
        </w:rPr>
        <w:t xml:space="preserve"> </w:t>
      </w:r>
      <w:r w:rsidR="00071DD8">
        <w:rPr>
          <w:bCs/>
        </w:rPr>
        <w:t xml:space="preserve">или </w:t>
      </w:r>
      <w:r w:rsidR="00104303" w:rsidRPr="002C3B5B">
        <w:rPr>
          <w:bCs/>
        </w:rPr>
        <w:t>в течение семестров, по мере окончания изучения соответствующих дисциплин и МДК. Проводится экзамен</w:t>
      </w:r>
      <w:r w:rsidR="00104303"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00104303"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441EC2">
      <w:pPr>
        <w:ind w:firstLine="0"/>
      </w:pPr>
    </w:p>
    <w:p w:rsidR="00FA4F4B" w:rsidRDefault="00FA4F4B" w:rsidP="00242EDD">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p w:rsidR="007D4C54" w:rsidRDefault="007D4C54" w:rsidP="00F13020">
      <w:pPr>
        <w:widowControl/>
        <w:ind w:left="720" w:firstLine="0"/>
        <w:rPr>
          <w:b/>
          <w:bCs/>
          <w:sz w:val="28"/>
          <w:szCs w:val="28"/>
        </w:rPr>
      </w:pP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7D4C54" w:rsidRPr="001A68A7" w:rsidTr="007D4C54">
        <w:tc>
          <w:tcPr>
            <w:tcW w:w="959"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Всего</w:t>
            </w:r>
          </w:p>
          <w:p w:rsidR="007D4C54" w:rsidRPr="001A68A7" w:rsidRDefault="007D4C54" w:rsidP="007D4C54">
            <w:pPr>
              <w:ind w:firstLine="0"/>
              <w:jc w:val="center"/>
              <w:rPr>
                <w:bCs/>
              </w:rPr>
            </w:pPr>
            <w:r w:rsidRPr="001A68A7">
              <w:rPr>
                <w:bCs/>
              </w:rPr>
              <w:t>(по курсам)</w:t>
            </w:r>
          </w:p>
        </w:tc>
      </w:tr>
      <w:tr w:rsidR="007D4C54" w:rsidRPr="001A68A7" w:rsidTr="007D4C54">
        <w:tc>
          <w:tcPr>
            <w:tcW w:w="959"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r>
      <w:tr w:rsidR="007D4C54" w:rsidRPr="001A68A7" w:rsidTr="007D4C54">
        <w:trPr>
          <w:trHeight w:val="335"/>
        </w:trPr>
        <w:tc>
          <w:tcPr>
            <w:tcW w:w="959"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9</w:t>
            </w:r>
          </w:p>
        </w:tc>
      </w:tr>
      <w:tr w:rsidR="007D4C54" w:rsidRPr="001A68A7" w:rsidTr="007D4C54">
        <w:tc>
          <w:tcPr>
            <w:tcW w:w="959" w:type="dxa"/>
            <w:tcBorders>
              <w:top w:val="single" w:sz="4" w:space="0" w:color="auto"/>
              <w:left w:val="single" w:sz="4" w:space="0" w:color="auto"/>
              <w:right w:val="single" w:sz="4" w:space="0" w:color="auto"/>
            </w:tcBorders>
          </w:tcPr>
          <w:p w:rsidR="007D4C54" w:rsidRPr="002B7EFC" w:rsidRDefault="007D4C54" w:rsidP="007D4C54">
            <w:pPr>
              <w:ind w:firstLine="0"/>
              <w:jc w:val="center"/>
              <w:rPr>
                <w:spacing w:val="-20"/>
              </w:rPr>
            </w:pPr>
            <w:r>
              <w:rPr>
                <w:spacing w:val="-20"/>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r>
              <w:rPr>
                <w:bCs/>
              </w:rPr>
              <w:t>3</w:t>
            </w:r>
            <w:r w:rsidRPr="007F5831">
              <w:rPr>
                <w:bCs/>
              </w:rPr>
              <w:t>2,5</w:t>
            </w:r>
          </w:p>
        </w:tc>
        <w:tc>
          <w:tcPr>
            <w:tcW w:w="1418" w:type="dxa"/>
            <w:tcBorders>
              <w:top w:val="single" w:sz="4" w:space="0" w:color="auto"/>
              <w:left w:val="single" w:sz="4" w:space="0" w:color="auto"/>
              <w:bottom w:val="single" w:sz="4" w:space="0" w:color="auto"/>
              <w:right w:val="single" w:sz="4" w:space="0" w:color="auto"/>
            </w:tcBorders>
          </w:tcPr>
          <w:p w:rsidR="007D4C54" w:rsidRPr="007F5831" w:rsidRDefault="007D4C54" w:rsidP="007D4C54">
            <w:pPr>
              <w:ind w:firstLine="0"/>
              <w:jc w:val="center"/>
              <w:rPr>
                <w:bCs/>
              </w:rPr>
            </w:pPr>
            <w:r w:rsidRPr="007F5831">
              <w:rPr>
                <w:bCs/>
              </w:rPr>
              <w:t>6,5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11</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2</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28,9</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6,3</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4,8</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10</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3</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23,6</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2,</w:t>
            </w:r>
            <w:r>
              <w:rPr>
                <w:bCs/>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43</w:t>
            </w:r>
          </w:p>
        </w:tc>
      </w:tr>
      <w:tr w:rsidR="007D4C54" w:rsidRPr="001A68A7" w:rsidTr="007D4C54">
        <w:tc>
          <w:tcPr>
            <w:tcW w:w="959" w:type="dxa"/>
            <w:tcBorders>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85</w:t>
            </w:r>
          </w:p>
        </w:tc>
        <w:tc>
          <w:tcPr>
            <w:tcW w:w="1418"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16,8</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7,2</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5</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23</w:t>
            </w:r>
          </w:p>
        </w:tc>
        <w:tc>
          <w:tcPr>
            <w:tcW w:w="1222"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w:t>
            </w:r>
            <w:r>
              <w:rPr>
                <w:bCs/>
              </w:rPr>
              <w:t>47</w:t>
            </w:r>
          </w:p>
        </w:tc>
      </w:tr>
    </w:tbl>
    <w:p w:rsidR="007D4C54" w:rsidRDefault="007D4C54"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6B7C0E" w:rsidRPr="00F13020" w:rsidRDefault="006B7C0E" w:rsidP="00F13020">
      <w:pPr>
        <w:widowControl/>
        <w:rPr>
          <w:b/>
          <w:sz w:val="28"/>
          <w:szCs w:val="28"/>
        </w:rPr>
      </w:pPr>
      <w:r w:rsidRPr="00F13020">
        <w:rPr>
          <w:b/>
          <w:sz w:val="28"/>
          <w:szCs w:val="28"/>
        </w:rPr>
        <w:lastRenderedPageBreak/>
        <w:t>План учебного процесса</w:t>
      </w:r>
    </w:p>
    <w:tbl>
      <w:tblPr>
        <w:tblW w:w="1569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tblGrid>
      <w:tr w:rsidR="007D4C54" w:rsidRPr="007D4C54" w:rsidTr="007D4C54">
        <w:trPr>
          <w:cantSplit/>
          <w:trHeight w:val="539"/>
        </w:trPr>
        <w:tc>
          <w:tcPr>
            <w:tcW w:w="1429" w:type="dxa"/>
            <w:vMerge w:val="restart"/>
            <w:textDirection w:val="btLr"/>
            <w:vAlign w:val="center"/>
          </w:tcPr>
          <w:p w:rsidR="007D4C54" w:rsidRPr="007D4C54" w:rsidRDefault="007D4C54" w:rsidP="007D4C54">
            <w:pPr>
              <w:ind w:right="113" w:firstLine="0"/>
              <w:jc w:val="center"/>
              <w:rPr>
                <w:b/>
              </w:rPr>
            </w:pPr>
            <w:r w:rsidRPr="007D4C54">
              <w:rPr>
                <w:b/>
                <w:sz w:val="22"/>
                <w:szCs w:val="22"/>
              </w:rPr>
              <w:t>Индекс</w:t>
            </w:r>
          </w:p>
        </w:tc>
        <w:tc>
          <w:tcPr>
            <w:tcW w:w="3325" w:type="dxa"/>
            <w:gridSpan w:val="2"/>
            <w:vMerge w:val="restart"/>
            <w:vAlign w:val="center"/>
          </w:tcPr>
          <w:p w:rsidR="007D4C54" w:rsidRPr="007D4C54" w:rsidRDefault="007D4C54" w:rsidP="007D4C54">
            <w:pPr>
              <w:ind w:firstLine="0"/>
              <w:jc w:val="center"/>
              <w:rPr>
                <w:b/>
              </w:rPr>
            </w:pPr>
            <w:r w:rsidRPr="007D4C54">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7D4C54" w:rsidRPr="007D4C54" w:rsidRDefault="007D4C54" w:rsidP="007D4C54">
            <w:pPr>
              <w:ind w:right="113" w:firstLine="0"/>
              <w:jc w:val="center"/>
              <w:rPr>
                <w:b/>
              </w:rPr>
            </w:pPr>
            <w:r w:rsidRPr="007D4C54">
              <w:rPr>
                <w:b/>
                <w:sz w:val="22"/>
                <w:szCs w:val="22"/>
              </w:rPr>
              <w:t>Формы промежуточной аттестации</w:t>
            </w:r>
          </w:p>
        </w:tc>
        <w:tc>
          <w:tcPr>
            <w:tcW w:w="4388" w:type="dxa"/>
            <w:gridSpan w:val="6"/>
          </w:tcPr>
          <w:p w:rsidR="007D4C54" w:rsidRPr="007D4C54" w:rsidRDefault="007D4C54" w:rsidP="007D4C54">
            <w:pPr>
              <w:ind w:firstLine="0"/>
              <w:jc w:val="center"/>
              <w:rPr>
                <w:b/>
              </w:rPr>
            </w:pPr>
            <w:r w:rsidRPr="007D4C54">
              <w:rPr>
                <w:b/>
                <w:sz w:val="22"/>
                <w:szCs w:val="22"/>
              </w:rPr>
              <w:t>Учебная нагрузка обучающихся (час.)</w:t>
            </w:r>
          </w:p>
        </w:tc>
        <w:tc>
          <w:tcPr>
            <w:tcW w:w="5470" w:type="dxa"/>
            <w:gridSpan w:val="9"/>
            <w:vAlign w:val="center"/>
          </w:tcPr>
          <w:p w:rsidR="007D4C54" w:rsidRPr="007D4C54" w:rsidRDefault="007D4C54" w:rsidP="007D4C54">
            <w:pPr>
              <w:ind w:firstLine="0"/>
              <w:jc w:val="center"/>
              <w:rPr>
                <w:b/>
                <w:bCs/>
              </w:rPr>
            </w:pPr>
            <w:r w:rsidRPr="007D4C54">
              <w:rPr>
                <w:b/>
                <w:bCs/>
                <w:sz w:val="22"/>
                <w:szCs w:val="22"/>
              </w:rPr>
              <w:t>Распределение обязательной нагрузки по курсам и семестрам</w:t>
            </w:r>
            <w:r w:rsidRPr="007D4C54">
              <w:rPr>
                <w:rStyle w:val="aff9"/>
                <w:b/>
                <w:bCs/>
                <w:sz w:val="22"/>
                <w:szCs w:val="22"/>
              </w:rPr>
              <w:footnoteReference w:id="1"/>
            </w:r>
            <w:r w:rsidRPr="007D4C54">
              <w:rPr>
                <w:b/>
                <w:bCs/>
                <w:sz w:val="22"/>
                <w:szCs w:val="22"/>
              </w:rPr>
              <w:t xml:space="preserve"> (час. в семестр)</w:t>
            </w:r>
          </w:p>
        </w:tc>
      </w:tr>
      <w:tr w:rsidR="007D4C54" w:rsidRPr="007D4C54" w:rsidTr="007D4C54">
        <w:trPr>
          <w:cantSplit/>
          <w:trHeight w:val="305"/>
        </w:trPr>
        <w:tc>
          <w:tcPr>
            <w:tcW w:w="1429" w:type="dxa"/>
            <w:vMerge/>
            <w:textDirection w:val="btLr"/>
            <w:vAlign w:val="center"/>
          </w:tcPr>
          <w:p w:rsidR="007D4C54" w:rsidRPr="007D4C54" w:rsidRDefault="007D4C54" w:rsidP="007D4C54">
            <w:pPr>
              <w:ind w:right="113"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right="113" w:firstLine="0"/>
              <w:jc w:val="center"/>
            </w:pPr>
          </w:p>
        </w:tc>
        <w:tc>
          <w:tcPr>
            <w:tcW w:w="1014" w:type="dxa"/>
            <w:vMerge w:val="restart"/>
            <w:textDirection w:val="btLr"/>
          </w:tcPr>
          <w:p w:rsidR="007D4C54" w:rsidRPr="007D4C54" w:rsidRDefault="007D4C54" w:rsidP="007D4C54">
            <w:pPr>
              <w:ind w:right="113" w:firstLine="0"/>
              <w:jc w:val="center"/>
              <w:rPr>
                <w:b/>
              </w:rPr>
            </w:pPr>
            <w:r w:rsidRPr="007D4C54">
              <w:rPr>
                <w:b/>
                <w:sz w:val="22"/>
                <w:szCs w:val="22"/>
              </w:rPr>
              <w:t>максимальная</w:t>
            </w:r>
          </w:p>
        </w:tc>
        <w:tc>
          <w:tcPr>
            <w:tcW w:w="733" w:type="dxa"/>
            <w:vMerge w:val="restart"/>
            <w:textDirection w:val="btLr"/>
            <w:vAlign w:val="center"/>
          </w:tcPr>
          <w:p w:rsidR="007D4C54" w:rsidRPr="007D4C54" w:rsidRDefault="007D4C54" w:rsidP="007D4C54">
            <w:pPr>
              <w:ind w:right="113" w:firstLine="0"/>
              <w:jc w:val="center"/>
              <w:rPr>
                <w:b/>
              </w:rPr>
            </w:pPr>
            <w:r w:rsidRPr="007D4C54">
              <w:rPr>
                <w:b/>
                <w:sz w:val="22"/>
                <w:szCs w:val="22"/>
              </w:rPr>
              <w:t>Самостоятельная работа</w:t>
            </w:r>
          </w:p>
        </w:tc>
        <w:tc>
          <w:tcPr>
            <w:tcW w:w="2641" w:type="dxa"/>
            <w:gridSpan w:val="4"/>
            <w:shd w:val="clear" w:color="auto" w:fill="auto"/>
            <w:vAlign w:val="center"/>
          </w:tcPr>
          <w:p w:rsidR="007D4C54" w:rsidRPr="007D4C54" w:rsidRDefault="007D4C54" w:rsidP="007D4C54">
            <w:pPr>
              <w:ind w:firstLine="0"/>
              <w:jc w:val="center"/>
              <w:rPr>
                <w:b/>
              </w:rPr>
            </w:pPr>
            <w:r w:rsidRPr="007D4C54">
              <w:rPr>
                <w:b/>
                <w:sz w:val="22"/>
                <w:szCs w:val="22"/>
              </w:rPr>
              <w:t>Обязательная аудиторная</w:t>
            </w:r>
          </w:p>
        </w:tc>
        <w:tc>
          <w:tcPr>
            <w:tcW w:w="1424" w:type="dxa"/>
            <w:gridSpan w:val="2"/>
            <w:vAlign w:val="center"/>
          </w:tcPr>
          <w:p w:rsidR="007D4C54" w:rsidRPr="007D4C54" w:rsidRDefault="007D4C54" w:rsidP="007D4C54">
            <w:pPr>
              <w:ind w:firstLine="0"/>
              <w:jc w:val="center"/>
            </w:pPr>
          </w:p>
        </w:tc>
        <w:tc>
          <w:tcPr>
            <w:tcW w:w="1275" w:type="dxa"/>
            <w:gridSpan w:val="2"/>
            <w:vAlign w:val="center"/>
          </w:tcPr>
          <w:p w:rsidR="007D4C54" w:rsidRPr="007D4C54" w:rsidRDefault="007D4C54" w:rsidP="007D4C54">
            <w:pPr>
              <w:ind w:firstLine="0"/>
              <w:jc w:val="center"/>
            </w:pPr>
            <w:r w:rsidRPr="007D4C54">
              <w:rPr>
                <w:sz w:val="22"/>
                <w:szCs w:val="22"/>
              </w:rPr>
              <w:t>1 курс</w:t>
            </w:r>
          </w:p>
        </w:tc>
        <w:tc>
          <w:tcPr>
            <w:tcW w:w="1418" w:type="dxa"/>
            <w:gridSpan w:val="2"/>
            <w:vAlign w:val="center"/>
          </w:tcPr>
          <w:p w:rsidR="007D4C54" w:rsidRPr="007D4C54" w:rsidRDefault="007D4C54" w:rsidP="007D4C54">
            <w:pPr>
              <w:ind w:firstLine="0"/>
              <w:jc w:val="center"/>
            </w:pPr>
            <w:r w:rsidRPr="007D4C54">
              <w:rPr>
                <w:sz w:val="22"/>
                <w:szCs w:val="22"/>
              </w:rPr>
              <w:t>2 курс</w:t>
            </w:r>
          </w:p>
        </w:tc>
        <w:tc>
          <w:tcPr>
            <w:tcW w:w="1112" w:type="dxa"/>
            <w:gridSpan w:val="2"/>
            <w:tcBorders>
              <w:bottom w:val="single" w:sz="4" w:space="0" w:color="auto"/>
              <w:right w:val="nil"/>
            </w:tcBorders>
          </w:tcPr>
          <w:p w:rsidR="007D4C54" w:rsidRPr="007D4C54" w:rsidRDefault="007D4C54" w:rsidP="007D4C54">
            <w:pPr>
              <w:ind w:firstLine="0"/>
              <w:jc w:val="center"/>
            </w:pPr>
            <w:r w:rsidRPr="007D4C54">
              <w:rPr>
                <w:sz w:val="22"/>
                <w:szCs w:val="22"/>
              </w:rPr>
              <w:t>3 курс</w:t>
            </w:r>
          </w:p>
        </w:tc>
        <w:tc>
          <w:tcPr>
            <w:tcW w:w="241" w:type="dxa"/>
            <w:tcBorders>
              <w:left w:val="nil"/>
              <w:bottom w:val="single" w:sz="4" w:space="0" w:color="auto"/>
            </w:tcBorders>
          </w:tcPr>
          <w:p w:rsidR="007D4C54" w:rsidRPr="007D4C54" w:rsidRDefault="007D4C54" w:rsidP="007D4C54">
            <w:pPr>
              <w:ind w:firstLine="0"/>
              <w:jc w:val="center"/>
            </w:pPr>
          </w:p>
        </w:tc>
      </w:tr>
      <w:tr w:rsidR="007D4C54" w:rsidRPr="007D4C54" w:rsidTr="007D4C54">
        <w:trPr>
          <w:cantSplit/>
          <w:trHeight w:val="206"/>
        </w:trPr>
        <w:tc>
          <w:tcPr>
            <w:tcW w:w="1429" w:type="dxa"/>
            <w:vMerge/>
            <w:vAlign w:val="center"/>
          </w:tcPr>
          <w:p w:rsidR="007D4C54" w:rsidRPr="007D4C54" w:rsidRDefault="007D4C54" w:rsidP="007D4C54">
            <w:pPr>
              <w:ind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firstLine="0"/>
              <w:jc w:val="center"/>
            </w:pPr>
          </w:p>
        </w:tc>
        <w:tc>
          <w:tcPr>
            <w:tcW w:w="1014" w:type="dxa"/>
            <w:vMerge/>
            <w:textDirection w:val="btLr"/>
          </w:tcPr>
          <w:p w:rsidR="007D4C54" w:rsidRPr="007D4C54" w:rsidRDefault="007D4C54" w:rsidP="007D4C54">
            <w:pPr>
              <w:ind w:right="113" w:firstLine="0"/>
              <w:jc w:val="center"/>
            </w:pPr>
          </w:p>
        </w:tc>
        <w:tc>
          <w:tcPr>
            <w:tcW w:w="733" w:type="dxa"/>
            <w:vMerge/>
            <w:textDirection w:val="btLr"/>
            <w:vAlign w:val="center"/>
          </w:tcPr>
          <w:p w:rsidR="007D4C54" w:rsidRPr="007D4C54" w:rsidRDefault="007D4C54" w:rsidP="007D4C54">
            <w:pPr>
              <w:ind w:right="113" w:firstLine="0"/>
              <w:jc w:val="center"/>
            </w:pPr>
          </w:p>
        </w:tc>
        <w:tc>
          <w:tcPr>
            <w:tcW w:w="722" w:type="dxa"/>
            <w:vMerge w:val="restart"/>
            <w:shd w:val="clear" w:color="auto" w:fill="auto"/>
            <w:textDirection w:val="btLr"/>
            <w:vAlign w:val="center"/>
          </w:tcPr>
          <w:p w:rsidR="007D4C54" w:rsidRPr="007D4C54" w:rsidRDefault="007D4C54" w:rsidP="007D4C54">
            <w:pPr>
              <w:ind w:firstLine="0"/>
              <w:jc w:val="center"/>
              <w:rPr>
                <w:b/>
              </w:rPr>
            </w:pPr>
            <w:r w:rsidRPr="007D4C54">
              <w:rPr>
                <w:b/>
                <w:sz w:val="22"/>
                <w:szCs w:val="22"/>
              </w:rPr>
              <w:t>всего занятий</w:t>
            </w:r>
          </w:p>
        </w:tc>
        <w:tc>
          <w:tcPr>
            <w:tcW w:w="1919" w:type="dxa"/>
            <w:gridSpan w:val="3"/>
            <w:shd w:val="clear" w:color="auto" w:fill="auto"/>
            <w:vAlign w:val="center"/>
          </w:tcPr>
          <w:p w:rsidR="007D4C54" w:rsidRPr="007D4C54" w:rsidRDefault="007D4C54" w:rsidP="007D4C54">
            <w:pPr>
              <w:ind w:firstLine="0"/>
              <w:jc w:val="center"/>
            </w:pPr>
            <w:r w:rsidRPr="007D4C54">
              <w:rPr>
                <w:sz w:val="22"/>
                <w:szCs w:val="22"/>
              </w:rPr>
              <w:t>в т. ч.</w:t>
            </w:r>
          </w:p>
        </w:tc>
        <w:tc>
          <w:tcPr>
            <w:tcW w:w="715" w:type="dxa"/>
            <w:vMerge w:val="restart"/>
            <w:vAlign w:val="center"/>
          </w:tcPr>
          <w:p w:rsidR="007D4C54" w:rsidRPr="007D4C54" w:rsidRDefault="007D4C54" w:rsidP="007D4C54">
            <w:pPr>
              <w:ind w:firstLine="0"/>
            </w:pPr>
          </w:p>
        </w:tc>
        <w:tc>
          <w:tcPr>
            <w:tcW w:w="709" w:type="dxa"/>
            <w:vMerge w:val="restart"/>
            <w:shd w:val="clear" w:color="auto" w:fill="auto"/>
            <w:vAlign w:val="center"/>
          </w:tcPr>
          <w:p w:rsidR="007D4C54" w:rsidRPr="007D4C54" w:rsidRDefault="007D4C54" w:rsidP="007D4C54">
            <w:pPr>
              <w:ind w:firstLine="0"/>
              <w:jc w:val="center"/>
            </w:pPr>
          </w:p>
        </w:tc>
        <w:tc>
          <w:tcPr>
            <w:tcW w:w="622" w:type="dxa"/>
            <w:vMerge w:val="restart"/>
            <w:shd w:val="clear" w:color="auto" w:fill="auto"/>
            <w:vAlign w:val="center"/>
          </w:tcPr>
          <w:p w:rsidR="007D4C54" w:rsidRPr="007D4C54" w:rsidRDefault="007D4C54" w:rsidP="007D4C54">
            <w:pPr>
              <w:ind w:firstLine="0"/>
              <w:jc w:val="center"/>
            </w:pPr>
            <w:r w:rsidRPr="007D4C54">
              <w:rPr>
                <w:sz w:val="22"/>
                <w:szCs w:val="22"/>
              </w:rPr>
              <w:t>16</w:t>
            </w:r>
          </w:p>
        </w:tc>
        <w:tc>
          <w:tcPr>
            <w:tcW w:w="653" w:type="dxa"/>
            <w:vMerge w:val="restart"/>
            <w:shd w:val="clear" w:color="auto" w:fill="auto"/>
            <w:vAlign w:val="center"/>
          </w:tcPr>
          <w:p w:rsidR="007D4C54" w:rsidRPr="007D4C54" w:rsidRDefault="007D4C54" w:rsidP="007D4C54">
            <w:pPr>
              <w:ind w:firstLine="0"/>
              <w:jc w:val="center"/>
            </w:pPr>
            <w:r w:rsidRPr="007D4C54">
              <w:rPr>
                <w:sz w:val="22"/>
                <w:szCs w:val="22"/>
              </w:rPr>
              <w:t>23</w:t>
            </w:r>
          </w:p>
        </w:tc>
        <w:tc>
          <w:tcPr>
            <w:tcW w:w="709" w:type="dxa"/>
            <w:vMerge w:val="restart"/>
            <w:shd w:val="clear" w:color="auto" w:fill="auto"/>
            <w:vAlign w:val="center"/>
          </w:tcPr>
          <w:p w:rsidR="007D4C54" w:rsidRPr="007D4C54" w:rsidRDefault="007D4C54" w:rsidP="007D4C54">
            <w:pPr>
              <w:ind w:firstLine="0"/>
              <w:jc w:val="center"/>
            </w:pPr>
            <w:r w:rsidRPr="007D4C54">
              <w:rPr>
                <w:sz w:val="22"/>
                <w:szCs w:val="22"/>
              </w:rPr>
              <w:t>17</w:t>
            </w:r>
          </w:p>
        </w:tc>
        <w:tc>
          <w:tcPr>
            <w:tcW w:w="709" w:type="dxa"/>
            <w:vMerge w:val="restart"/>
            <w:shd w:val="clear" w:color="auto" w:fill="auto"/>
            <w:vAlign w:val="center"/>
          </w:tcPr>
          <w:p w:rsidR="007D4C54" w:rsidRPr="007D4C54" w:rsidRDefault="007D4C54" w:rsidP="007D4C54">
            <w:pPr>
              <w:ind w:firstLine="0"/>
              <w:jc w:val="center"/>
            </w:pPr>
            <w:r w:rsidRPr="007D4C54">
              <w:rPr>
                <w:sz w:val="22"/>
                <w:szCs w:val="22"/>
              </w:rPr>
              <w:t>24</w:t>
            </w:r>
          </w:p>
        </w:tc>
        <w:tc>
          <w:tcPr>
            <w:tcW w:w="709" w:type="dxa"/>
            <w:vMerge w:val="restart"/>
          </w:tcPr>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r w:rsidRPr="007D4C54">
              <w:rPr>
                <w:sz w:val="22"/>
                <w:szCs w:val="22"/>
              </w:rPr>
              <w:t xml:space="preserve"> 16</w:t>
            </w:r>
          </w:p>
        </w:tc>
        <w:tc>
          <w:tcPr>
            <w:tcW w:w="644" w:type="dxa"/>
            <w:gridSpan w:val="2"/>
            <w:vMerge w:val="restart"/>
          </w:tcPr>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r w:rsidRPr="007D4C54">
              <w:rPr>
                <w:sz w:val="22"/>
                <w:szCs w:val="22"/>
              </w:rPr>
              <w:t xml:space="preserve"> 13</w:t>
            </w:r>
          </w:p>
        </w:tc>
      </w:tr>
      <w:tr w:rsidR="007D4C54" w:rsidRPr="007D4C54" w:rsidTr="007D4C54">
        <w:trPr>
          <w:cantSplit/>
          <w:trHeight w:val="3414"/>
        </w:trPr>
        <w:tc>
          <w:tcPr>
            <w:tcW w:w="1429" w:type="dxa"/>
            <w:vMerge/>
            <w:vAlign w:val="center"/>
          </w:tcPr>
          <w:p w:rsidR="007D4C54" w:rsidRPr="007D4C54" w:rsidRDefault="007D4C54" w:rsidP="007D4C54">
            <w:pPr>
              <w:ind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firstLine="0"/>
              <w:jc w:val="center"/>
            </w:pPr>
          </w:p>
        </w:tc>
        <w:tc>
          <w:tcPr>
            <w:tcW w:w="1014" w:type="dxa"/>
            <w:vMerge/>
            <w:textDirection w:val="btLr"/>
          </w:tcPr>
          <w:p w:rsidR="007D4C54" w:rsidRPr="007D4C54" w:rsidRDefault="007D4C54" w:rsidP="007D4C54">
            <w:pPr>
              <w:ind w:right="113" w:firstLine="0"/>
              <w:jc w:val="center"/>
            </w:pPr>
          </w:p>
        </w:tc>
        <w:tc>
          <w:tcPr>
            <w:tcW w:w="733" w:type="dxa"/>
            <w:vMerge/>
            <w:textDirection w:val="btLr"/>
            <w:vAlign w:val="center"/>
          </w:tcPr>
          <w:p w:rsidR="007D4C54" w:rsidRPr="007D4C54" w:rsidRDefault="007D4C54" w:rsidP="007D4C54">
            <w:pPr>
              <w:ind w:right="113" w:firstLine="0"/>
              <w:jc w:val="center"/>
            </w:pPr>
          </w:p>
        </w:tc>
        <w:tc>
          <w:tcPr>
            <w:tcW w:w="722" w:type="dxa"/>
            <w:vMerge/>
            <w:shd w:val="clear" w:color="auto" w:fill="auto"/>
            <w:textDirection w:val="btLr"/>
            <w:vAlign w:val="center"/>
          </w:tcPr>
          <w:p w:rsidR="007D4C54" w:rsidRPr="007D4C54" w:rsidRDefault="007D4C54" w:rsidP="007D4C54">
            <w:pPr>
              <w:ind w:firstLine="0"/>
              <w:jc w:val="center"/>
            </w:pPr>
          </w:p>
        </w:tc>
        <w:tc>
          <w:tcPr>
            <w:tcW w:w="724" w:type="dxa"/>
            <w:shd w:val="clear" w:color="auto" w:fill="auto"/>
            <w:textDirection w:val="btLr"/>
            <w:vAlign w:val="center"/>
          </w:tcPr>
          <w:p w:rsidR="007D4C54" w:rsidRPr="007D4C54" w:rsidRDefault="007D4C54" w:rsidP="007D4C54">
            <w:pPr>
              <w:ind w:firstLine="0"/>
              <w:jc w:val="center"/>
            </w:pPr>
            <w:r w:rsidRPr="007D4C54">
              <w:rPr>
                <w:sz w:val="22"/>
                <w:szCs w:val="22"/>
              </w:rPr>
              <w:t>лекций</w:t>
            </w:r>
          </w:p>
        </w:tc>
        <w:tc>
          <w:tcPr>
            <w:tcW w:w="724" w:type="dxa"/>
            <w:shd w:val="clear" w:color="auto" w:fill="auto"/>
            <w:textDirection w:val="btLr"/>
            <w:vAlign w:val="center"/>
          </w:tcPr>
          <w:p w:rsidR="007D4C54" w:rsidRPr="007D4C54" w:rsidRDefault="007D4C54" w:rsidP="007D4C54">
            <w:pPr>
              <w:ind w:right="113" w:firstLine="0"/>
              <w:jc w:val="center"/>
            </w:pPr>
            <w:r w:rsidRPr="007D4C54">
              <w:rPr>
                <w:sz w:val="22"/>
                <w:szCs w:val="22"/>
              </w:rPr>
              <w:t>лаб. и практ. занятий, вкл. Семинары</w:t>
            </w:r>
          </w:p>
        </w:tc>
        <w:tc>
          <w:tcPr>
            <w:tcW w:w="471" w:type="dxa"/>
            <w:shd w:val="clear" w:color="auto" w:fill="auto"/>
            <w:textDirection w:val="btLr"/>
            <w:vAlign w:val="center"/>
          </w:tcPr>
          <w:p w:rsidR="007D4C54" w:rsidRPr="007D4C54" w:rsidRDefault="007D4C54" w:rsidP="007D4C54">
            <w:pPr>
              <w:ind w:right="113" w:firstLine="0"/>
              <w:jc w:val="center"/>
              <w:rPr>
                <w:b/>
              </w:rPr>
            </w:pPr>
            <w:r w:rsidRPr="007D4C54">
              <w:rPr>
                <w:b/>
                <w:sz w:val="22"/>
                <w:szCs w:val="22"/>
              </w:rPr>
              <w:t xml:space="preserve">курсовых работ (проектов) </w:t>
            </w:r>
            <w:r w:rsidRPr="007D4C54">
              <w:rPr>
                <w:b/>
                <w:i/>
                <w:sz w:val="22"/>
                <w:szCs w:val="22"/>
              </w:rPr>
              <w:t>для СПО</w:t>
            </w:r>
          </w:p>
        </w:tc>
        <w:tc>
          <w:tcPr>
            <w:tcW w:w="715" w:type="dxa"/>
            <w:vMerge/>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622" w:type="dxa"/>
            <w:vMerge/>
            <w:shd w:val="clear" w:color="auto" w:fill="auto"/>
            <w:vAlign w:val="center"/>
          </w:tcPr>
          <w:p w:rsidR="007D4C54" w:rsidRPr="007D4C54" w:rsidRDefault="007D4C54" w:rsidP="007D4C54">
            <w:pPr>
              <w:ind w:firstLine="0"/>
              <w:jc w:val="center"/>
            </w:pPr>
          </w:p>
        </w:tc>
        <w:tc>
          <w:tcPr>
            <w:tcW w:w="653" w:type="dxa"/>
            <w:vMerge/>
            <w:shd w:val="clear" w:color="auto" w:fill="auto"/>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709" w:type="dxa"/>
            <w:vMerge/>
            <w:tcBorders>
              <w:bottom w:val="single" w:sz="4" w:space="0" w:color="auto"/>
            </w:tcBorders>
          </w:tcPr>
          <w:p w:rsidR="007D4C54" w:rsidRPr="007D4C54" w:rsidRDefault="007D4C54" w:rsidP="007D4C54">
            <w:pPr>
              <w:ind w:firstLine="0"/>
              <w:jc w:val="center"/>
            </w:pPr>
          </w:p>
        </w:tc>
        <w:tc>
          <w:tcPr>
            <w:tcW w:w="644" w:type="dxa"/>
            <w:gridSpan w:val="2"/>
            <w:vMerge/>
            <w:tcBorders>
              <w:bottom w:val="single" w:sz="4" w:space="0" w:color="auto"/>
            </w:tcBorders>
          </w:tcPr>
          <w:p w:rsidR="007D4C54" w:rsidRPr="007D4C54" w:rsidRDefault="007D4C54" w:rsidP="007D4C54">
            <w:pPr>
              <w:ind w:firstLine="0"/>
              <w:jc w:val="center"/>
            </w:pPr>
          </w:p>
        </w:tc>
      </w:tr>
      <w:tr w:rsidR="007D4C54" w:rsidRPr="007D4C54" w:rsidTr="007D4C54">
        <w:trPr>
          <w:cantSplit/>
          <w:trHeight w:val="350"/>
        </w:trPr>
        <w:tc>
          <w:tcPr>
            <w:tcW w:w="1429" w:type="dxa"/>
            <w:vAlign w:val="center"/>
          </w:tcPr>
          <w:p w:rsidR="007D4C54" w:rsidRPr="007D4C54" w:rsidRDefault="007D4C54" w:rsidP="007D4C54">
            <w:pPr>
              <w:ind w:firstLine="0"/>
              <w:jc w:val="center"/>
              <w:rPr>
                <w:b/>
              </w:rPr>
            </w:pPr>
            <w:r w:rsidRPr="007D4C54">
              <w:rPr>
                <w:b/>
                <w:sz w:val="22"/>
                <w:szCs w:val="22"/>
              </w:rPr>
              <w:t>1</w:t>
            </w:r>
          </w:p>
        </w:tc>
        <w:tc>
          <w:tcPr>
            <w:tcW w:w="3325" w:type="dxa"/>
            <w:gridSpan w:val="2"/>
            <w:vAlign w:val="center"/>
          </w:tcPr>
          <w:p w:rsidR="007D4C54" w:rsidRPr="007D4C54" w:rsidRDefault="007D4C54" w:rsidP="007D4C54">
            <w:pPr>
              <w:ind w:firstLine="0"/>
              <w:jc w:val="center"/>
              <w:rPr>
                <w:b/>
              </w:rPr>
            </w:pPr>
            <w:r w:rsidRPr="007D4C54">
              <w:rPr>
                <w:b/>
                <w:sz w:val="22"/>
                <w:szCs w:val="22"/>
              </w:rPr>
              <w:t>2</w:t>
            </w:r>
          </w:p>
        </w:tc>
        <w:tc>
          <w:tcPr>
            <w:tcW w:w="1080" w:type="dxa"/>
            <w:vAlign w:val="center"/>
          </w:tcPr>
          <w:p w:rsidR="007D4C54" w:rsidRPr="007D4C54" w:rsidRDefault="007D4C54" w:rsidP="007D4C54">
            <w:pPr>
              <w:ind w:firstLine="0"/>
              <w:jc w:val="center"/>
              <w:rPr>
                <w:b/>
              </w:rPr>
            </w:pPr>
            <w:r w:rsidRPr="007D4C54">
              <w:rPr>
                <w:b/>
                <w:sz w:val="22"/>
                <w:szCs w:val="22"/>
              </w:rPr>
              <w:t>3</w:t>
            </w:r>
          </w:p>
        </w:tc>
        <w:tc>
          <w:tcPr>
            <w:tcW w:w="1014" w:type="dxa"/>
            <w:vAlign w:val="center"/>
          </w:tcPr>
          <w:p w:rsidR="007D4C54" w:rsidRPr="007D4C54" w:rsidRDefault="007D4C54" w:rsidP="007D4C54">
            <w:pPr>
              <w:ind w:firstLine="0"/>
              <w:jc w:val="center"/>
              <w:rPr>
                <w:b/>
              </w:rPr>
            </w:pPr>
            <w:r w:rsidRPr="007D4C54">
              <w:rPr>
                <w:b/>
                <w:sz w:val="22"/>
                <w:szCs w:val="22"/>
              </w:rPr>
              <w:t>4</w:t>
            </w:r>
          </w:p>
        </w:tc>
        <w:tc>
          <w:tcPr>
            <w:tcW w:w="733" w:type="dxa"/>
            <w:vAlign w:val="center"/>
          </w:tcPr>
          <w:p w:rsidR="007D4C54" w:rsidRPr="007D4C54" w:rsidRDefault="007D4C54" w:rsidP="007D4C54">
            <w:pPr>
              <w:ind w:firstLine="0"/>
              <w:jc w:val="center"/>
              <w:rPr>
                <w:b/>
              </w:rPr>
            </w:pPr>
            <w:r w:rsidRPr="007D4C54">
              <w:rPr>
                <w:b/>
                <w:sz w:val="22"/>
                <w:szCs w:val="22"/>
              </w:rPr>
              <w:t>5</w:t>
            </w:r>
          </w:p>
        </w:tc>
        <w:tc>
          <w:tcPr>
            <w:tcW w:w="722" w:type="dxa"/>
            <w:shd w:val="clear" w:color="auto" w:fill="auto"/>
            <w:vAlign w:val="center"/>
          </w:tcPr>
          <w:p w:rsidR="007D4C54" w:rsidRPr="007D4C54" w:rsidRDefault="007D4C54" w:rsidP="007D4C54">
            <w:pPr>
              <w:ind w:firstLine="0"/>
              <w:jc w:val="center"/>
              <w:rPr>
                <w:b/>
              </w:rPr>
            </w:pPr>
            <w:r w:rsidRPr="007D4C54">
              <w:rPr>
                <w:b/>
                <w:sz w:val="22"/>
                <w:szCs w:val="22"/>
              </w:rPr>
              <w:t>6</w:t>
            </w:r>
          </w:p>
        </w:tc>
        <w:tc>
          <w:tcPr>
            <w:tcW w:w="724" w:type="dxa"/>
            <w:shd w:val="clear" w:color="auto" w:fill="auto"/>
            <w:vAlign w:val="center"/>
          </w:tcPr>
          <w:p w:rsidR="007D4C54" w:rsidRPr="007D4C54" w:rsidRDefault="007D4C54" w:rsidP="007D4C54">
            <w:pPr>
              <w:ind w:firstLine="0"/>
              <w:jc w:val="center"/>
              <w:rPr>
                <w:b/>
              </w:rPr>
            </w:pPr>
            <w:r w:rsidRPr="007D4C54">
              <w:rPr>
                <w:b/>
                <w:sz w:val="22"/>
                <w:szCs w:val="22"/>
              </w:rPr>
              <w:t>7</w:t>
            </w:r>
          </w:p>
        </w:tc>
        <w:tc>
          <w:tcPr>
            <w:tcW w:w="724" w:type="dxa"/>
            <w:shd w:val="clear" w:color="auto" w:fill="auto"/>
            <w:vAlign w:val="center"/>
          </w:tcPr>
          <w:p w:rsidR="007D4C54" w:rsidRPr="007D4C54" w:rsidRDefault="007D4C54" w:rsidP="007D4C54">
            <w:pPr>
              <w:ind w:firstLine="0"/>
              <w:jc w:val="center"/>
              <w:rPr>
                <w:b/>
              </w:rPr>
            </w:pPr>
            <w:r w:rsidRPr="007D4C54">
              <w:rPr>
                <w:b/>
                <w:sz w:val="22"/>
                <w:szCs w:val="22"/>
              </w:rPr>
              <w:t>8</w:t>
            </w:r>
          </w:p>
        </w:tc>
        <w:tc>
          <w:tcPr>
            <w:tcW w:w="471" w:type="dxa"/>
            <w:shd w:val="clear" w:color="auto" w:fill="auto"/>
            <w:vAlign w:val="center"/>
          </w:tcPr>
          <w:p w:rsidR="007D4C54" w:rsidRPr="007D4C54" w:rsidRDefault="007D4C54" w:rsidP="007D4C54">
            <w:pPr>
              <w:ind w:firstLine="0"/>
              <w:jc w:val="center"/>
              <w:rPr>
                <w:b/>
              </w:rPr>
            </w:pPr>
            <w:r w:rsidRPr="007D4C54">
              <w:rPr>
                <w:b/>
                <w:sz w:val="22"/>
                <w:szCs w:val="22"/>
              </w:rPr>
              <w:t>9</w:t>
            </w:r>
          </w:p>
        </w:tc>
        <w:tc>
          <w:tcPr>
            <w:tcW w:w="715" w:type="dxa"/>
            <w:vAlign w:val="center"/>
          </w:tcPr>
          <w:p w:rsidR="007D4C54" w:rsidRPr="007D4C54" w:rsidRDefault="007D4C54" w:rsidP="007D4C54">
            <w:pPr>
              <w:ind w:firstLine="0"/>
              <w:jc w:val="center"/>
              <w:rPr>
                <w:b/>
              </w:rPr>
            </w:pPr>
            <w:r w:rsidRPr="007D4C54">
              <w:rPr>
                <w:b/>
                <w:sz w:val="22"/>
                <w:szCs w:val="22"/>
              </w:rPr>
              <w:t>10</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11</w:t>
            </w:r>
          </w:p>
        </w:tc>
        <w:tc>
          <w:tcPr>
            <w:tcW w:w="622" w:type="dxa"/>
            <w:shd w:val="clear" w:color="auto" w:fill="auto"/>
            <w:vAlign w:val="center"/>
          </w:tcPr>
          <w:p w:rsidR="007D4C54" w:rsidRPr="007D4C54" w:rsidRDefault="007D4C54" w:rsidP="007D4C54">
            <w:pPr>
              <w:ind w:firstLine="0"/>
              <w:jc w:val="center"/>
              <w:rPr>
                <w:b/>
              </w:rPr>
            </w:pPr>
            <w:r w:rsidRPr="007D4C54">
              <w:rPr>
                <w:b/>
                <w:sz w:val="22"/>
                <w:szCs w:val="22"/>
              </w:rPr>
              <w:t>12</w:t>
            </w:r>
          </w:p>
        </w:tc>
        <w:tc>
          <w:tcPr>
            <w:tcW w:w="653" w:type="dxa"/>
            <w:shd w:val="clear" w:color="auto" w:fill="auto"/>
            <w:vAlign w:val="center"/>
          </w:tcPr>
          <w:p w:rsidR="007D4C54" w:rsidRPr="007D4C54" w:rsidRDefault="007D4C54" w:rsidP="007D4C54">
            <w:pPr>
              <w:ind w:firstLine="0"/>
              <w:jc w:val="center"/>
              <w:rPr>
                <w:b/>
              </w:rPr>
            </w:pPr>
            <w:r w:rsidRPr="007D4C54">
              <w:rPr>
                <w:b/>
                <w:sz w:val="22"/>
                <w:szCs w:val="22"/>
              </w:rPr>
              <w:t>13</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14</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15</w:t>
            </w:r>
          </w:p>
        </w:tc>
        <w:tc>
          <w:tcPr>
            <w:tcW w:w="709" w:type="dxa"/>
            <w:tcBorders>
              <w:right w:val="single" w:sz="4" w:space="0" w:color="auto"/>
            </w:tcBorders>
          </w:tcPr>
          <w:p w:rsidR="007D4C54" w:rsidRPr="007D4C54" w:rsidRDefault="007D4C54" w:rsidP="007D4C54">
            <w:pPr>
              <w:ind w:firstLine="0"/>
              <w:rPr>
                <w:b/>
              </w:rPr>
            </w:pPr>
            <w:r w:rsidRPr="007D4C54">
              <w:rPr>
                <w:b/>
                <w:sz w:val="22"/>
                <w:szCs w:val="22"/>
              </w:rPr>
              <w:t>16</w:t>
            </w:r>
          </w:p>
        </w:tc>
        <w:tc>
          <w:tcPr>
            <w:tcW w:w="644" w:type="dxa"/>
            <w:gridSpan w:val="2"/>
            <w:tcBorders>
              <w:left w:val="single" w:sz="4" w:space="0" w:color="auto"/>
            </w:tcBorders>
          </w:tcPr>
          <w:p w:rsidR="007D4C54" w:rsidRPr="007D4C54" w:rsidRDefault="007D4C54" w:rsidP="007D4C54">
            <w:pPr>
              <w:ind w:firstLine="0"/>
              <w:jc w:val="center"/>
              <w:rPr>
                <w:b/>
              </w:rPr>
            </w:pPr>
            <w:r w:rsidRPr="007D4C54">
              <w:rPr>
                <w:b/>
                <w:sz w:val="22"/>
                <w:szCs w:val="22"/>
              </w:rPr>
              <w:t>17</w:t>
            </w:r>
          </w:p>
        </w:tc>
      </w:tr>
      <w:tr w:rsidR="007D4C54" w:rsidRPr="007D4C54" w:rsidTr="007D4C54">
        <w:trPr>
          <w:cantSplit/>
          <w:trHeight w:val="713"/>
        </w:trPr>
        <w:tc>
          <w:tcPr>
            <w:tcW w:w="1429" w:type="dxa"/>
          </w:tcPr>
          <w:p w:rsidR="007D4C54" w:rsidRPr="007D4C54" w:rsidRDefault="007D4C54" w:rsidP="007D4C54">
            <w:pPr>
              <w:ind w:firstLine="0"/>
              <w:rPr>
                <w:b/>
              </w:rPr>
            </w:pPr>
            <w:r w:rsidRPr="007D4C54">
              <w:rPr>
                <w:b/>
                <w:sz w:val="22"/>
                <w:szCs w:val="22"/>
              </w:rPr>
              <w:t>ОГСЭ.00</w:t>
            </w:r>
          </w:p>
        </w:tc>
        <w:tc>
          <w:tcPr>
            <w:tcW w:w="3325" w:type="dxa"/>
            <w:gridSpan w:val="2"/>
            <w:vAlign w:val="center"/>
          </w:tcPr>
          <w:p w:rsidR="007D4C54" w:rsidRPr="007D4C54" w:rsidRDefault="007D4C54" w:rsidP="007D4C54">
            <w:pPr>
              <w:ind w:firstLine="0"/>
              <w:rPr>
                <w:b/>
              </w:rPr>
            </w:pPr>
            <w:r w:rsidRPr="007D4C54">
              <w:rPr>
                <w:b/>
                <w:sz w:val="22"/>
                <w:szCs w:val="22"/>
              </w:rPr>
              <w:t xml:space="preserve">Общий гуманитарный и социально-экономический цикл </w:t>
            </w:r>
          </w:p>
        </w:tc>
        <w:tc>
          <w:tcPr>
            <w:tcW w:w="1080" w:type="dxa"/>
          </w:tcPr>
          <w:p w:rsidR="007D4C54" w:rsidRPr="007D4C54" w:rsidRDefault="007D4C54" w:rsidP="007D4C54">
            <w:pPr>
              <w:ind w:firstLine="0"/>
              <w:jc w:val="center"/>
              <w:rPr>
                <w:b/>
              </w:rPr>
            </w:pPr>
            <w:r w:rsidRPr="007D4C54">
              <w:rPr>
                <w:b/>
                <w:sz w:val="22"/>
                <w:szCs w:val="22"/>
              </w:rPr>
              <w:t>-/4/1</w:t>
            </w:r>
          </w:p>
        </w:tc>
        <w:tc>
          <w:tcPr>
            <w:tcW w:w="1014" w:type="dxa"/>
          </w:tcPr>
          <w:p w:rsidR="007D4C54" w:rsidRPr="007D4C54" w:rsidRDefault="007D4C54" w:rsidP="007D4C54">
            <w:pPr>
              <w:ind w:firstLine="0"/>
              <w:jc w:val="center"/>
              <w:rPr>
                <w:b/>
              </w:rPr>
            </w:pPr>
            <w:r w:rsidRPr="007D4C54">
              <w:rPr>
                <w:b/>
                <w:sz w:val="22"/>
                <w:szCs w:val="22"/>
              </w:rPr>
              <w:t>940</w:t>
            </w:r>
          </w:p>
        </w:tc>
        <w:tc>
          <w:tcPr>
            <w:tcW w:w="733" w:type="dxa"/>
          </w:tcPr>
          <w:p w:rsidR="007D4C54" w:rsidRPr="007D4C54" w:rsidRDefault="007D4C54" w:rsidP="007D4C54">
            <w:pPr>
              <w:ind w:firstLine="0"/>
              <w:jc w:val="center"/>
              <w:rPr>
                <w:b/>
              </w:rPr>
            </w:pPr>
            <w:r w:rsidRPr="007D4C54">
              <w:rPr>
                <w:b/>
                <w:sz w:val="22"/>
                <w:szCs w:val="22"/>
              </w:rPr>
              <w:t>414</w:t>
            </w:r>
          </w:p>
        </w:tc>
        <w:tc>
          <w:tcPr>
            <w:tcW w:w="722" w:type="dxa"/>
            <w:shd w:val="clear" w:color="auto" w:fill="auto"/>
          </w:tcPr>
          <w:p w:rsidR="007D4C54" w:rsidRPr="007D4C54" w:rsidRDefault="007D4C54" w:rsidP="007D4C54">
            <w:pPr>
              <w:ind w:firstLine="0"/>
              <w:jc w:val="center"/>
              <w:rPr>
                <w:b/>
              </w:rPr>
            </w:pPr>
            <w:r w:rsidRPr="007D4C54">
              <w:rPr>
                <w:b/>
                <w:sz w:val="22"/>
                <w:szCs w:val="22"/>
              </w:rPr>
              <w:t>526</w:t>
            </w:r>
          </w:p>
        </w:tc>
        <w:tc>
          <w:tcPr>
            <w:tcW w:w="724" w:type="dxa"/>
            <w:shd w:val="clear" w:color="auto" w:fill="auto"/>
          </w:tcPr>
          <w:p w:rsidR="007D4C54" w:rsidRPr="007D4C54" w:rsidRDefault="007D4C54" w:rsidP="007D4C54">
            <w:pPr>
              <w:ind w:firstLine="0"/>
              <w:jc w:val="center"/>
              <w:rPr>
                <w:b/>
              </w:rPr>
            </w:pPr>
            <w:r w:rsidRPr="007D4C54">
              <w:rPr>
                <w:b/>
                <w:sz w:val="22"/>
                <w:szCs w:val="22"/>
              </w:rPr>
              <w:t>72</w:t>
            </w:r>
          </w:p>
        </w:tc>
        <w:tc>
          <w:tcPr>
            <w:tcW w:w="724" w:type="dxa"/>
            <w:shd w:val="clear" w:color="auto" w:fill="auto"/>
          </w:tcPr>
          <w:p w:rsidR="007D4C54" w:rsidRPr="007D4C54" w:rsidRDefault="007D4C54" w:rsidP="007D4C54">
            <w:pPr>
              <w:ind w:firstLine="0"/>
              <w:jc w:val="center"/>
              <w:rPr>
                <w:b/>
              </w:rPr>
            </w:pPr>
            <w:r w:rsidRPr="007D4C54">
              <w:rPr>
                <w:b/>
                <w:sz w:val="22"/>
                <w:szCs w:val="22"/>
              </w:rPr>
              <w:t>454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124</w:t>
            </w:r>
          </w:p>
        </w:tc>
        <w:tc>
          <w:tcPr>
            <w:tcW w:w="653" w:type="dxa"/>
            <w:shd w:val="clear" w:color="auto" w:fill="auto"/>
          </w:tcPr>
          <w:p w:rsidR="007D4C54" w:rsidRPr="007D4C54" w:rsidRDefault="007D4C54" w:rsidP="007D4C54">
            <w:pPr>
              <w:ind w:firstLine="0"/>
              <w:jc w:val="center"/>
              <w:rPr>
                <w:b/>
              </w:rPr>
            </w:pPr>
            <w:r w:rsidRPr="007D4C54">
              <w:rPr>
                <w:b/>
                <w:sz w:val="22"/>
                <w:szCs w:val="22"/>
              </w:rPr>
              <w:t>202</w:t>
            </w:r>
          </w:p>
        </w:tc>
        <w:tc>
          <w:tcPr>
            <w:tcW w:w="709" w:type="dxa"/>
            <w:shd w:val="clear" w:color="auto" w:fill="auto"/>
          </w:tcPr>
          <w:p w:rsidR="007D4C54" w:rsidRPr="007D4C54" w:rsidRDefault="007D4C54" w:rsidP="007D4C54">
            <w:pPr>
              <w:ind w:firstLine="0"/>
              <w:rPr>
                <w:b/>
              </w:rPr>
            </w:pPr>
            <w:r w:rsidRPr="007D4C54">
              <w:rPr>
                <w:b/>
                <w:sz w:val="22"/>
                <w:szCs w:val="22"/>
              </w:rPr>
              <w:t>52</w:t>
            </w:r>
          </w:p>
        </w:tc>
        <w:tc>
          <w:tcPr>
            <w:tcW w:w="709" w:type="dxa"/>
            <w:shd w:val="clear" w:color="auto" w:fill="auto"/>
          </w:tcPr>
          <w:p w:rsidR="007D4C54" w:rsidRPr="007D4C54" w:rsidRDefault="007D4C54" w:rsidP="007D4C54">
            <w:pPr>
              <w:ind w:firstLine="0"/>
              <w:jc w:val="center"/>
              <w:rPr>
                <w:b/>
              </w:rPr>
            </w:pPr>
            <w:r w:rsidRPr="007D4C54">
              <w:rPr>
                <w:b/>
                <w:sz w:val="22"/>
                <w:szCs w:val="22"/>
              </w:rPr>
              <w:t>68</w:t>
            </w:r>
          </w:p>
        </w:tc>
        <w:tc>
          <w:tcPr>
            <w:tcW w:w="709" w:type="dxa"/>
          </w:tcPr>
          <w:p w:rsidR="007D4C54" w:rsidRPr="007D4C54" w:rsidRDefault="007D4C54" w:rsidP="007D4C54">
            <w:pPr>
              <w:ind w:firstLine="0"/>
              <w:jc w:val="center"/>
              <w:rPr>
                <w:b/>
              </w:rPr>
            </w:pPr>
            <w:r w:rsidRPr="007D4C54">
              <w:rPr>
                <w:b/>
                <w:sz w:val="22"/>
                <w:szCs w:val="22"/>
              </w:rPr>
              <w:t>52</w:t>
            </w:r>
          </w:p>
        </w:tc>
        <w:tc>
          <w:tcPr>
            <w:tcW w:w="644" w:type="dxa"/>
            <w:gridSpan w:val="2"/>
          </w:tcPr>
          <w:p w:rsidR="007D4C54" w:rsidRPr="007D4C54" w:rsidRDefault="007D4C54" w:rsidP="007D4C54">
            <w:pPr>
              <w:ind w:firstLine="0"/>
              <w:jc w:val="center"/>
              <w:rPr>
                <w:b/>
              </w:rPr>
            </w:pPr>
            <w:r w:rsidRPr="007D4C54">
              <w:rPr>
                <w:b/>
                <w:sz w:val="22"/>
                <w:szCs w:val="22"/>
              </w:rPr>
              <w:t>28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ОГСЭ.01</w:t>
            </w:r>
          </w:p>
        </w:tc>
        <w:tc>
          <w:tcPr>
            <w:tcW w:w="3325" w:type="dxa"/>
            <w:gridSpan w:val="2"/>
          </w:tcPr>
          <w:p w:rsidR="007D4C54" w:rsidRPr="007D4C54" w:rsidRDefault="007D4C54" w:rsidP="007D4C54">
            <w:pPr>
              <w:ind w:firstLine="0"/>
            </w:pPr>
            <w:r w:rsidRPr="007D4C54">
              <w:rPr>
                <w:sz w:val="22"/>
                <w:szCs w:val="22"/>
              </w:rPr>
              <w:t>Основы философии</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24</w:t>
            </w:r>
          </w:p>
        </w:tc>
        <w:tc>
          <w:tcPr>
            <w:tcW w:w="724" w:type="dxa"/>
            <w:shd w:val="clear" w:color="auto" w:fill="auto"/>
          </w:tcPr>
          <w:p w:rsidR="007D4C54" w:rsidRPr="007D4C54" w:rsidRDefault="007D4C54" w:rsidP="007D4C54">
            <w:pPr>
              <w:ind w:firstLine="0"/>
              <w:jc w:val="center"/>
            </w:pPr>
            <w:r w:rsidRPr="007D4C54">
              <w:rPr>
                <w:sz w:val="22"/>
                <w:szCs w:val="22"/>
              </w:rPr>
              <w:t>24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ОГСЭ.02</w:t>
            </w:r>
          </w:p>
        </w:tc>
        <w:tc>
          <w:tcPr>
            <w:tcW w:w="3325" w:type="dxa"/>
            <w:gridSpan w:val="2"/>
            <w:vAlign w:val="center"/>
          </w:tcPr>
          <w:p w:rsidR="007D4C54" w:rsidRPr="007D4C54" w:rsidRDefault="007D4C54" w:rsidP="007D4C54">
            <w:pPr>
              <w:ind w:firstLine="0"/>
            </w:pPr>
            <w:r w:rsidRPr="007D4C54">
              <w:rPr>
                <w:sz w:val="22"/>
                <w:szCs w:val="22"/>
              </w:rPr>
              <w:t xml:space="preserve">История </w:t>
            </w:r>
          </w:p>
        </w:tc>
        <w:tc>
          <w:tcPr>
            <w:tcW w:w="1080" w:type="dxa"/>
            <w:vAlign w:val="center"/>
          </w:tcPr>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4</w:t>
            </w:r>
          </w:p>
        </w:tc>
        <w:tc>
          <w:tcPr>
            <w:tcW w:w="724" w:type="dxa"/>
            <w:shd w:val="clear" w:color="auto" w:fill="auto"/>
          </w:tcPr>
          <w:p w:rsidR="007D4C54" w:rsidRPr="007D4C54" w:rsidRDefault="007D4C54" w:rsidP="007D4C54">
            <w:pPr>
              <w:ind w:firstLine="0"/>
              <w:jc w:val="center"/>
            </w:pPr>
            <w:r w:rsidRPr="007D4C54">
              <w:rPr>
                <w:sz w:val="22"/>
                <w:szCs w:val="22"/>
              </w:rPr>
              <w:t>44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48</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ОГСЭ.03</w:t>
            </w:r>
          </w:p>
        </w:tc>
        <w:tc>
          <w:tcPr>
            <w:tcW w:w="3325" w:type="dxa"/>
            <w:gridSpan w:val="2"/>
            <w:vAlign w:val="center"/>
          </w:tcPr>
          <w:p w:rsidR="007D4C54" w:rsidRPr="007D4C54" w:rsidRDefault="007D4C54" w:rsidP="007D4C54">
            <w:pPr>
              <w:ind w:firstLine="0"/>
            </w:pPr>
            <w:r w:rsidRPr="007D4C54">
              <w:rPr>
                <w:sz w:val="22"/>
                <w:szCs w:val="22"/>
              </w:rPr>
              <w:t>Иностранный язык</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340</w:t>
            </w:r>
          </w:p>
        </w:tc>
        <w:tc>
          <w:tcPr>
            <w:tcW w:w="733" w:type="dxa"/>
          </w:tcPr>
          <w:p w:rsidR="007D4C54" w:rsidRPr="007D4C54" w:rsidRDefault="007D4C54" w:rsidP="007D4C54">
            <w:pPr>
              <w:ind w:firstLine="0"/>
              <w:jc w:val="center"/>
            </w:pPr>
            <w:r w:rsidRPr="007D4C54">
              <w:rPr>
                <w:sz w:val="22"/>
                <w:szCs w:val="22"/>
              </w:rPr>
              <w:t>170</w:t>
            </w:r>
          </w:p>
        </w:tc>
        <w:tc>
          <w:tcPr>
            <w:tcW w:w="722" w:type="dxa"/>
            <w:shd w:val="clear" w:color="auto" w:fill="auto"/>
          </w:tcPr>
          <w:p w:rsidR="007D4C54" w:rsidRPr="007D4C54" w:rsidRDefault="007D4C54" w:rsidP="007D4C54">
            <w:pPr>
              <w:ind w:firstLine="0"/>
              <w:jc w:val="center"/>
            </w:pPr>
            <w:r w:rsidRPr="007D4C54">
              <w:rPr>
                <w:sz w:val="22"/>
                <w:szCs w:val="22"/>
              </w:rPr>
              <w:t>170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shd w:val="clear" w:color="auto" w:fill="auto"/>
          </w:tcPr>
          <w:p w:rsidR="007D4C54" w:rsidRPr="007D4C54" w:rsidRDefault="007D4C54" w:rsidP="007D4C54">
            <w:pPr>
              <w:ind w:firstLine="0"/>
              <w:jc w:val="center"/>
            </w:pPr>
            <w:r w:rsidRPr="007D4C54">
              <w:rPr>
                <w:sz w:val="22"/>
                <w:szCs w:val="22"/>
              </w:rPr>
              <w:t>34</w:t>
            </w:r>
          </w:p>
        </w:tc>
        <w:tc>
          <w:tcPr>
            <w:tcW w:w="709" w:type="dxa"/>
          </w:tcPr>
          <w:p w:rsidR="007D4C54" w:rsidRPr="007D4C54" w:rsidRDefault="007D4C54" w:rsidP="007D4C54">
            <w:pPr>
              <w:ind w:firstLine="0"/>
              <w:jc w:val="center"/>
            </w:pPr>
            <w:r w:rsidRPr="007D4C54">
              <w:rPr>
                <w:sz w:val="22"/>
                <w:szCs w:val="22"/>
              </w:rPr>
              <w:t>26</w:t>
            </w:r>
          </w:p>
        </w:tc>
        <w:tc>
          <w:tcPr>
            <w:tcW w:w="644" w:type="dxa"/>
            <w:gridSpan w:val="2"/>
          </w:tcPr>
          <w:p w:rsidR="007D4C54" w:rsidRPr="007D4C54" w:rsidRDefault="007D4C54" w:rsidP="007D4C54">
            <w:pPr>
              <w:ind w:firstLine="0"/>
              <w:jc w:val="center"/>
            </w:pPr>
            <w:r w:rsidRPr="007D4C54">
              <w:rPr>
                <w:sz w:val="22"/>
                <w:szCs w:val="22"/>
              </w:rPr>
              <w:t>14</w:t>
            </w: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ОГСЭ.04</w:t>
            </w:r>
          </w:p>
        </w:tc>
        <w:tc>
          <w:tcPr>
            <w:tcW w:w="3325" w:type="dxa"/>
            <w:gridSpan w:val="2"/>
            <w:vAlign w:val="center"/>
          </w:tcPr>
          <w:p w:rsidR="007D4C54" w:rsidRPr="007D4C54" w:rsidRDefault="007D4C54" w:rsidP="007D4C54">
            <w:pPr>
              <w:ind w:firstLine="0"/>
            </w:pPr>
            <w:r w:rsidRPr="007D4C54">
              <w:rPr>
                <w:sz w:val="22"/>
                <w:szCs w:val="22"/>
              </w:rPr>
              <w:t>Физическая культура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340</w:t>
            </w:r>
          </w:p>
        </w:tc>
        <w:tc>
          <w:tcPr>
            <w:tcW w:w="733" w:type="dxa"/>
          </w:tcPr>
          <w:p w:rsidR="007D4C54" w:rsidRPr="007D4C54" w:rsidRDefault="007D4C54" w:rsidP="007D4C54">
            <w:pPr>
              <w:ind w:firstLine="0"/>
              <w:jc w:val="center"/>
            </w:pPr>
            <w:r w:rsidRPr="007D4C54">
              <w:rPr>
                <w:sz w:val="22"/>
                <w:szCs w:val="22"/>
              </w:rPr>
              <w:t>170</w:t>
            </w:r>
          </w:p>
        </w:tc>
        <w:tc>
          <w:tcPr>
            <w:tcW w:w="722" w:type="dxa"/>
            <w:shd w:val="clear" w:color="auto" w:fill="auto"/>
          </w:tcPr>
          <w:p w:rsidR="007D4C54" w:rsidRPr="007D4C54" w:rsidRDefault="007D4C54" w:rsidP="007D4C54">
            <w:pPr>
              <w:ind w:firstLine="0"/>
              <w:jc w:val="center"/>
            </w:pPr>
            <w:r w:rsidRPr="007D4C54">
              <w:rPr>
                <w:sz w:val="22"/>
                <w:szCs w:val="22"/>
              </w:rPr>
              <w:t>170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shd w:val="clear" w:color="auto" w:fill="auto"/>
          </w:tcPr>
          <w:p w:rsidR="007D4C54" w:rsidRPr="007D4C54" w:rsidRDefault="007D4C54" w:rsidP="007D4C54">
            <w:pPr>
              <w:ind w:firstLine="0"/>
              <w:jc w:val="center"/>
            </w:pPr>
            <w:r w:rsidRPr="007D4C54">
              <w:rPr>
                <w:sz w:val="22"/>
                <w:szCs w:val="22"/>
              </w:rPr>
              <w:t>34</w:t>
            </w:r>
          </w:p>
        </w:tc>
        <w:tc>
          <w:tcPr>
            <w:tcW w:w="709" w:type="dxa"/>
          </w:tcPr>
          <w:p w:rsidR="007D4C54" w:rsidRPr="007D4C54" w:rsidRDefault="007D4C54" w:rsidP="007D4C54">
            <w:pPr>
              <w:ind w:firstLine="0"/>
              <w:jc w:val="center"/>
            </w:pPr>
            <w:r w:rsidRPr="007D4C54">
              <w:rPr>
                <w:sz w:val="22"/>
                <w:szCs w:val="22"/>
              </w:rPr>
              <w:t>26</w:t>
            </w:r>
          </w:p>
        </w:tc>
        <w:tc>
          <w:tcPr>
            <w:tcW w:w="644" w:type="dxa"/>
            <w:gridSpan w:val="2"/>
          </w:tcPr>
          <w:p w:rsidR="007D4C54" w:rsidRPr="007D4C54" w:rsidRDefault="007D4C54" w:rsidP="007D4C54">
            <w:pPr>
              <w:ind w:firstLine="0"/>
              <w:jc w:val="center"/>
            </w:pPr>
            <w:r w:rsidRPr="007D4C54">
              <w:rPr>
                <w:sz w:val="22"/>
                <w:szCs w:val="22"/>
              </w:rPr>
              <w:t>14</w:t>
            </w: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ОГСЭ.05</w:t>
            </w:r>
          </w:p>
        </w:tc>
        <w:tc>
          <w:tcPr>
            <w:tcW w:w="3325" w:type="dxa"/>
            <w:gridSpan w:val="2"/>
            <w:vAlign w:val="center"/>
          </w:tcPr>
          <w:p w:rsidR="007D4C54" w:rsidRPr="007D4C54" w:rsidRDefault="007D4C54" w:rsidP="007D4C54">
            <w:pPr>
              <w:ind w:firstLine="0"/>
            </w:pPr>
            <w:r w:rsidRPr="007D4C54">
              <w:rPr>
                <w:sz w:val="22"/>
                <w:szCs w:val="22"/>
              </w:rPr>
              <w:t>Социальная адаптация обучающихся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32</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32</w:t>
            </w:r>
          </w:p>
        </w:tc>
        <w:tc>
          <w:tcPr>
            <w:tcW w:w="724" w:type="dxa"/>
            <w:shd w:val="clear" w:color="auto" w:fill="auto"/>
          </w:tcPr>
          <w:p w:rsidR="007D4C54" w:rsidRPr="007D4C54" w:rsidRDefault="007D4C54" w:rsidP="007D4C54">
            <w:pPr>
              <w:ind w:firstLine="0"/>
              <w:jc w:val="center"/>
            </w:pPr>
            <w:r w:rsidRPr="007D4C54">
              <w:rPr>
                <w:sz w:val="22"/>
                <w:szCs w:val="22"/>
              </w:rPr>
              <w:t>14</w:t>
            </w:r>
          </w:p>
        </w:tc>
        <w:tc>
          <w:tcPr>
            <w:tcW w:w="724" w:type="dxa"/>
            <w:shd w:val="clear" w:color="auto" w:fill="auto"/>
          </w:tcPr>
          <w:p w:rsidR="007D4C54" w:rsidRPr="007D4C54" w:rsidRDefault="007D4C54" w:rsidP="007D4C54">
            <w:pPr>
              <w:ind w:firstLine="0"/>
              <w:jc w:val="center"/>
            </w:pPr>
            <w:r w:rsidRPr="007D4C54">
              <w:rPr>
                <w:sz w:val="22"/>
                <w:szCs w:val="22"/>
              </w:rPr>
              <w:t>18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32</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lastRenderedPageBreak/>
              <w:t>ОГСЭ.06</w:t>
            </w:r>
          </w:p>
        </w:tc>
        <w:tc>
          <w:tcPr>
            <w:tcW w:w="3325" w:type="dxa"/>
            <w:gridSpan w:val="2"/>
            <w:vAlign w:val="center"/>
          </w:tcPr>
          <w:p w:rsidR="007D4C54" w:rsidRPr="007D4C54" w:rsidRDefault="007D4C54" w:rsidP="007D4C54">
            <w:pPr>
              <w:ind w:firstLine="0"/>
            </w:pPr>
            <w:r w:rsidRPr="007D4C54">
              <w:rPr>
                <w:sz w:val="22"/>
                <w:szCs w:val="22"/>
              </w:rPr>
              <w:t>Русский язык и культура речи</w:t>
            </w:r>
          </w:p>
        </w:tc>
        <w:tc>
          <w:tcPr>
            <w:tcW w:w="1080" w:type="dxa"/>
            <w:vAlign w:val="center"/>
          </w:tcPr>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26</w:t>
            </w:r>
          </w:p>
        </w:tc>
        <w:tc>
          <w:tcPr>
            <w:tcW w:w="722" w:type="dxa"/>
            <w:shd w:val="clear" w:color="auto" w:fill="auto"/>
          </w:tcPr>
          <w:p w:rsidR="007D4C54" w:rsidRPr="007D4C54" w:rsidRDefault="007D4C54" w:rsidP="007D4C54">
            <w:pPr>
              <w:ind w:firstLine="0"/>
              <w:jc w:val="center"/>
            </w:pPr>
            <w:r w:rsidRPr="007D4C54">
              <w:rPr>
                <w:sz w:val="22"/>
                <w:szCs w:val="22"/>
              </w:rPr>
              <w:t>58</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724" w:type="dxa"/>
            <w:shd w:val="clear" w:color="auto" w:fill="auto"/>
          </w:tcPr>
          <w:p w:rsidR="007D4C54" w:rsidRPr="007D4C54" w:rsidRDefault="007D4C54" w:rsidP="007D4C54">
            <w:pPr>
              <w:ind w:firstLine="0"/>
              <w:jc w:val="center"/>
            </w:pPr>
            <w:r w:rsidRPr="007D4C54">
              <w:rPr>
                <w:sz w:val="22"/>
                <w:szCs w:val="22"/>
              </w:rPr>
              <w:t>28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58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ЕН.00</w:t>
            </w:r>
          </w:p>
        </w:tc>
        <w:tc>
          <w:tcPr>
            <w:tcW w:w="3325" w:type="dxa"/>
            <w:gridSpan w:val="2"/>
            <w:vAlign w:val="center"/>
          </w:tcPr>
          <w:p w:rsidR="007D4C54" w:rsidRPr="007D4C54" w:rsidRDefault="007D4C54" w:rsidP="007D4C54">
            <w:pPr>
              <w:ind w:firstLine="0"/>
              <w:rPr>
                <w:b/>
              </w:rPr>
            </w:pPr>
            <w:r w:rsidRPr="007D4C54">
              <w:rPr>
                <w:b/>
                <w:sz w:val="22"/>
                <w:szCs w:val="22"/>
              </w:rPr>
              <w:t xml:space="preserve">Математический и общий естественнонаучный цикл </w:t>
            </w:r>
          </w:p>
        </w:tc>
        <w:tc>
          <w:tcPr>
            <w:tcW w:w="1080" w:type="dxa"/>
          </w:tcPr>
          <w:p w:rsidR="007D4C54" w:rsidRPr="007D4C54" w:rsidRDefault="007D4C54" w:rsidP="007D4C54">
            <w:pPr>
              <w:ind w:firstLine="0"/>
              <w:jc w:val="center"/>
              <w:rPr>
                <w:b/>
              </w:rPr>
            </w:pPr>
            <w:r w:rsidRPr="007D4C54">
              <w:rPr>
                <w:b/>
                <w:sz w:val="22"/>
                <w:szCs w:val="22"/>
              </w:rPr>
              <w:t>-0/3/-</w:t>
            </w:r>
          </w:p>
        </w:tc>
        <w:tc>
          <w:tcPr>
            <w:tcW w:w="1014" w:type="dxa"/>
          </w:tcPr>
          <w:p w:rsidR="007D4C54" w:rsidRPr="007D4C54" w:rsidRDefault="007D4C54" w:rsidP="007D4C54">
            <w:pPr>
              <w:ind w:firstLine="0"/>
              <w:jc w:val="center"/>
              <w:rPr>
                <w:b/>
              </w:rPr>
            </w:pPr>
            <w:r w:rsidRPr="007D4C54">
              <w:rPr>
                <w:b/>
                <w:sz w:val="22"/>
                <w:szCs w:val="22"/>
              </w:rPr>
              <w:t>216</w:t>
            </w:r>
          </w:p>
        </w:tc>
        <w:tc>
          <w:tcPr>
            <w:tcW w:w="733" w:type="dxa"/>
          </w:tcPr>
          <w:p w:rsidR="007D4C54" w:rsidRPr="007D4C54" w:rsidRDefault="007D4C54" w:rsidP="007D4C54">
            <w:pPr>
              <w:ind w:firstLine="0"/>
              <w:jc w:val="center"/>
              <w:rPr>
                <w:b/>
              </w:rPr>
            </w:pPr>
            <w:r w:rsidRPr="007D4C54">
              <w:rPr>
                <w:b/>
                <w:sz w:val="22"/>
                <w:szCs w:val="22"/>
              </w:rPr>
              <w:t>72</w:t>
            </w:r>
          </w:p>
        </w:tc>
        <w:tc>
          <w:tcPr>
            <w:tcW w:w="722" w:type="dxa"/>
            <w:shd w:val="clear" w:color="auto" w:fill="auto"/>
          </w:tcPr>
          <w:p w:rsidR="007D4C54" w:rsidRPr="007D4C54" w:rsidRDefault="007D4C54" w:rsidP="007D4C54">
            <w:pPr>
              <w:ind w:firstLine="0"/>
              <w:jc w:val="center"/>
              <w:rPr>
                <w:b/>
              </w:rPr>
            </w:pPr>
            <w:r w:rsidRPr="007D4C54">
              <w:rPr>
                <w:b/>
                <w:sz w:val="22"/>
                <w:szCs w:val="22"/>
              </w:rPr>
              <w:t>144</w:t>
            </w:r>
          </w:p>
        </w:tc>
        <w:tc>
          <w:tcPr>
            <w:tcW w:w="724" w:type="dxa"/>
            <w:shd w:val="clear" w:color="auto" w:fill="auto"/>
          </w:tcPr>
          <w:p w:rsidR="007D4C54" w:rsidRPr="007D4C54" w:rsidRDefault="007D4C54" w:rsidP="007D4C54">
            <w:pPr>
              <w:ind w:firstLine="0"/>
              <w:jc w:val="center"/>
              <w:rPr>
                <w:b/>
              </w:rPr>
            </w:pPr>
            <w:r w:rsidRPr="007D4C54">
              <w:rPr>
                <w:b/>
                <w:sz w:val="22"/>
                <w:szCs w:val="22"/>
              </w:rPr>
              <w:t>74</w:t>
            </w:r>
          </w:p>
        </w:tc>
        <w:tc>
          <w:tcPr>
            <w:tcW w:w="724" w:type="dxa"/>
            <w:shd w:val="clear" w:color="auto" w:fill="auto"/>
          </w:tcPr>
          <w:p w:rsidR="007D4C54" w:rsidRPr="007D4C54" w:rsidRDefault="007D4C54" w:rsidP="007D4C54">
            <w:pPr>
              <w:ind w:firstLine="0"/>
              <w:jc w:val="center"/>
              <w:rPr>
                <w:b/>
              </w:rPr>
            </w:pPr>
            <w:r w:rsidRPr="007D4C54">
              <w:rPr>
                <w:b/>
                <w:sz w:val="22"/>
                <w:szCs w:val="22"/>
              </w:rPr>
              <w:t>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36</w:t>
            </w:r>
          </w:p>
        </w:tc>
        <w:tc>
          <w:tcPr>
            <w:tcW w:w="653" w:type="dxa"/>
            <w:shd w:val="clear" w:color="auto" w:fill="auto"/>
          </w:tcPr>
          <w:p w:rsidR="007D4C54" w:rsidRPr="007D4C54" w:rsidRDefault="007D4C54" w:rsidP="007D4C54">
            <w:pPr>
              <w:ind w:firstLine="0"/>
              <w:jc w:val="center"/>
              <w:rPr>
                <w:b/>
              </w:rPr>
            </w:pPr>
            <w:r w:rsidRPr="007D4C54">
              <w:rPr>
                <w:b/>
                <w:sz w:val="22"/>
                <w:szCs w:val="22"/>
              </w:rPr>
              <w:t>108</w:t>
            </w:r>
          </w:p>
        </w:tc>
        <w:tc>
          <w:tcPr>
            <w:tcW w:w="709"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ЕН.01</w:t>
            </w:r>
          </w:p>
        </w:tc>
        <w:tc>
          <w:tcPr>
            <w:tcW w:w="3325" w:type="dxa"/>
            <w:gridSpan w:val="2"/>
            <w:vAlign w:val="center"/>
          </w:tcPr>
          <w:p w:rsidR="007D4C54" w:rsidRPr="007D4C54" w:rsidRDefault="007D4C54" w:rsidP="007D4C54">
            <w:pPr>
              <w:ind w:firstLine="0"/>
            </w:pPr>
            <w:r w:rsidRPr="007D4C54">
              <w:rPr>
                <w:sz w:val="22"/>
                <w:szCs w:val="22"/>
              </w:rPr>
              <w:t xml:space="preserve">Математика </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28</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ЕН.02</w:t>
            </w:r>
          </w:p>
        </w:tc>
        <w:tc>
          <w:tcPr>
            <w:tcW w:w="3325" w:type="dxa"/>
            <w:gridSpan w:val="2"/>
            <w:vAlign w:val="center"/>
          </w:tcPr>
          <w:p w:rsidR="007D4C54" w:rsidRPr="007D4C54" w:rsidRDefault="007D4C54" w:rsidP="007D4C54">
            <w:pPr>
              <w:ind w:firstLine="0"/>
            </w:pPr>
            <w:r w:rsidRPr="007D4C54">
              <w:rPr>
                <w:sz w:val="22"/>
                <w:szCs w:val="22"/>
              </w:rPr>
              <w:t xml:space="preserve">Информатика </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90</w:t>
            </w:r>
          </w:p>
        </w:tc>
        <w:tc>
          <w:tcPr>
            <w:tcW w:w="733" w:type="dxa"/>
          </w:tcPr>
          <w:p w:rsidR="007D4C54" w:rsidRPr="007D4C54" w:rsidRDefault="007D4C54" w:rsidP="007D4C54">
            <w:pPr>
              <w:ind w:firstLine="0"/>
              <w:jc w:val="center"/>
            </w:pPr>
            <w:r w:rsidRPr="007D4C54">
              <w:rPr>
                <w:sz w:val="22"/>
                <w:szCs w:val="22"/>
              </w:rPr>
              <w:t>30</w:t>
            </w: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40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60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ЕН.03</w:t>
            </w:r>
          </w:p>
        </w:tc>
        <w:tc>
          <w:tcPr>
            <w:tcW w:w="3325" w:type="dxa"/>
            <w:gridSpan w:val="2"/>
            <w:vAlign w:val="center"/>
          </w:tcPr>
          <w:p w:rsidR="007D4C54" w:rsidRPr="007D4C54" w:rsidRDefault="007D4C54" w:rsidP="007D4C54">
            <w:pPr>
              <w:ind w:firstLine="0"/>
            </w:pPr>
            <w:r w:rsidRPr="007D4C54">
              <w:rPr>
                <w:sz w:val="22"/>
                <w:szCs w:val="22"/>
              </w:rPr>
              <w:t>Экологические основы природопользования</w:t>
            </w:r>
          </w:p>
        </w:tc>
        <w:tc>
          <w:tcPr>
            <w:tcW w:w="1080" w:type="dxa"/>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r w:rsidRPr="007D4C54">
              <w:rPr>
                <w:sz w:val="22"/>
                <w:szCs w:val="22"/>
              </w:rPr>
              <w:t>18</w:t>
            </w:r>
          </w:p>
        </w:tc>
        <w:tc>
          <w:tcPr>
            <w:tcW w:w="722"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П.00</w:t>
            </w:r>
          </w:p>
        </w:tc>
        <w:tc>
          <w:tcPr>
            <w:tcW w:w="3325" w:type="dxa"/>
            <w:gridSpan w:val="2"/>
          </w:tcPr>
          <w:p w:rsidR="007D4C54" w:rsidRPr="007D4C54" w:rsidRDefault="007D4C54" w:rsidP="007D4C54">
            <w:pPr>
              <w:ind w:firstLine="0"/>
              <w:rPr>
                <w:b/>
              </w:rPr>
            </w:pPr>
            <w:r w:rsidRPr="007D4C54">
              <w:rPr>
                <w:b/>
                <w:sz w:val="22"/>
                <w:szCs w:val="22"/>
              </w:rPr>
              <w:t xml:space="preserve">Профессиональный цикл </w:t>
            </w:r>
          </w:p>
        </w:tc>
        <w:tc>
          <w:tcPr>
            <w:tcW w:w="1080" w:type="dxa"/>
          </w:tcPr>
          <w:p w:rsidR="007D4C54" w:rsidRPr="007D4C54" w:rsidRDefault="007D4C54" w:rsidP="007D4C54">
            <w:pPr>
              <w:ind w:left="-162" w:firstLine="0"/>
              <w:jc w:val="center"/>
              <w:rPr>
                <w:b/>
              </w:rPr>
            </w:pPr>
            <w:r w:rsidRPr="007D4C54">
              <w:rPr>
                <w:b/>
                <w:sz w:val="22"/>
                <w:szCs w:val="22"/>
              </w:rPr>
              <w:t xml:space="preserve">0/20/19 </w:t>
            </w:r>
            <w:r w:rsidRPr="007D4C54">
              <w:rPr>
                <w:b/>
                <w:sz w:val="18"/>
                <w:szCs w:val="18"/>
              </w:rPr>
              <w:t>(14+5квал.)</w:t>
            </w:r>
          </w:p>
        </w:tc>
        <w:tc>
          <w:tcPr>
            <w:tcW w:w="1014" w:type="dxa"/>
          </w:tcPr>
          <w:p w:rsidR="007D4C54" w:rsidRPr="007D4C54" w:rsidRDefault="007D4C54" w:rsidP="007D4C54">
            <w:pPr>
              <w:ind w:firstLine="0"/>
              <w:jc w:val="center"/>
              <w:rPr>
                <w:b/>
              </w:rPr>
            </w:pPr>
            <w:r w:rsidRPr="007D4C54">
              <w:rPr>
                <w:b/>
                <w:sz w:val="22"/>
                <w:szCs w:val="22"/>
              </w:rPr>
              <w:t>4298</w:t>
            </w:r>
          </w:p>
        </w:tc>
        <w:tc>
          <w:tcPr>
            <w:tcW w:w="733" w:type="dxa"/>
          </w:tcPr>
          <w:p w:rsidR="007D4C54" w:rsidRPr="007D4C54" w:rsidRDefault="007D4C54" w:rsidP="007D4C54">
            <w:pPr>
              <w:ind w:firstLine="0"/>
              <w:jc w:val="center"/>
              <w:rPr>
                <w:b/>
              </w:rPr>
            </w:pPr>
            <w:r w:rsidRPr="007D4C54">
              <w:rPr>
                <w:b/>
                <w:sz w:val="22"/>
                <w:szCs w:val="22"/>
              </w:rPr>
              <w:t>1044</w:t>
            </w:r>
          </w:p>
        </w:tc>
        <w:tc>
          <w:tcPr>
            <w:tcW w:w="722" w:type="dxa"/>
            <w:shd w:val="clear" w:color="auto" w:fill="auto"/>
          </w:tcPr>
          <w:p w:rsidR="007D4C54" w:rsidRPr="007D4C54" w:rsidRDefault="007D4C54" w:rsidP="007D4C54">
            <w:pPr>
              <w:ind w:firstLine="0"/>
              <w:jc w:val="center"/>
              <w:rPr>
                <w:b/>
              </w:rPr>
            </w:pPr>
            <w:r w:rsidRPr="007D4C54">
              <w:rPr>
                <w:b/>
                <w:sz w:val="22"/>
                <w:szCs w:val="22"/>
              </w:rPr>
              <w:t>3254</w:t>
            </w:r>
          </w:p>
        </w:tc>
        <w:tc>
          <w:tcPr>
            <w:tcW w:w="724" w:type="dxa"/>
            <w:shd w:val="clear" w:color="auto" w:fill="auto"/>
          </w:tcPr>
          <w:p w:rsidR="007D4C54" w:rsidRPr="007D4C54" w:rsidRDefault="007D4C54" w:rsidP="007D4C54">
            <w:pPr>
              <w:ind w:firstLine="0"/>
              <w:jc w:val="center"/>
              <w:rPr>
                <w:b/>
              </w:rPr>
            </w:pPr>
            <w:r w:rsidRPr="007D4C54">
              <w:rPr>
                <w:b/>
                <w:sz w:val="22"/>
                <w:szCs w:val="22"/>
              </w:rPr>
              <w:t>1226</w:t>
            </w:r>
          </w:p>
        </w:tc>
        <w:tc>
          <w:tcPr>
            <w:tcW w:w="724" w:type="dxa"/>
            <w:shd w:val="clear" w:color="auto" w:fill="auto"/>
          </w:tcPr>
          <w:p w:rsidR="007D4C54" w:rsidRPr="007D4C54" w:rsidRDefault="007D4C54" w:rsidP="007D4C54">
            <w:pPr>
              <w:ind w:firstLine="0"/>
              <w:jc w:val="center"/>
              <w:rPr>
                <w:b/>
              </w:rPr>
            </w:pPr>
            <w:r w:rsidRPr="007D4C54">
              <w:rPr>
                <w:b/>
                <w:sz w:val="22"/>
                <w:szCs w:val="22"/>
              </w:rPr>
              <w:t>1948</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color w:val="FF0000"/>
              </w:rPr>
            </w:pPr>
          </w:p>
        </w:tc>
        <w:tc>
          <w:tcPr>
            <w:tcW w:w="709" w:type="dxa"/>
            <w:shd w:val="clear" w:color="auto" w:fill="auto"/>
          </w:tcPr>
          <w:p w:rsidR="007D4C54" w:rsidRPr="007D4C54" w:rsidRDefault="007D4C54" w:rsidP="007D4C54">
            <w:pPr>
              <w:ind w:firstLine="0"/>
              <w:jc w:val="center"/>
              <w:rPr>
                <w:b/>
                <w:color w:val="FF0000"/>
              </w:rPr>
            </w:pPr>
          </w:p>
        </w:tc>
        <w:tc>
          <w:tcPr>
            <w:tcW w:w="622" w:type="dxa"/>
            <w:shd w:val="clear" w:color="auto" w:fill="auto"/>
          </w:tcPr>
          <w:p w:rsidR="007D4C54" w:rsidRPr="007D4C54" w:rsidRDefault="007D4C54" w:rsidP="007D4C54">
            <w:pPr>
              <w:ind w:firstLine="0"/>
              <w:jc w:val="center"/>
              <w:rPr>
                <w:b/>
              </w:rPr>
            </w:pPr>
            <w:r w:rsidRPr="007D4C54">
              <w:rPr>
                <w:b/>
                <w:sz w:val="22"/>
                <w:szCs w:val="22"/>
              </w:rPr>
              <w:t>416</w:t>
            </w:r>
          </w:p>
        </w:tc>
        <w:tc>
          <w:tcPr>
            <w:tcW w:w="653" w:type="dxa"/>
            <w:shd w:val="clear" w:color="auto" w:fill="auto"/>
          </w:tcPr>
          <w:p w:rsidR="007D4C54" w:rsidRPr="007D4C54" w:rsidRDefault="007D4C54" w:rsidP="007D4C54">
            <w:pPr>
              <w:ind w:firstLine="0"/>
              <w:jc w:val="center"/>
              <w:rPr>
                <w:b/>
              </w:rPr>
            </w:pPr>
            <w:r w:rsidRPr="007D4C54">
              <w:rPr>
                <w:b/>
                <w:sz w:val="22"/>
                <w:szCs w:val="22"/>
              </w:rPr>
              <w:t>518</w:t>
            </w:r>
          </w:p>
        </w:tc>
        <w:tc>
          <w:tcPr>
            <w:tcW w:w="709" w:type="dxa"/>
            <w:shd w:val="clear" w:color="auto" w:fill="auto"/>
          </w:tcPr>
          <w:p w:rsidR="007D4C54" w:rsidRPr="007D4C54" w:rsidRDefault="007D4C54" w:rsidP="007D4C54">
            <w:pPr>
              <w:ind w:firstLine="0"/>
              <w:jc w:val="center"/>
              <w:rPr>
                <w:b/>
              </w:rPr>
            </w:pPr>
            <w:r w:rsidRPr="007D4C54">
              <w:rPr>
                <w:b/>
                <w:sz w:val="22"/>
                <w:szCs w:val="22"/>
              </w:rPr>
              <w:t>560</w:t>
            </w:r>
          </w:p>
        </w:tc>
        <w:tc>
          <w:tcPr>
            <w:tcW w:w="709" w:type="dxa"/>
            <w:shd w:val="clear" w:color="auto" w:fill="auto"/>
          </w:tcPr>
          <w:p w:rsidR="007D4C54" w:rsidRPr="007D4C54" w:rsidRDefault="007D4C54" w:rsidP="007D4C54">
            <w:pPr>
              <w:ind w:firstLine="0"/>
              <w:jc w:val="center"/>
              <w:rPr>
                <w:b/>
              </w:rPr>
            </w:pPr>
            <w:r w:rsidRPr="007D4C54">
              <w:rPr>
                <w:b/>
                <w:sz w:val="22"/>
                <w:szCs w:val="22"/>
              </w:rPr>
              <w:t>796</w:t>
            </w:r>
          </w:p>
        </w:tc>
        <w:tc>
          <w:tcPr>
            <w:tcW w:w="709" w:type="dxa"/>
          </w:tcPr>
          <w:p w:rsidR="007D4C54" w:rsidRPr="007D4C54" w:rsidRDefault="007D4C54" w:rsidP="007D4C54">
            <w:pPr>
              <w:ind w:firstLine="0"/>
              <w:jc w:val="center"/>
              <w:rPr>
                <w:b/>
              </w:rPr>
            </w:pPr>
            <w:r w:rsidRPr="007D4C54">
              <w:rPr>
                <w:b/>
                <w:sz w:val="22"/>
                <w:szCs w:val="22"/>
              </w:rPr>
              <w:t>524</w:t>
            </w:r>
          </w:p>
        </w:tc>
        <w:tc>
          <w:tcPr>
            <w:tcW w:w="644" w:type="dxa"/>
            <w:gridSpan w:val="2"/>
          </w:tcPr>
          <w:p w:rsidR="007D4C54" w:rsidRPr="007D4C54" w:rsidRDefault="007D4C54" w:rsidP="007D4C54">
            <w:pPr>
              <w:ind w:firstLine="0"/>
              <w:jc w:val="center"/>
              <w:rPr>
                <w:b/>
              </w:rPr>
            </w:pPr>
            <w:r w:rsidRPr="007D4C54">
              <w:rPr>
                <w:b/>
                <w:sz w:val="22"/>
                <w:szCs w:val="22"/>
              </w:rPr>
              <w:t>440</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ОП.00</w:t>
            </w:r>
          </w:p>
        </w:tc>
        <w:tc>
          <w:tcPr>
            <w:tcW w:w="3325" w:type="dxa"/>
            <w:gridSpan w:val="2"/>
          </w:tcPr>
          <w:p w:rsidR="007D4C54" w:rsidRPr="007D4C54" w:rsidRDefault="007D4C54" w:rsidP="007D4C54">
            <w:pPr>
              <w:ind w:firstLine="0"/>
              <w:rPr>
                <w:b/>
              </w:rPr>
            </w:pPr>
            <w:r w:rsidRPr="007D4C54">
              <w:rPr>
                <w:b/>
                <w:sz w:val="22"/>
                <w:szCs w:val="22"/>
              </w:rPr>
              <w:t xml:space="preserve">Общепрофессиональные дисциплины </w:t>
            </w:r>
          </w:p>
        </w:tc>
        <w:tc>
          <w:tcPr>
            <w:tcW w:w="1080" w:type="dxa"/>
          </w:tcPr>
          <w:p w:rsidR="007D4C54" w:rsidRPr="007D4C54" w:rsidRDefault="007D4C54" w:rsidP="007D4C54">
            <w:pPr>
              <w:ind w:firstLine="0"/>
              <w:jc w:val="center"/>
              <w:rPr>
                <w:b/>
              </w:rPr>
            </w:pPr>
            <w:r w:rsidRPr="007D4C54">
              <w:rPr>
                <w:b/>
                <w:sz w:val="22"/>
                <w:szCs w:val="22"/>
              </w:rPr>
              <w:t>0/6/7</w:t>
            </w:r>
          </w:p>
        </w:tc>
        <w:tc>
          <w:tcPr>
            <w:tcW w:w="1014" w:type="dxa"/>
          </w:tcPr>
          <w:p w:rsidR="007D4C54" w:rsidRPr="007D4C54" w:rsidRDefault="007D4C54" w:rsidP="007D4C54">
            <w:pPr>
              <w:ind w:firstLine="0"/>
              <w:jc w:val="center"/>
              <w:rPr>
                <w:b/>
              </w:rPr>
            </w:pPr>
            <w:r w:rsidRPr="007D4C54">
              <w:rPr>
                <w:b/>
                <w:sz w:val="22"/>
                <w:szCs w:val="22"/>
              </w:rPr>
              <w:t>1467</w:t>
            </w:r>
          </w:p>
        </w:tc>
        <w:tc>
          <w:tcPr>
            <w:tcW w:w="733" w:type="dxa"/>
          </w:tcPr>
          <w:p w:rsidR="007D4C54" w:rsidRPr="007D4C54" w:rsidRDefault="007D4C54" w:rsidP="007D4C54">
            <w:pPr>
              <w:ind w:firstLine="0"/>
              <w:jc w:val="center"/>
              <w:rPr>
                <w:b/>
              </w:rPr>
            </w:pPr>
            <w:r w:rsidRPr="007D4C54">
              <w:rPr>
                <w:b/>
                <w:sz w:val="22"/>
                <w:szCs w:val="22"/>
              </w:rPr>
              <w:t>481</w:t>
            </w:r>
          </w:p>
        </w:tc>
        <w:tc>
          <w:tcPr>
            <w:tcW w:w="722" w:type="dxa"/>
            <w:shd w:val="clear" w:color="auto" w:fill="auto"/>
          </w:tcPr>
          <w:p w:rsidR="007D4C54" w:rsidRPr="007D4C54" w:rsidRDefault="007D4C54" w:rsidP="007D4C54">
            <w:pPr>
              <w:ind w:firstLine="0"/>
              <w:jc w:val="center"/>
              <w:rPr>
                <w:b/>
              </w:rPr>
            </w:pPr>
            <w:r w:rsidRPr="007D4C54">
              <w:rPr>
                <w:b/>
                <w:sz w:val="22"/>
                <w:szCs w:val="22"/>
              </w:rPr>
              <w:t>986</w:t>
            </w:r>
          </w:p>
        </w:tc>
        <w:tc>
          <w:tcPr>
            <w:tcW w:w="724" w:type="dxa"/>
            <w:shd w:val="clear" w:color="auto" w:fill="auto"/>
          </w:tcPr>
          <w:p w:rsidR="007D4C54" w:rsidRPr="007D4C54" w:rsidRDefault="007D4C54" w:rsidP="007D4C54">
            <w:pPr>
              <w:ind w:firstLine="0"/>
              <w:jc w:val="center"/>
              <w:rPr>
                <w:b/>
              </w:rPr>
            </w:pPr>
            <w:r w:rsidRPr="007D4C54">
              <w:rPr>
                <w:b/>
                <w:sz w:val="22"/>
                <w:szCs w:val="22"/>
              </w:rPr>
              <w:t>494</w:t>
            </w:r>
          </w:p>
        </w:tc>
        <w:tc>
          <w:tcPr>
            <w:tcW w:w="724" w:type="dxa"/>
            <w:shd w:val="clear" w:color="auto" w:fill="auto"/>
          </w:tcPr>
          <w:p w:rsidR="007D4C54" w:rsidRPr="007D4C54" w:rsidRDefault="007D4C54" w:rsidP="007D4C54">
            <w:pPr>
              <w:ind w:firstLine="0"/>
              <w:jc w:val="center"/>
              <w:rPr>
                <w:b/>
              </w:rPr>
            </w:pPr>
            <w:r w:rsidRPr="007D4C54">
              <w:rPr>
                <w:b/>
                <w:sz w:val="22"/>
                <w:szCs w:val="22"/>
              </w:rPr>
              <w:t>472</w:t>
            </w:r>
          </w:p>
        </w:tc>
        <w:tc>
          <w:tcPr>
            <w:tcW w:w="471" w:type="dxa"/>
            <w:shd w:val="clear" w:color="auto" w:fill="auto"/>
          </w:tcPr>
          <w:p w:rsidR="007D4C54" w:rsidRPr="007D4C54" w:rsidRDefault="007D4C54" w:rsidP="007D4C54">
            <w:pPr>
              <w:ind w:firstLine="0"/>
              <w:jc w:val="center"/>
              <w:rPr>
                <w:b/>
              </w:rPr>
            </w:pPr>
            <w:r w:rsidRPr="007D4C54">
              <w:rPr>
                <w:b/>
                <w:sz w:val="22"/>
                <w:szCs w:val="22"/>
              </w:rPr>
              <w:t>20</w:t>
            </w:r>
          </w:p>
        </w:tc>
        <w:tc>
          <w:tcPr>
            <w:tcW w:w="715" w:type="dxa"/>
          </w:tcPr>
          <w:p w:rsidR="007D4C54" w:rsidRPr="007D4C54" w:rsidRDefault="007D4C54" w:rsidP="007D4C54">
            <w:pPr>
              <w:ind w:firstLine="0"/>
              <w:jc w:val="center"/>
              <w:rPr>
                <w:b/>
                <w:color w:val="C00000"/>
              </w:rPr>
            </w:pPr>
          </w:p>
        </w:tc>
        <w:tc>
          <w:tcPr>
            <w:tcW w:w="709" w:type="dxa"/>
            <w:shd w:val="clear" w:color="auto" w:fill="auto"/>
          </w:tcPr>
          <w:p w:rsidR="007D4C54" w:rsidRPr="007D4C54" w:rsidRDefault="007D4C54" w:rsidP="007D4C54">
            <w:pPr>
              <w:ind w:firstLine="0"/>
              <w:jc w:val="center"/>
              <w:rPr>
                <w:b/>
                <w:color w:val="C00000"/>
              </w:rPr>
            </w:pPr>
          </w:p>
        </w:tc>
        <w:tc>
          <w:tcPr>
            <w:tcW w:w="622" w:type="dxa"/>
            <w:shd w:val="clear" w:color="auto" w:fill="auto"/>
          </w:tcPr>
          <w:p w:rsidR="007D4C54" w:rsidRPr="007D4C54" w:rsidRDefault="007D4C54" w:rsidP="007D4C54">
            <w:pPr>
              <w:ind w:firstLine="0"/>
              <w:jc w:val="center"/>
              <w:rPr>
                <w:b/>
              </w:rPr>
            </w:pPr>
            <w:r w:rsidRPr="007D4C54">
              <w:rPr>
                <w:b/>
                <w:sz w:val="22"/>
                <w:szCs w:val="22"/>
              </w:rPr>
              <w:t>162</w:t>
            </w:r>
          </w:p>
        </w:tc>
        <w:tc>
          <w:tcPr>
            <w:tcW w:w="653" w:type="dxa"/>
            <w:shd w:val="clear" w:color="auto" w:fill="auto"/>
          </w:tcPr>
          <w:p w:rsidR="007D4C54" w:rsidRPr="007D4C54" w:rsidRDefault="007D4C54" w:rsidP="007D4C54">
            <w:pPr>
              <w:ind w:firstLine="0"/>
              <w:jc w:val="center"/>
              <w:rPr>
                <w:b/>
              </w:rPr>
            </w:pPr>
            <w:r w:rsidRPr="007D4C54">
              <w:rPr>
                <w:b/>
                <w:sz w:val="22"/>
                <w:szCs w:val="22"/>
              </w:rPr>
              <w:t>312</w:t>
            </w:r>
          </w:p>
        </w:tc>
        <w:tc>
          <w:tcPr>
            <w:tcW w:w="709" w:type="dxa"/>
            <w:shd w:val="clear" w:color="auto" w:fill="auto"/>
          </w:tcPr>
          <w:p w:rsidR="007D4C54" w:rsidRPr="007D4C54" w:rsidRDefault="007D4C54" w:rsidP="007D4C54">
            <w:pPr>
              <w:ind w:firstLine="0"/>
              <w:jc w:val="center"/>
              <w:rPr>
                <w:b/>
              </w:rPr>
            </w:pPr>
            <w:r w:rsidRPr="007D4C54">
              <w:rPr>
                <w:b/>
                <w:sz w:val="22"/>
                <w:szCs w:val="22"/>
              </w:rPr>
              <w:t>180</w:t>
            </w:r>
          </w:p>
        </w:tc>
        <w:tc>
          <w:tcPr>
            <w:tcW w:w="709" w:type="dxa"/>
            <w:shd w:val="clear" w:color="auto" w:fill="auto"/>
          </w:tcPr>
          <w:p w:rsidR="007D4C54" w:rsidRPr="007D4C54" w:rsidRDefault="007D4C54" w:rsidP="007D4C54">
            <w:pPr>
              <w:ind w:firstLine="0"/>
              <w:jc w:val="center"/>
              <w:rPr>
                <w:b/>
              </w:rPr>
            </w:pPr>
            <w:r w:rsidRPr="007D4C54">
              <w:rPr>
                <w:b/>
                <w:sz w:val="22"/>
                <w:szCs w:val="22"/>
              </w:rPr>
              <w:t>116</w:t>
            </w:r>
          </w:p>
        </w:tc>
        <w:tc>
          <w:tcPr>
            <w:tcW w:w="709" w:type="dxa"/>
          </w:tcPr>
          <w:p w:rsidR="007D4C54" w:rsidRPr="007D4C54" w:rsidRDefault="007D4C54" w:rsidP="007D4C54">
            <w:pPr>
              <w:ind w:firstLine="0"/>
              <w:jc w:val="center"/>
              <w:rPr>
                <w:b/>
              </w:rPr>
            </w:pPr>
            <w:r w:rsidRPr="007D4C54">
              <w:rPr>
                <w:b/>
                <w:sz w:val="22"/>
                <w:szCs w:val="22"/>
              </w:rPr>
              <w:t>88</w:t>
            </w:r>
          </w:p>
        </w:tc>
        <w:tc>
          <w:tcPr>
            <w:tcW w:w="644" w:type="dxa"/>
            <w:gridSpan w:val="2"/>
          </w:tcPr>
          <w:p w:rsidR="007D4C54" w:rsidRPr="007D4C54" w:rsidRDefault="007D4C54" w:rsidP="007D4C54">
            <w:pPr>
              <w:ind w:firstLine="0"/>
              <w:jc w:val="center"/>
              <w:rPr>
                <w:b/>
              </w:rPr>
            </w:pPr>
            <w:r w:rsidRPr="007D4C54">
              <w:rPr>
                <w:b/>
                <w:sz w:val="22"/>
                <w:szCs w:val="22"/>
              </w:rPr>
              <w:t>128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ОП.01</w:t>
            </w:r>
          </w:p>
        </w:tc>
        <w:tc>
          <w:tcPr>
            <w:tcW w:w="3325" w:type="dxa"/>
            <w:gridSpan w:val="2"/>
          </w:tcPr>
          <w:p w:rsidR="007D4C54" w:rsidRPr="007D4C54" w:rsidRDefault="007D4C54" w:rsidP="007D4C54">
            <w:pPr>
              <w:ind w:firstLine="0"/>
            </w:pPr>
            <w:r w:rsidRPr="007D4C54">
              <w:rPr>
                <w:sz w:val="22"/>
                <w:szCs w:val="22"/>
              </w:rPr>
              <w:t xml:space="preserve">Геодезия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rPr>
                <w:lang w:val="en-US"/>
              </w:rPr>
            </w:pPr>
            <w:r w:rsidRPr="007D4C54">
              <w:rPr>
                <w:sz w:val="22"/>
                <w:szCs w:val="22"/>
              </w:rPr>
              <w:t>168</w:t>
            </w:r>
          </w:p>
        </w:tc>
        <w:tc>
          <w:tcPr>
            <w:tcW w:w="733" w:type="dxa"/>
          </w:tcPr>
          <w:p w:rsidR="007D4C54" w:rsidRPr="007D4C54" w:rsidRDefault="007D4C54" w:rsidP="007D4C54">
            <w:pPr>
              <w:ind w:firstLine="0"/>
              <w:jc w:val="center"/>
            </w:pPr>
            <w:r w:rsidRPr="007D4C54">
              <w:rPr>
                <w:sz w:val="22"/>
                <w:szCs w:val="22"/>
              </w:rPr>
              <w:t>56</w:t>
            </w:r>
          </w:p>
        </w:tc>
        <w:tc>
          <w:tcPr>
            <w:tcW w:w="722" w:type="dxa"/>
            <w:shd w:val="clear" w:color="auto" w:fill="auto"/>
          </w:tcPr>
          <w:p w:rsidR="007D4C54" w:rsidRPr="007D4C54" w:rsidRDefault="007D4C54" w:rsidP="007D4C54">
            <w:pPr>
              <w:ind w:firstLine="0"/>
              <w:jc w:val="center"/>
            </w:pPr>
            <w:r w:rsidRPr="007D4C54">
              <w:rPr>
                <w:sz w:val="22"/>
                <w:szCs w:val="22"/>
              </w:rPr>
              <w:t>112</w:t>
            </w:r>
          </w:p>
        </w:tc>
        <w:tc>
          <w:tcPr>
            <w:tcW w:w="724" w:type="dxa"/>
            <w:shd w:val="clear" w:color="auto" w:fill="auto"/>
          </w:tcPr>
          <w:p w:rsidR="007D4C54" w:rsidRPr="007D4C54" w:rsidRDefault="007D4C54" w:rsidP="007D4C54">
            <w:pPr>
              <w:ind w:firstLine="0"/>
              <w:jc w:val="center"/>
            </w:pPr>
            <w:r w:rsidRPr="007D4C54">
              <w:rPr>
                <w:sz w:val="22"/>
                <w:szCs w:val="22"/>
              </w:rPr>
              <w:t>44</w:t>
            </w:r>
          </w:p>
        </w:tc>
        <w:tc>
          <w:tcPr>
            <w:tcW w:w="724" w:type="dxa"/>
            <w:shd w:val="clear" w:color="auto" w:fill="auto"/>
          </w:tcPr>
          <w:p w:rsidR="007D4C54" w:rsidRPr="007D4C54" w:rsidRDefault="007D4C54" w:rsidP="007D4C54">
            <w:pPr>
              <w:ind w:firstLine="0"/>
              <w:jc w:val="center"/>
            </w:pPr>
            <w:r w:rsidRPr="007D4C54">
              <w:rPr>
                <w:sz w:val="22"/>
                <w:szCs w:val="22"/>
              </w:rPr>
              <w:t>68</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32</w:t>
            </w:r>
          </w:p>
        </w:tc>
        <w:tc>
          <w:tcPr>
            <w:tcW w:w="653" w:type="dxa"/>
            <w:shd w:val="clear" w:color="auto" w:fill="auto"/>
          </w:tcPr>
          <w:p w:rsidR="007D4C54" w:rsidRPr="007D4C54" w:rsidRDefault="007D4C54" w:rsidP="007D4C54">
            <w:pPr>
              <w:ind w:firstLine="0"/>
              <w:jc w:val="center"/>
            </w:pPr>
            <w:r w:rsidRPr="007D4C54">
              <w:rPr>
                <w:sz w:val="22"/>
                <w:szCs w:val="22"/>
              </w:rPr>
              <w:t>80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lang w:val="en-US"/>
              </w:rPr>
            </w:pPr>
            <w:r w:rsidRPr="007D4C54">
              <w:rPr>
                <w:sz w:val="22"/>
                <w:szCs w:val="22"/>
              </w:rPr>
              <w:t>ОП.02</w:t>
            </w:r>
          </w:p>
        </w:tc>
        <w:tc>
          <w:tcPr>
            <w:tcW w:w="3325" w:type="dxa"/>
            <w:gridSpan w:val="2"/>
          </w:tcPr>
          <w:p w:rsidR="007D4C54" w:rsidRPr="007D4C54" w:rsidRDefault="007D4C54" w:rsidP="007D4C54">
            <w:pPr>
              <w:ind w:firstLine="0"/>
            </w:pPr>
            <w:r w:rsidRPr="007D4C54">
              <w:rPr>
                <w:sz w:val="22"/>
                <w:szCs w:val="22"/>
              </w:rPr>
              <w:t xml:space="preserve">Ботаника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108</w:t>
            </w:r>
          </w:p>
        </w:tc>
        <w:tc>
          <w:tcPr>
            <w:tcW w:w="733" w:type="dxa"/>
          </w:tcPr>
          <w:p w:rsidR="007D4C54" w:rsidRPr="007D4C54" w:rsidRDefault="007D4C54" w:rsidP="007D4C54">
            <w:pPr>
              <w:ind w:firstLine="0"/>
              <w:jc w:val="center"/>
            </w:pPr>
            <w:r w:rsidRPr="007D4C54">
              <w:rPr>
                <w:sz w:val="22"/>
                <w:szCs w:val="22"/>
              </w:rPr>
              <w:t>36</w:t>
            </w:r>
          </w:p>
        </w:tc>
        <w:tc>
          <w:tcPr>
            <w:tcW w:w="722" w:type="dxa"/>
            <w:shd w:val="clear" w:color="auto" w:fill="auto"/>
          </w:tcPr>
          <w:p w:rsidR="007D4C54" w:rsidRPr="007D4C54" w:rsidRDefault="007D4C54" w:rsidP="007D4C54">
            <w:pPr>
              <w:ind w:firstLine="0"/>
              <w:jc w:val="center"/>
            </w:pPr>
            <w:r w:rsidRPr="007D4C54">
              <w:rPr>
                <w:sz w:val="22"/>
                <w:szCs w:val="22"/>
              </w:rPr>
              <w:t>72</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72</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ОП.03</w:t>
            </w:r>
          </w:p>
        </w:tc>
        <w:tc>
          <w:tcPr>
            <w:tcW w:w="3325" w:type="dxa"/>
            <w:gridSpan w:val="2"/>
          </w:tcPr>
          <w:p w:rsidR="007D4C54" w:rsidRPr="007D4C54" w:rsidRDefault="007D4C54" w:rsidP="007D4C54">
            <w:pPr>
              <w:ind w:firstLine="0"/>
            </w:pPr>
            <w:r w:rsidRPr="007D4C54">
              <w:rPr>
                <w:sz w:val="22"/>
                <w:szCs w:val="22"/>
              </w:rPr>
              <w:t xml:space="preserve">Почвоведение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105</w:t>
            </w:r>
          </w:p>
        </w:tc>
        <w:tc>
          <w:tcPr>
            <w:tcW w:w="733" w:type="dxa"/>
          </w:tcPr>
          <w:p w:rsidR="007D4C54" w:rsidRPr="007D4C54" w:rsidRDefault="007D4C54" w:rsidP="007D4C54">
            <w:pPr>
              <w:ind w:firstLine="0"/>
              <w:jc w:val="center"/>
            </w:pPr>
            <w:r w:rsidRPr="007D4C54">
              <w:rPr>
                <w:sz w:val="22"/>
                <w:szCs w:val="22"/>
              </w:rPr>
              <w:t>35</w:t>
            </w:r>
          </w:p>
        </w:tc>
        <w:tc>
          <w:tcPr>
            <w:tcW w:w="722" w:type="dxa"/>
            <w:shd w:val="clear" w:color="auto" w:fill="auto"/>
          </w:tcPr>
          <w:p w:rsidR="007D4C54" w:rsidRPr="007D4C54" w:rsidRDefault="007D4C54" w:rsidP="007D4C54">
            <w:pPr>
              <w:ind w:firstLine="0"/>
              <w:jc w:val="center"/>
            </w:pPr>
            <w:r w:rsidRPr="007D4C54">
              <w:rPr>
                <w:sz w:val="22"/>
                <w:szCs w:val="22"/>
              </w:rPr>
              <w:t>70</w:t>
            </w:r>
          </w:p>
        </w:tc>
        <w:tc>
          <w:tcPr>
            <w:tcW w:w="724" w:type="dxa"/>
            <w:shd w:val="clear" w:color="auto" w:fill="auto"/>
          </w:tcPr>
          <w:p w:rsidR="007D4C54" w:rsidRPr="007D4C54" w:rsidRDefault="007D4C54" w:rsidP="007D4C54">
            <w:pPr>
              <w:ind w:firstLine="0"/>
              <w:jc w:val="center"/>
            </w:pPr>
            <w:r w:rsidRPr="007D4C54">
              <w:rPr>
                <w:sz w:val="22"/>
                <w:szCs w:val="22"/>
              </w:rPr>
              <w:t>40</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70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ОП.04</w:t>
            </w:r>
          </w:p>
        </w:tc>
        <w:tc>
          <w:tcPr>
            <w:tcW w:w="3325" w:type="dxa"/>
            <w:gridSpan w:val="2"/>
          </w:tcPr>
          <w:p w:rsidR="007D4C54" w:rsidRPr="007D4C54" w:rsidRDefault="007D4C54" w:rsidP="007D4C54">
            <w:pPr>
              <w:ind w:firstLine="0"/>
            </w:pPr>
            <w:r w:rsidRPr="007D4C54">
              <w:rPr>
                <w:sz w:val="22"/>
                <w:szCs w:val="22"/>
              </w:rPr>
              <w:t>Дендрология и лесоведение</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192</w:t>
            </w:r>
          </w:p>
        </w:tc>
        <w:tc>
          <w:tcPr>
            <w:tcW w:w="733" w:type="dxa"/>
          </w:tcPr>
          <w:p w:rsidR="007D4C54" w:rsidRPr="007D4C54" w:rsidRDefault="007D4C54" w:rsidP="007D4C54">
            <w:pPr>
              <w:ind w:firstLine="0"/>
              <w:jc w:val="center"/>
            </w:pPr>
            <w:r w:rsidRPr="007D4C54">
              <w:rPr>
                <w:sz w:val="22"/>
                <w:szCs w:val="22"/>
              </w:rPr>
              <w:t>64</w:t>
            </w:r>
          </w:p>
        </w:tc>
        <w:tc>
          <w:tcPr>
            <w:tcW w:w="722" w:type="dxa"/>
            <w:shd w:val="clear" w:color="auto" w:fill="auto"/>
          </w:tcPr>
          <w:p w:rsidR="007D4C54" w:rsidRPr="007D4C54" w:rsidRDefault="007D4C54" w:rsidP="007D4C54">
            <w:pPr>
              <w:ind w:firstLine="0"/>
              <w:jc w:val="center"/>
            </w:pPr>
            <w:r w:rsidRPr="007D4C54">
              <w:rPr>
                <w:sz w:val="22"/>
                <w:szCs w:val="22"/>
              </w:rPr>
              <w:t>128</w:t>
            </w:r>
          </w:p>
        </w:tc>
        <w:tc>
          <w:tcPr>
            <w:tcW w:w="724" w:type="dxa"/>
            <w:shd w:val="clear" w:color="auto" w:fill="auto"/>
          </w:tcPr>
          <w:p w:rsidR="007D4C54" w:rsidRPr="007D4C54" w:rsidRDefault="007D4C54" w:rsidP="007D4C54">
            <w:pPr>
              <w:ind w:firstLine="0"/>
              <w:jc w:val="center"/>
            </w:pPr>
            <w:r w:rsidRPr="007D4C54">
              <w:rPr>
                <w:sz w:val="22"/>
                <w:szCs w:val="22"/>
              </w:rPr>
              <w:t>68</w:t>
            </w: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106</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ОП.05</w:t>
            </w:r>
          </w:p>
        </w:tc>
        <w:tc>
          <w:tcPr>
            <w:tcW w:w="3325" w:type="dxa"/>
            <w:gridSpan w:val="2"/>
          </w:tcPr>
          <w:p w:rsidR="007D4C54" w:rsidRPr="007D4C54" w:rsidRDefault="007D4C54" w:rsidP="007D4C54">
            <w:pPr>
              <w:ind w:firstLine="0"/>
            </w:pPr>
            <w:r w:rsidRPr="007D4C54">
              <w:rPr>
                <w:sz w:val="22"/>
                <w:szCs w:val="22"/>
              </w:rPr>
              <w:t>Основы лесной энтомологии, фитопатологии и биологии лесных зверей и птиц</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138</w:t>
            </w:r>
          </w:p>
        </w:tc>
        <w:tc>
          <w:tcPr>
            <w:tcW w:w="733" w:type="dxa"/>
          </w:tcPr>
          <w:p w:rsidR="007D4C54" w:rsidRPr="007D4C54" w:rsidRDefault="007D4C54" w:rsidP="007D4C54">
            <w:pPr>
              <w:ind w:firstLine="0"/>
              <w:jc w:val="center"/>
            </w:pPr>
            <w:r w:rsidRPr="007D4C54">
              <w:rPr>
                <w:sz w:val="22"/>
                <w:szCs w:val="22"/>
              </w:rPr>
              <w:t>46</w:t>
            </w:r>
          </w:p>
        </w:tc>
        <w:tc>
          <w:tcPr>
            <w:tcW w:w="722" w:type="dxa"/>
            <w:shd w:val="clear" w:color="auto" w:fill="auto"/>
          </w:tcPr>
          <w:p w:rsidR="007D4C54" w:rsidRPr="007D4C54" w:rsidRDefault="007D4C54" w:rsidP="007D4C54">
            <w:pPr>
              <w:ind w:firstLine="0"/>
              <w:jc w:val="center"/>
            </w:pPr>
            <w:r w:rsidRPr="007D4C54">
              <w:rPr>
                <w:sz w:val="22"/>
                <w:szCs w:val="22"/>
              </w:rPr>
              <w:t>92</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56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r w:rsidRPr="007D4C54">
              <w:rPr>
                <w:sz w:val="22"/>
                <w:szCs w:val="22"/>
              </w:rPr>
              <w:t>56</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ОП.06</w:t>
            </w:r>
          </w:p>
        </w:tc>
        <w:tc>
          <w:tcPr>
            <w:tcW w:w="3325" w:type="dxa"/>
            <w:gridSpan w:val="2"/>
          </w:tcPr>
          <w:p w:rsidR="007D4C54" w:rsidRPr="007D4C54" w:rsidRDefault="007D4C54" w:rsidP="007D4C54">
            <w:pPr>
              <w:ind w:firstLine="0"/>
            </w:pPr>
            <w:r w:rsidRPr="007D4C54">
              <w:rPr>
                <w:sz w:val="22"/>
                <w:szCs w:val="22"/>
              </w:rPr>
              <w:t>Основы древесиноведения и лесного товароведения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78</w:t>
            </w:r>
          </w:p>
        </w:tc>
        <w:tc>
          <w:tcPr>
            <w:tcW w:w="733" w:type="dxa"/>
          </w:tcPr>
          <w:p w:rsidR="007D4C54" w:rsidRPr="007D4C54" w:rsidRDefault="007D4C54" w:rsidP="007D4C54">
            <w:pPr>
              <w:ind w:firstLine="0"/>
              <w:jc w:val="center"/>
            </w:pPr>
            <w:r w:rsidRPr="007D4C54">
              <w:rPr>
                <w:sz w:val="22"/>
                <w:szCs w:val="22"/>
              </w:rPr>
              <w:t>22</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56</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ОП.07</w:t>
            </w:r>
          </w:p>
        </w:tc>
        <w:tc>
          <w:tcPr>
            <w:tcW w:w="3325" w:type="dxa"/>
            <w:gridSpan w:val="2"/>
          </w:tcPr>
          <w:p w:rsidR="007D4C54" w:rsidRPr="007D4C54" w:rsidRDefault="007D4C54" w:rsidP="007D4C54">
            <w:pPr>
              <w:ind w:firstLine="0"/>
            </w:pPr>
            <w:r w:rsidRPr="007D4C54">
              <w:rPr>
                <w:sz w:val="22"/>
                <w:szCs w:val="22"/>
              </w:rPr>
              <w:t>Основы устройства тракторов и автомобилей</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28</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30</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ОП.08</w:t>
            </w:r>
          </w:p>
        </w:tc>
        <w:tc>
          <w:tcPr>
            <w:tcW w:w="3325" w:type="dxa"/>
            <w:gridSpan w:val="2"/>
          </w:tcPr>
          <w:p w:rsidR="007D4C54" w:rsidRPr="007D4C54" w:rsidRDefault="007D4C54" w:rsidP="007D4C54">
            <w:pPr>
              <w:ind w:firstLine="0"/>
            </w:pPr>
            <w:r w:rsidRPr="007D4C54">
              <w:rPr>
                <w:sz w:val="22"/>
                <w:szCs w:val="22"/>
              </w:rPr>
              <w:t>Правовое обеспечение профессиональной деятельности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38</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ОП.09</w:t>
            </w:r>
          </w:p>
        </w:tc>
        <w:tc>
          <w:tcPr>
            <w:tcW w:w="3325" w:type="dxa"/>
            <w:gridSpan w:val="2"/>
          </w:tcPr>
          <w:p w:rsidR="007D4C54" w:rsidRPr="007D4C54" w:rsidRDefault="007D4C54" w:rsidP="007D4C54">
            <w:pPr>
              <w:ind w:firstLine="0"/>
            </w:pPr>
            <w:r w:rsidRPr="007D4C54">
              <w:rPr>
                <w:sz w:val="22"/>
                <w:szCs w:val="22"/>
              </w:rPr>
              <w:t>Правовые и организационные основы государственного управления лесами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28</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46</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56</w:t>
            </w: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ОП.10</w:t>
            </w:r>
          </w:p>
        </w:tc>
        <w:tc>
          <w:tcPr>
            <w:tcW w:w="3325" w:type="dxa"/>
            <w:gridSpan w:val="2"/>
          </w:tcPr>
          <w:p w:rsidR="007D4C54" w:rsidRPr="007D4C54" w:rsidRDefault="007D4C54" w:rsidP="007D4C54">
            <w:pPr>
              <w:ind w:firstLine="0"/>
            </w:pPr>
            <w:r w:rsidRPr="007D4C54">
              <w:rPr>
                <w:sz w:val="22"/>
                <w:szCs w:val="22"/>
              </w:rPr>
              <w:t>Экономика организации и менеджмент</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216</w:t>
            </w:r>
          </w:p>
        </w:tc>
        <w:tc>
          <w:tcPr>
            <w:tcW w:w="733" w:type="dxa"/>
          </w:tcPr>
          <w:p w:rsidR="007D4C54" w:rsidRPr="007D4C54" w:rsidRDefault="007D4C54" w:rsidP="007D4C54">
            <w:pPr>
              <w:ind w:firstLine="0"/>
              <w:jc w:val="center"/>
            </w:pPr>
            <w:r w:rsidRPr="007D4C54">
              <w:rPr>
                <w:sz w:val="22"/>
                <w:szCs w:val="22"/>
              </w:rPr>
              <w:t>68</w:t>
            </w:r>
          </w:p>
        </w:tc>
        <w:tc>
          <w:tcPr>
            <w:tcW w:w="722" w:type="dxa"/>
            <w:shd w:val="clear" w:color="auto" w:fill="auto"/>
          </w:tcPr>
          <w:p w:rsidR="007D4C54" w:rsidRPr="007D4C54" w:rsidRDefault="007D4C54" w:rsidP="007D4C54">
            <w:pPr>
              <w:ind w:firstLine="0"/>
              <w:jc w:val="center"/>
            </w:pPr>
            <w:r w:rsidRPr="007D4C54">
              <w:rPr>
                <w:sz w:val="22"/>
                <w:szCs w:val="22"/>
              </w:rPr>
              <w:t>148</w:t>
            </w:r>
          </w:p>
        </w:tc>
        <w:tc>
          <w:tcPr>
            <w:tcW w:w="724" w:type="dxa"/>
            <w:shd w:val="clear" w:color="auto" w:fill="auto"/>
          </w:tcPr>
          <w:p w:rsidR="007D4C54" w:rsidRPr="007D4C54" w:rsidRDefault="007D4C54" w:rsidP="007D4C54">
            <w:pPr>
              <w:ind w:firstLine="0"/>
              <w:jc w:val="center"/>
            </w:pPr>
            <w:r w:rsidRPr="007D4C54">
              <w:rPr>
                <w:sz w:val="22"/>
                <w:szCs w:val="22"/>
              </w:rPr>
              <w:t>66</w:t>
            </w:r>
          </w:p>
        </w:tc>
        <w:tc>
          <w:tcPr>
            <w:tcW w:w="724" w:type="dxa"/>
            <w:shd w:val="clear" w:color="auto" w:fill="auto"/>
          </w:tcPr>
          <w:p w:rsidR="007D4C54" w:rsidRPr="007D4C54" w:rsidRDefault="007D4C54" w:rsidP="007D4C54">
            <w:pPr>
              <w:ind w:firstLine="0"/>
              <w:jc w:val="center"/>
            </w:pPr>
            <w:r w:rsidRPr="007D4C54">
              <w:rPr>
                <w:sz w:val="22"/>
                <w:szCs w:val="22"/>
              </w:rPr>
              <w:t>62</w:t>
            </w:r>
          </w:p>
        </w:tc>
        <w:tc>
          <w:tcPr>
            <w:tcW w:w="471" w:type="dxa"/>
            <w:shd w:val="clear" w:color="auto" w:fill="auto"/>
          </w:tcPr>
          <w:p w:rsidR="007D4C54" w:rsidRPr="007D4C54" w:rsidRDefault="007D4C54" w:rsidP="007D4C54">
            <w:pPr>
              <w:ind w:firstLine="0"/>
              <w:jc w:val="center"/>
            </w:pPr>
            <w:r w:rsidRPr="007D4C54">
              <w:rPr>
                <w:sz w:val="22"/>
                <w:szCs w:val="22"/>
              </w:rPr>
              <w:t>20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64</w:t>
            </w:r>
          </w:p>
        </w:tc>
        <w:tc>
          <w:tcPr>
            <w:tcW w:w="709" w:type="dxa"/>
            <w:shd w:val="clear" w:color="auto" w:fill="auto"/>
          </w:tcPr>
          <w:p w:rsidR="007D4C54" w:rsidRPr="007D4C54" w:rsidRDefault="007D4C54" w:rsidP="007D4C54">
            <w:pPr>
              <w:ind w:firstLine="0"/>
              <w:jc w:val="center"/>
            </w:pPr>
            <w:r w:rsidRPr="007D4C54">
              <w:rPr>
                <w:sz w:val="22"/>
                <w:szCs w:val="22"/>
              </w:rPr>
              <w:t>52</w:t>
            </w:r>
          </w:p>
        </w:tc>
        <w:tc>
          <w:tcPr>
            <w:tcW w:w="709" w:type="dxa"/>
          </w:tcPr>
          <w:p w:rsidR="007D4C54" w:rsidRPr="007D4C54" w:rsidRDefault="007D4C54" w:rsidP="007D4C54">
            <w:pPr>
              <w:ind w:firstLine="0"/>
              <w:jc w:val="center"/>
            </w:pPr>
            <w:r w:rsidRPr="007D4C54">
              <w:rPr>
                <w:sz w:val="22"/>
                <w:szCs w:val="22"/>
              </w:rPr>
              <w:t>32</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ОП.11</w:t>
            </w:r>
          </w:p>
        </w:tc>
        <w:tc>
          <w:tcPr>
            <w:tcW w:w="3325" w:type="dxa"/>
            <w:gridSpan w:val="2"/>
          </w:tcPr>
          <w:p w:rsidR="007D4C54" w:rsidRPr="007D4C54" w:rsidRDefault="007D4C54" w:rsidP="007D4C54">
            <w:pPr>
              <w:ind w:firstLine="0"/>
            </w:pPr>
            <w:r w:rsidRPr="007D4C54">
              <w:rPr>
                <w:sz w:val="22"/>
                <w:szCs w:val="22"/>
              </w:rPr>
              <w:t>Охрана труда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51</w:t>
            </w:r>
          </w:p>
        </w:tc>
        <w:tc>
          <w:tcPr>
            <w:tcW w:w="733" w:type="dxa"/>
          </w:tcPr>
          <w:p w:rsidR="007D4C54" w:rsidRPr="007D4C54" w:rsidRDefault="007D4C54" w:rsidP="007D4C54">
            <w:pPr>
              <w:ind w:firstLine="0"/>
              <w:jc w:val="center"/>
            </w:pPr>
            <w:r w:rsidRPr="007D4C54">
              <w:rPr>
                <w:sz w:val="22"/>
                <w:szCs w:val="22"/>
              </w:rPr>
              <w:t>17</w:t>
            </w:r>
          </w:p>
        </w:tc>
        <w:tc>
          <w:tcPr>
            <w:tcW w:w="722" w:type="dxa"/>
            <w:shd w:val="clear" w:color="auto" w:fill="auto"/>
          </w:tcPr>
          <w:p w:rsidR="007D4C54" w:rsidRPr="007D4C54" w:rsidRDefault="007D4C54" w:rsidP="007D4C54">
            <w:pPr>
              <w:ind w:firstLine="0"/>
              <w:jc w:val="center"/>
            </w:pPr>
            <w:r w:rsidRPr="007D4C54">
              <w:rPr>
                <w:sz w:val="22"/>
                <w:szCs w:val="22"/>
              </w:rPr>
              <w:t>34</w:t>
            </w:r>
          </w:p>
        </w:tc>
        <w:tc>
          <w:tcPr>
            <w:tcW w:w="724" w:type="dxa"/>
            <w:shd w:val="clear" w:color="auto" w:fill="auto"/>
          </w:tcPr>
          <w:p w:rsidR="007D4C54" w:rsidRPr="007D4C54" w:rsidRDefault="007D4C54" w:rsidP="007D4C54">
            <w:pPr>
              <w:ind w:firstLine="0"/>
              <w:jc w:val="center"/>
            </w:pPr>
            <w:r w:rsidRPr="007D4C54">
              <w:rPr>
                <w:sz w:val="22"/>
                <w:szCs w:val="22"/>
              </w:rPr>
              <w:t>18</w:t>
            </w:r>
          </w:p>
        </w:tc>
        <w:tc>
          <w:tcPr>
            <w:tcW w:w="724" w:type="dxa"/>
            <w:shd w:val="clear" w:color="auto" w:fill="auto"/>
          </w:tcPr>
          <w:p w:rsidR="007D4C54" w:rsidRPr="007D4C54" w:rsidRDefault="007D4C54" w:rsidP="007D4C54">
            <w:pPr>
              <w:ind w:firstLine="0"/>
              <w:jc w:val="center"/>
            </w:pPr>
            <w:r w:rsidRPr="007D4C54">
              <w:rPr>
                <w:sz w:val="22"/>
                <w:szCs w:val="22"/>
              </w:rPr>
              <w:t>16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34</w:t>
            </w:r>
          </w:p>
        </w:tc>
      </w:tr>
      <w:tr w:rsidR="007D4C54" w:rsidRPr="007D4C54" w:rsidTr="007D4C54">
        <w:trPr>
          <w:cantSplit/>
          <w:trHeight w:val="1006"/>
        </w:trPr>
        <w:tc>
          <w:tcPr>
            <w:tcW w:w="1429" w:type="dxa"/>
          </w:tcPr>
          <w:p w:rsidR="007D4C54" w:rsidRPr="007D4C54" w:rsidRDefault="007D4C54" w:rsidP="007D4C54">
            <w:pPr>
              <w:ind w:firstLine="0"/>
            </w:pPr>
            <w:r w:rsidRPr="007D4C54">
              <w:rPr>
                <w:sz w:val="22"/>
                <w:szCs w:val="22"/>
              </w:rPr>
              <w:t>ОП.12</w:t>
            </w:r>
          </w:p>
        </w:tc>
        <w:tc>
          <w:tcPr>
            <w:tcW w:w="3325" w:type="dxa"/>
            <w:gridSpan w:val="2"/>
          </w:tcPr>
          <w:p w:rsidR="007D4C54" w:rsidRPr="007D4C54" w:rsidRDefault="007D4C54" w:rsidP="007D4C54">
            <w:pPr>
              <w:ind w:firstLine="0"/>
            </w:pPr>
            <w:r w:rsidRPr="007D4C54">
              <w:rPr>
                <w:sz w:val="22"/>
                <w:szCs w:val="22"/>
              </w:rPr>
              <w:t>Безопасность жизнедеятельности</w:t>
            </w:r>
          </w:p>
          <w:p w:rsidR="007D4C54" w:rsidRPr="007D4C54" w:rsidRDefault="007D4C54" w:rsidP="007D4C54">
            <w:pPr>
              <w:ind w:firstLine="0"/>
            </w:pPr>
          </w:p>
          <w:p w:rsidR="007D4C54" w:rsidRPr="007D4C54" w:rsidRDefault="007D4C54" w:rsidP="007D4C54">
            <w:pPr>
              <w:ind w:firstLine="0"/>
            </w:pP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102</w:t>
            </w:r>
          </w:p>
        </w:tc>
        <w:tc>
          <w:tcPr>
            <w:tcW w:w="733" w:type="dxa"/>
          </w:tcPr>
          <w:p w:rsidR="007D4C54" w:rsidRPr="007D4C54" w:rsidRDefault="007D4C54" w:rsidP="007D4C54">
            <w:pPr>
              <w:ind w:firstLine="0"/>
              <w:jc w:val="center"/>
            </w:pPr>
            <w:r w:rsidRPr="007D4C54">
              <w:rPr>
                <w:sz w:val="22"/>
                <w:szCs w:val="22"/>
              </w:rPr>
              <w:t>34</w:t>
            </w:r>
          </w:p>
        </w:tc>
        <w:tc>
          <w:tcPr>
            <w:tcW w:w="722" w:type="dxa"/>
            <w:shd w:val="clear" w:color="auto" w:fill="auto"/>
          </w:tcPr>
          <w:p w:rsidR="007D4C54" w:rsidRPr="007D4C54" w:rsidRDefault="007D4C54" w:rsidP="007D4C54">
            <w:pPr>
              <w:ind w:firstLine="0"/>
              <w:jc w:val="center"/>
            </w:pPr>
            <w:r w:rsidRPr="007D4C54">
              <w:rPr>
                <w:sz w:val="22"/>
                <w:szCs w:val="22"/>
              </w:rPr>
              <w:t>68</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30</w:t>
            </w:r>
          </w:p>
        </w:tc>
        <w:tc>
          <w:tcPr>
            <w:tcW w:w="709" w:type="dxa"/>
            <w:shd w:val="clear" w:color="auto" w:fill="auto"/>
          </w:tcPr>
          <w:p w:rsidR="007D4C54" w:rsidRPr="007D4C54" w:rsidRDefault="007D4C54" w:rsidP="007D4C54">
            <w:pPr>
              <w:ind w:firstLine="0"/>
              <w:jc w:val="center"/>
            </w:pPr>
            <w:r w:rsidRPr="007D4C54">
              <w:rPr>
                <w:sz w:val="22"/>
                <w:szCs w:val="22"/>
              </w:rPr>
              <w:t>38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ОП.13</w:t>
            </w:r>
          </w:p>
        </w:tc>
        <w:tc>
          <w:tcPr>
            <w:tcW w:w="3325" w:type="dxa"/>
            <w:gridSpan w:val="2"/>
          </w:tcPr>
          <w:p w:rsidR="007D4C54" w:rsidRPr="007D4C54" w:rsidRDefault="007D4C54" w:rsidP="007D4C54">
            <w:pPr>
              <w:ind w:firstLine="0"/>
            </w:pPr>
            <w:r w:rsidRPr="007D4C54">
              <w:rPr>
                <w:sz w:val="22"/>
                <w:szCs w:val="22"/>
              </w:rPr>
              <w:t>Топографическое черчение с основами компьютерной графики</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69</w:t>
            </w:r>
          </w:p>
        </w:tc>
        <w:tc>
          <w:tcPr>
            <w:tcW w:w="733" w:type="dxa"/>
          </w:tcPr>
          <w:p w:rsidR="007D4C54" w:rsidRPr="007D4C54" w:rsidRDefault="007D4C54" w:rsidP="007D4C54">
            <w:pPr>
              <w:ind w:firstLine="0"/>
              <w:jc w:val="center"/>
            </w:pPr>
            <w:r w:rsidRPr="007D4C54">
              <w:rPr>
                <w:sz w:val="22"/>
                <w:szCs w:val="22"/>
              </w:rPr>
              <w:t>23</w:t>
            </w:r>
          </w:p>
        </w:tc>
        <w:tc>
          <w:tcPr>
            <w:tcW w:w="722" w:type="dxa"/>
            <w:shd w:val="clear" w:color="auto" w:fill="auto"/>
          </w:tcPr>
          <w:p w:rsidR="007D4C54" w:rsidRPr="007D4C54" w:rsidRDefault="007D4C54" w:rsidP="007D4C54">
            <w:pPr>
              <w:ind w:firstLine="0"/>
              <w:jc w:val="center"/>
            </w:pPr>
            <w:r w:rsidRPr="007D4C54">
              <w:rPr>
                <w:sz w:val="22"/>
                <w:szCs w:val="22"/>
              </w:rPr>
              <w:t>46</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46</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ПМ.00</w:t>
            </w:r>
          </w:p>
        </w:tc>
        <w:tc>
          <w:tcPr>
            <w:tcW w:w="3325" w:type="dxa"/>
            <w:gridSpan w:val="2"/>
          </w:tcPr>
          <w:p w:rsidR="007D4C54" w:rsidRPr="007D4C54" w:rsidRDefault="007D4C54" w:rsidP="007D4C54">
            <w:pPr>
              <w:ind w:firstLine="0"/>
              <w:rPr>
                <w:b/>
              </w:rPr>
            </w:pPr>
            <w:r w:rsidRPr="007D4C54">
              <w:rPr>
                <w:b/>
                <w:sz w:val="22"/>
                <w:szCs w:val="22"/>
              </w:rPr>
              <w:t>Профессиональные модули</w:t>
            </w:r>
          </w:p>
        </w:tc>
        <w:tc>
          <w:tcPr>
            <w:tcW w:w="1080" w:type="dxa"/>
          </w:tcPr>
          <w:p w:rsidR="007D4C54" w:rsidRPr="007D4C54" w:rsidRDefault="007D4C54" w:rsidP="007D4C54">
            <w:pPr>
              <w:ind w:firstLine="0"/>
              <w:jc w:val="center"/>
              <w:rPr>
                <w:b/>
              </w:rPr>
            </w:pPr>
            <w:r w:rsidRPr="007D4C54">
              <w:rPr>
                <w:b/>
                <w:sz w:val="22"/>
                <w:szCs w:val="22"/>
              </w:rPr>
              <w:t>0/14/12</w:t>
            </w:r>
          </w:p>
          <w:p w:rsidR="007D4C54" w:rsidRPr="007D4C54" w:rsidRDefault="007D4C54" w:rsidP="007D4C54">
            <w:pPr>
              <w:ind w:firstLine="0"/>
              <w:jc w:val="center"/>
              <w:rPr>
                <w:b/>
                <w:sz w:val="16"/>
                <w:szCs w:val="16"/>
              </w:rPr>
            </w:pPr>
            <w:r w:rsidRPr="007D4C54">
              <w:rPr>
                <w:b/>
                <w:sz w:val="16"/>
                <w:szCs w:val="16"/>
              </w:rPr>
              <w:t>(7+5 квал.)</w:t>
            </w:r>
          </w:p>
        </w:tc>
        <w:tc>
          <w:tcPr>
            <w:tcW w:w="1014" w:type="dxa"/>
          </w:tcPr>
          <w:p w:rsidR="007D4C54" w:rsidRPr="007D4C54" w:rsidRDefault="007D4C54" w:rsidP="007D4C54">
            <w:pPr>
              <w:ind w:firstLine="0"/>
              <w:jc w:val="center"/>
              <w:rPr>
                <w:b/>
              </w:rPr>
            </w:pPr>
            <w:r w:rsidRPr="007D4C54">
              <w:rPr>
                <w:b/>
                <w:sz w:val="22"/>
                <w:szCs w:val="22"/>
              </w:rPr>
              <w:t>2831</w:t>
            </w:r>
          </w:p>
        </w:tc>
        <w:tc>
          <w:tcPr>
            <w:tcW w:w="733" w:type="dxa"/>
          </w:tcPr>
          <w:p w:rsidR="007D4C54" w:rsidRPr="007D4C54" w:rsidRDefault="007D4C54" w:rsidP="007D4C54">
            <w:pPr>
              <w:ind w:firstLine="0"/>
              <w:jc w:val="center"/>
              <w:rPr>
                <w:b/>
              </w:rPr>
            </w:pPr>
            <w:r w:rsidRPr="007D4C54">
              <w:rPr>
                <w:b/>
                <w:sz w:val="22"/>
                <w:szCs w:val="22"/>
              </w:rPr>
              <w:t>563</w:t>
            </w:r>
          </w:p>
        </w:tc>
        <w:tc>
          <w:tcPr>
            <w:tcW w:w="722" w:type="dxa"/>
            <w:shd w:val="clear" w:color="auto" w:fill="auto"/>
          </w:tcPr>
          <w:p w:rsidR="007D4C54" w:rsidRPr="007D4C54" w:rsidRDefault="007D4C54" w:rsidP="007D4C54">
            <w:pPr>
              <w:ind w:firstLine="0"/>
              <w:jc w:val="center"/>
              <w:rPr>
                <w:b/>
              </w:rPr>
            </w:pPr>
            <w:r w:rsidRPr="007D4C54">
              <w:rPr>
                <w:b/>
                <w:sz w:val="22"/>
                <w:szCs w:val="22"/>
              </w:rPr>
              <w:t>2268</w:t>
            </w:r>
          </w:p>
        </w:tc>
        <w:tc>
          <w:tcPr>
            <w:tcW w:w="724" w:type="dxa"/>
            <w:shd w:val="clear" w:color="auto" w:fill="auto"/>
          </w:tcPr>
          <w:p w:rsidR="007D4C54" w:rsidRPr="007D4C54" w:rsidRDefault="007D4C54" w:rsidP="007D4C54">
            <w:pPr>
              <w:ind w:firstLine="0"/>
              <w:jc w:val="center"/>
              <w:rPr>
                <w:b/>
              </w:rPr>
            </w:pPr>
            <w:r w:rsidRPr="007D4C54">
              <w:rPr>
                <w:b/>
                <w:sz w:val="22"/>
                <w:szCs w:val="22"/>
              </w:rPr>
              <w:t>732</w:t>
            </w:r>
          </w:p>
        </w:tc>
        <w:tc>
          <w:tcPr>
            <w:tcW w:w="724" w:type="dxa"/>
            <w:shd w:val="clear" w:color="auto" w:fill="auto"/>
          </w:tcPr>
          <w:p w:rsidR="007D4C54" w:rsidRPr="007D4C54" w:rsidRDefault="007D4C54" w:rsidP="007D4C54">
            <w:pPr>
              <w:ind w:firstLine="0"/>
              <w:jc w:val="center"/>
              <w:rPr>
                <w:b/>
              </w:rPr>
            </w:pPr>
            <w:r w:rsidRPr="007D4C54">
              <w:rPr>
                <w:b/>
                <w:sz w:val="22"/>
                <w:szCs w:val="22"/>
              </w:rPr>
              <w:t>1476</w:t>
            </w:r>
          </w:p>
        </w:tc>
        <w:tc>
          <w:tcPr>
            <w:tcW w:w="471" w:type="dxa"/>
            <w:shd w:val="clear" w:color="auto" w:fill="auto"/>
          </w:tcPr>
          <w:p w:rsidR="007D4C54" w:rsidRPr="007D4C54" w:rsidRDefault="007D4C54" w:rsidP="007D4C54">
            <w:pPr>
              <w:ind w:firstLine="0"/>
              <w:jc w:val="center"/>
              <w:rPr>
                <w:b/>
              </w:rPr>
            </w:pPr>
            <w:r w:rsidRPr="007D4C54">
              <w:rPr>
                <w:b/>
                <w:sz w:val="22"/>
                <w:szCs w:val="22"/>
              </w:rPr>
              <w:t>60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254</w:t>
            </w:r>
          </w:p>
        </w:tc>
        <w:tc>
          <w:tcPr>
            <w:tcW w:w="653" w:type="dxa"/>
            <w:shd w:val="clear" w:color="auto" w:fill="auto"/>
          </w:tcPr>
          <w:p w:rsidR="007D4C54" w:rsidRPr="007D4C54" w:rsidRDefault="007D4C54" w:rsidP="007D4C54">
            <w:pPr>
              <w:ind w:firstLine="0"/>
              <w:jc w:val="center"/>
              <w:rPr>
                <w:b/>
              </w:rPr>
            </w:pPr>
            <w:r w:rsidRPr="007D4C54">
              <w:rPr>
                <w:b/>
                <w:sz w:val="22"/>
                <w:szCs w:val="22"/>
              </w:rPr>
              <w:t>206</w:t>
            </w:r>
          </w:p>
        </w:tc>
        <w:tc>
          <w:tcPr>
            <w:tcW w:w="709" w:type="dxa"/>
            <w:shd w:val="clear" w:color="auto" w:fill="auto"/>
          </w:tcPr>
          <w:p w:rsidR="007D4C54" w:rsidRPr="007D4C54" w:rsidRDefault="007D4C54" w:rsidP="007D4C54">
            <w:pPr>
              <w:ind w:firstLine="0"/>
              <w:jc w:val="center"/>
              <w:rPr>
                <w:b/>
              </w:rPr>
            </w:pPr>
            <w:r w:rsidRPr="007D4C54">
              <w:rPr>
                <w:b/>
                <w:sz w:val="22"/>
                <w:szCs w:val="22"/>
              </w:rPr>
              <w:t>380</w:t>
            </w:r>
          </w:p>
        </w:tc>
        <w:tc>
          <w:tcPr>
            <w:tcW w:w="709" w:type="dxa"/>
            <w:shd w:val="clear" w:color="auto" w:fill="auto"/>
          </w:tcPr>
          <w:p w:rsidR="007D4C54" w:rsidRPr="007D4C54" w:rsidRDefault="007D4C54" w:rsidP="007D4C54">
            <w:pPr>
              <w:ind w:firstLine="0"/>
              <w:jc w:val="center"/>
              <w:rPr>
                <w:b/>
              </w:rPr>
            </w:pPr>
            <w:r w:rsidRPr="007D4C54">
              <w:rPr>
                <w:b/>
                <w:sz w:val="22"/>
                <w:szCs w:val="22"/>
              </w:rPr>
              <w:t>680</w:t>
            </w:r>
          </w:p>
        </w:tc>
        <w:tc>
          <w:tcPr>
            <w:tcW w:w="709" w:type="dxa"/>
          </w:tcPr>
          <w:p w:rsidR="007D4C54" w:rsidRPr="007D4C54" w:rsidRDefault="007D4C54" w:rsidP="007D4C54">
            <w:pPr>
              <w:ind w:firstLine="0"/>
              <w:jc w:val="center"/>
              <w:rPr>
                <w:b/>
              </w:rPr>
            </w:pPr>
            <w:r w:rsidRPr="007D4C54">
              <w:rPr>
                <w:b/>
                <w:sz w:val="22"/>
                <w:szCs w:val="22"/>
              </w:rPr>
              <w:t>436</w:t>
            </w:r>
          </w:p>
        </w:tc>
        <w:tc>
          <w:tcPr>
            <w:tcW w:w="644" w:type="dxa"/>
            <w:gridSpan w:val="2"/>
          </w:tcPr>
          <w:p w:rsidR="007D4C54" w:rsidRPr="007D4C54" w:rsidRDefault="007D4C54" w:rsidP="007D4C54">
            <w:pPr>
              <w:ind w:firstLine="0"/>
              <w:jc w:val="center"/>
              <w:rPr>
                <w:b/>
              </w:rPr>
            </w:pPr>
            <w:r w:rsidRPr="007D4C54">
              <w:rPr>
                <w:b/>
                <w:sz w:val="22"/>
                <w:szCs w:val="22"/>
              </w:rPr>
              <w:t>312</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ПМ.01</w:t>
            </w:r>
          </w:p>
        </w:tc>
        <w:tc>
          <w:tcPr>
            <w:tcW w:w="3325" w:type="dxa"/>
            <w:gridSpan w:val="2"/>
          </w:tcPr>
          <w:p w:rsidR="007D4C54" w:rsidRPr="007D4C54" w:rsidRDefault="007D4C54" w:rsidP="007D4C54">
            <w:pPr>
              <w:ind w:firstLine="0"/>
              <w:rPr>
                <w:b/>
              </w:rPr>
            </w:pPr>
            <w:r w:rsidRPr="007D4C54">
              <w:rPr>
                <w:b/>
                <w:sz w:val="22"/>
                <w:szCs w:val="22"/>
              </w:rPr>
              <w:t>Организация и проведение мероприятий по воспроизводству лесов и лесоразведение</w:t>
            </w:r>
          </w:p>
        </w:tc>
        <w:tc>
          <w:tcPr>
            <w:tcW w:w="1080" w:type="dxa"/>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946</w:t>
            </w:r>
          </w:p>
        </w:tc>
        <w:tc>
          <w:tcPr>
            <w:tcW w:w="733" w:type="dxa"/>
          </w:tcPr>
          <w:p w:rsidR="007D4C54" w:rsidRPr="007D4C54" w:rsidRDefault="007D4C54" w:rsidP="007D4C54">
            <w:pPr>
              <w:ind w:firstLine="0"/>
              <w:jc w:val="center"/>
              <w:rPr>
                <w:b/>
              </w:rPr>
            </w:pPr>
            <w:r w:rsidRPr="007D4C54">
              <w:rPr>
                <w:b/>
                <w:sz w:val="22"/>
                <w:szCs w:val="22"/>
              </w:rPr>
              <w:t>200</w:t>
            </w:r>
          </w:p>
        </w:tc>
        <w:tc>
          <w:tcPr>
            <w:tcW w:w="722" w:type="dxa"/>
            <w:shd w:val="clear" w:color="auto" w:fill="auto"/>
          </w:tcPr>
          <w:p w:rsidR="007D4C54" w:rsidRPr="007D4C54" w:rsidRDefault="007D4C54" w:rsidP="007D4C54">
            <w:pPr>
              <w:ind w:firstLine="0"/>
              <w:jc w:val="center"/>
              <w:rPr>
                <w:b/>
              </w:rPr>
            </w:pPr>
            <w:r w:rsidRPr="007D4C54">
              <w:rPr>
                <w:b/>
                <w:sz w:val="22"/>
                <w:szCs w:val="22"/>
              </w:rPr>
              <w:t>746</w:t>
            </w:r>
          </w:p>
        </w:tc>
        <w:tc>
          <w:tcPr>
            <w:tcW w:w="724" w:type="dxa"/>
            <w:shd w:val="clear" w:color="auto" w:fill="auto"/>
          </w:tcPr>
          <w:p w:rsidR="007D4C54" w:rsidRPr="007D4C54" w:rsidRDefault="007D4C54" w:rsidP="007D4C54">
            <w:pPr>
              <w:ind w:firstLine="0"/>
              <w:jc w:val="center"/>
              <w:rPr>
                <w:b/>
              </w:rPr>
            </w:pPr>
            <w:r w:rsidRPr="007D4C54">
              <w:rPr>
                <w:b/>
                <w:sz w:val="22"/>
                <w:szCs w:val="22"/>
              </w:rPr>
              <w:t>224</w:t>
            </w:r>
          </w:p>
        </w:tc>
        <w:tc>
          <w:tcPr>
            <w:tcW w:w="724" w:type="dxa"/>
            <w:shd w:val="clear" w:color="auto" w:fill="auto"/>
          </w:tcPr>
          <w:p w:rsidR="007D4C54" w:rsidRPr="007D4C54" w:rsidRDefault="007D4C54" w:rsidP="007D4C54">
            <w:pPr>
              <w:ind w:firstLine="0"/>
              <w:jc w:val="center"/>
              <w:rPr>
                <w:b/>
              </w:rPr>
            </w:pPr>
            <w:r w:rsidRPr="007D4C54">
              <w:rPr>
                <w:b/>
                <w:sz w:val="22"/>
                <w:szCs w:val="22"/>
              </w:rPr>
              <w:t>462</w:t>
            </w:r>
          </w:p>
        </w:tc>
        <w:tc>
          <w:tcPr>
            <w:tcW w:w="471" w:type="dxa"/>
            <w:shd w:val="clear" w:color="auto" w:fill="auto"/>
          </w:tcPr>
          <w:p w:rsidR="007D4C54" w:rsidRPr="007D4C54" w:rsidRDefault="007D4C54" w:rsidP="007D4C54">
            <w:pPr>
              <w:ind w:firstLine="0"/>
              <w:jc w:val="center"/>
              <w:rPr>
                <w:b/>
              </w:rPr>
            </w:pPr>
            <w:r w:rsidRPr="007D4C54">
              <w:rPr>
                <w:b/>
                <w:sz w:val="22"/>
                <w:szCs w:val="22"/>
              </w:rPr>
              <w:t>60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154</w:t>
            </w:r>
          </w:p>
        </w:tc>
        <w:tc>
          <w:tcPr>
            <w:tcW w:w="709" w:type="dxa"/>
            <w:shd w:val="clear" w:color="auto" w:fill="auto"/>
          </w:tcPr>
          <w:p w:rsidR="007D4C54" w:rsidRPr="007D4C54" w:rsidRDefault="007D4C54" w:rsidP="007D4C54">
            <w:pPr>
              <w:ind w:firstLine="0"/>
              <w:jc w:val="center"/>
              <w:rPr>
                <w:b/>
              </w:rPr>
            </w:pPr>
            <w:r w:rsidRPr="007D4C54">
              <w:rPr>
                <w:b/>
                <w:sz w:val="22"/>
                <w:szCs w:val="22"/>
              </w:rPr>
              <w:t>298</w:t>
            </w:r>
          </w:p>
        </w:tc>
        <w:tc>
          <w:tcPr>
            <w:tcW w:w="709" w:type="dxa"/>
          </w:tcPr>
          <w:p w:rsidR="007D4C54" w:rsidRPr="007D4C54" w:rsidRDefault="007D4C54" w:rsidP="007D4C54">
            <w:pPr>
              <w:ind w:firstLine="0"/>
              <w:jc w:val="center"/>
              <w:rPr>
                <w:b/>
              </w:rPr>
            </w:pPr>
            <w:r w:rsidRPr="007D4C54">
              <w:rPr>
                <w:b/>
                <w:sz w:val="22"/>
                <w:szCs w:val="22"/>
              </w:rPr>
              <w:t>164</w:t>
            </w:r>
          </w:p>
        </w:tc>
        <w:tc>
          <w:tcPr>
            <w:tcW w:w="644" w:type="dxa"/>
            <w:gridSpan w:val="2"/>
          </w:tcPr>
          <w:p w:rsidR="007D4C54" w:rsidRPr="007D4C54" w:rsidRDefault="007D4C54" w:rsidP="007D4C54">
            <w:pPr>
              <w:ind w:firstLine="0"/>
              <w:rPr>
                <w:b/>
              </w:rPr>
            </w:pPr>
            <w:r w:rsidRPr="007D4C54">
              <w:rPr>
                <w:b/>
                <w:sz w:val="22"/>
                <w:szCs w:val="22"/>
              </w:rPr>
              <w:t>130</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МДК.01.01</w:t>
            </w:r>
          </w:p>
        </w:tc>
        <w:tc>
          <w:tcPr>
            <w:tcW w:w="3325" w:type="dxa"/>
            <w:gridSpan w:val="2"/>
          </w:tcPr>
          <w:p w:rsidR="007D4C54" w:rsidRPr="007D4C54" w:rsidRDefault="007D4C54" w:rsidP="007D4C54">
            <w:pPr>
              <w:ind w:firstLine="0"/>
            </w:pPr>
            <w:r w:rsidRPr="007D4C54">
              <w:rPr>
                <w:sz w:val="22"/>
                <w:szCs w:val="22"/>
              </w:rPr>
              <w:t>Лесоразведение и воспроизводство лесов.</w:t>
            </w:r>
          </w:p>
          <w:p w:rsidR="007D4C54" w:rsidRPr="007D4C54" w:rsidRDefault="007D4C54" w:rsidP="007D4C54">
            <w:pPr>
              <w:ind w:firstLine="0"/>
            </w:pPr>
            <w:r w:rsidRPr="007D4C54">
              <w:rPr>
                <w:sz w:val="22"/>
                <w:szCs w:val="22"/>
              </w:rPr>
              <w:t>Лесовосстановление.</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420</w:t>
            </w:r>
          </w:p>
        </w:tc>
        <w:tc>
          <w:tcPr>
            <w:tcW w:w="733" w:type="dxa"/>
          </w:tcPr>
          <w:p w:rsidR="007D4C54" w:rsidRPr="007D4C54" w:rsidRDefault="007D4C54" w:rsidP="007D4C54">
            <w:pPr>
              <w:ind w:firstLine="0"/>
              <w:jc w:val="center"/>
            </w:pPr>
            <w:r w:rsidRPr="007D4C54">
              <w:rPr>
                <w:sz w:val="22"/>
                <w:szCs w:val="22"/>
              </w:rPr>
              <w:t>118</w:t>
            </w:r>
          </w:p>
        </w:tc>
        <w:tc>
          <w:tcPr>
            <w:tcW w:w="722" w:type="dxa"/>
            <w:shd w:val="clear" w:color="auto" w:fill="auto"/>
          </w:tcPr>
          <w:p w:rsidR="007D4C54" w:rsidRPr="007D4C54" w:rsidRDefault="007D4C54" w:rsidP="007D4C54">
            <w:pPr>
              <w:ind w:firstLine="0"/>
              <w:jc w:val="center"/>
            </w:pPr>
            <w:r w:rsidRPr="007D4C54">
              <w:rPr>
                <w:sz w:val="22"/>
                <w:szCs w:val="22"/>
              </w:rPr>
              <w:t>302</w:t>
            </w:r>
          </w:p>
        </w:tc>
        <w:tc>
          <w:tcPr>
            <w:tcW w:w="724" w:type="dxa"/>
            <w:shd w:val="clear" w:color="auto" w:fill="auto"/>
          </w:tcPr>
          <w:p w:rsidR="007D4C54" w:rsidRPr="007D4C54" w:rsidRDefault="007D4C54" w:rsidP="007D4C54">
            <w:pPr>
              <w:ind w:firstLine="0"/>
              <w:jc w:val="center"/>
            </w:pPr>
            <w:r w:rsidRPr="007D4C54">
              <w:rPr>
                <w:sz w:val="22"/>
                <w:szCs w:val="22"/>
              </w:rPr>
              <w:t>150</w:t>
            </w:r>
          </w:p>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122</w:t>
            </w:r>
          </w:p>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pPr>
            <w:r w:rsidRPr="007D4C54">
              <w:rPr>
                <w:sz w:val="22"/>
                <w:szCs w:val="22"/>
              </w:rPr>
              <w:t>30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154</w:t>
            </w:r>
          </w:p>
        </w:tc>
        <w:tc>
          <w:tcPr>
            <w:tcW w:w="709" w:type="dxa"/>
            <w:shd w:val="clear" w:color="auto" w:fill="auto"/>
          </w:tcPr>
          <w:p w:rsidR="007D4C54" w:rsidRPr="007D4C54" w:rsidRDefault="007D4C54" w:rsidP="007D4C54">
            <w:pPr>
              <w:ind w:firstLine="0"/>
              <w:jc w:val="center"/>
            </w:pPr>
            <w:r w:rsidRPr="007D4C54">
              <w:rPr>
                <w:sz w:val="22"/>
                <w:szCs w:val="22"/>
              </w:rPr>
              <w:t>148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УП.01.01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90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90</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90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90</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МДК.01.02</w:t>
            </w:r>
          </w:p>
        </w:tc>
        <w:tc>
          <w:tcPr>
            <w:tcW w:w="3325" w:type="dxa"/>
            <w:gridSpan w:val="2"/>
          </w:tcPr>
          <w:p w:rsidR="007D4C54" w:rsidRPr="007D4C54" w:rsidRDefault="007D4C54" w:rsidP="007D4C54">
            <w:pPr>
              <w:ind w:firstLine="0"/>
            </w:pPr>
            <w:r w:rsidRPr="007D4C54">
              <w:rPr>
                <w:sz w:val="22"/>
                <w:szCs w:val="22"/>
              </w:rPr>
              <w:t>Лесоразведение и воспроизводство лесов.</w:t>
            </w:r>
          </w:p>
          <w:p w:rsidR="007D4C54" w:rsidRPr="007D4C54" w:rsidRDefault="007D4C54" w:rsidP="007D4C54">
            <w:pPr>
              <w:ind w:firstLine="0"/>
            </w:pPr>
            <w:r w:rsidRPr="007D4C54">
              <w:rPr>
                <w:sz w:val="22"/>
                <w:szCs w:val="22"/>
              </w:rPr>
              <w:t>Уход за лесами.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274</w:t>
            </w:r>
          </w:p>
        </w:tc>
        <w:tc>
          <w:tcPr>
            <w:tcW w:w="733" w:type="dxa"/>
          </w:tcPr>
          <w:p w:rsidR="007D4C54" w:rsidRPr="007D4C54" w:rsidRDefault="007D4C54" w:rsidP="007D4C54">
            <w:pPr>
              <w:ind w:firstLine="0"/>
              <w:jc w:val="center"/>
            </w:pPr>
            <w:r w:rsidRPr="007D4C54">
              <w:rPr>
                <w:sz w:val="22"/>
                <w:szCs w:val="22"/>
              </w:rPr>
              <w:t>82</w:t>
            </w:r>
          </w:p>
        </w:tc>
        <w:tc>
          <w:tcPr>
            <w:tcW w:w="722" w:type="dxa"/>
            <w:shd w:val="clear" w:color="auto" w:fill="auto"/>
          </w:tcPr>
          <w:p w:rsidR="007D4C54" w:rsidRPr="007D4C54" w:rsidRDefault="007D4C54" w:rsidP="007D4C54">
            <w:pPr>
              <w:ind w:firstLine="0"/>
              <w:jc w:val="center"/>
            </w:pPr>
            <w:r w:rsidRPr="007D4C54">
              <w:rPr>
                <w:sz w:val="22"/>
                <w:szCs w:val="22"/>
              </w:rPr>
              <w:t>192</w:t>
            </w:r>
          </w:p>
        </w:tc>
        <w:tc>
          <w:tcPr>
            <w:tcW w:w="724" w:type="dxa"/>
            <w:shd w:val="clear" w:color="auto" w:fill="auto"/>
          </w:tcPr>
          <w:p w:rsidR="007D4C54" w:rsidRPr="007D4C54" w:rsidRDefault="007D4C54" w:rsidP="007D4C54">
            <w:pPr>
              <w:ind w:firstLine="0"/>
              <w:jc w:val="center"/>
            </w:pPr>
            <w:r w:rsidRPr="007D4C54">
              <w:rPr>
                <w:sz w:val="22"/>
                <w:szCs w:val="22"/>
              </w:rPr>
              <w:t>74</w:t>
            </w:r>
          </w:p>
        </w:tc>
        <w:tc>
          <w:tcPr>
            <w:tcW w:w="724" w:type="dxa"/>
            <w:shd w:val="clear" w:color="auto" w:fill="auto"/>
          </w:tcPr>
          <w:p w:rsidR="007D4C54" w:rsidRPr="007D4C54" w:rsidRDefault="007D4C54" w:rsidP="007D4C54">
            <w:pPr>
              <w:ind w:firstLine="0"/>
              <w:jc w:val="center"/>
            </w:pPr>
            <w:r w:rsidRPr="007D4C54">
              <w:rPr>
                <w:sz w:val="22"/>
                <w:szCs w:val="22"/>
              </w:rPr>
              <w:t>88</w:t>
            </w:r>
          </w:p>
        </w:tc>
        <w:tc>
          <w:tcPr>
            <w:tcW w:w="471" w:type="dxa"/>
            <w:shd w:val="clear" w:color="auto" w:fill="auto"/>
          </w:tcPr>
          <w:p w:rsidR="007D4C54" w:rsidRPr="007D4C54" w:rsidRDefault="007D4C54" w:rsidP="007D4C54">
            <w:pPr>
              <w:ind w:firstLine="0"/>
              <w:jc w:val="center"/>
            </w:pPr>
            <w:r w:rsidRPr="007D4C54">
              <w:rPr>
                <w:sz w:val="22"/>
                <w:szCs w:val="22"/>
              </w:rPr>
              <w:t>30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80</w:t>
            </w:r>
          </w:p>
        </w:tc>
        <w:tc>
          <w:tcPr>
            <w:tcW w:w="644" w:type="dxa"/>
            <w:gridSpan w:val="2"/>
          </w:tcPr>
          <w:p w:rsidR="007D4C54" w:rsidRPr="007D4C54" w:rsidRDefault="007D4C54" w:rsidP="007D4C54">
            <w:pPr>
              <w:ind w:firstLine="0"/>
              <w:jc w:val="center"/>
            </w:pPr>
            <w:r w:rsidRPr="007D4C54">
              <w:rPr>
                <w:sz w:val="22"/>
                <w:szCs w:val="22"/>
              </w:rPr>
              <w:t>112</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УП.01.02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60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42</w:t>
            </w:r>
          </w:p>
        </w:tc>
        <w:tc>
          <w:tcPr>
            <w:tcW w:w="644" w:type="dxa"/>
            <w:gridSpan w:val="2"/>
          </w:tcPr>
          <w:p w:rsidR="007D4C54" w:rsidRPr="007D4C54" w:rsidRDefault="007D4C54" w:rsidP="007D4C54">
            <w:pPr>
              <w:ind w:firstLine="0"/>
              <w:jc w:val="center"/>
            </w:pPr>
            <w:r w:rsidRPr="007D4C54">
              <w:rPr>
                <w:sz w:val="22"/>
                <w:szCs w:val="22"/>
              </w:rPr>
              <w:t>18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ПП.01</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102</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102</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102</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60</w:t>
            </w:r>
          </w:p>
        </w:tc>
        <w:tc>
          <w:tcPr>
            <w:tcW w:w="709" w:type="dxa"/>
          </w:tcPr>
          <w:p w:rsidR="007D4C54" w:rsidRPr="007D4C54" w:rsidRDefault="007D4C54" w:rsidP="007D4C54">
            <w:pPr>
              <w:ind w:firstLine="0"/>
              <w:jc w:val="center"/>
            </w:pPr>
            <w:r w:rsidRPr="007D4C54">
              <w:rPr>
                <w:sz w:val="22"/>
                <w:szCs w:val="22"/>
              </w:rPr>
              <w:t>42</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ПМ.01</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ПМ.02</w:t>
            </w:r>
          </w:p>
        </w:tc>
        <w:tc>
          <w:tcPr>
            <w:tcW w:w="3325" w:type="dxa"/>
            <w:gridSpan w:val="2"/>
          </w:tcPr>
          <w:p w:rsidR="007D4C54" w:rsidRPr="007D4C54" w:rsidRDefault="007D4C54" w:rsidP="007D4C54">
            <w:pPr>
              <w:ind w:firstLine="0"/>
              <w:rPr>
                <w:b/>
              </w:rPr>
            </w:pPr>
            <w:r w:rsidRPr="007D4C54">
              <w:rPr>
                <w:b/>
                <w:sz w:val="22"/>
                <w:szCs w:val="22"/>
              </w:rPr>
              <w:t>Организация и проведение мероприятий по охране и защите лесов</w:t>
            </w:r>
          </w:p>
        </w:tc>
        <w:tc>
          <w:tcPr>
            <w:tcW w:w="1080" w:type="dxa"/>
          </w:tcPr>
          <w:p w:rsidR="007D4C54" w:rsidRPr="007D4C54" w:rsidRDefault="007D4C54" w:rsidP="007D4C54">
            <w:pPr>
              <w:ind w:firstLine="0"/>
              <w:jc w:val="center"/>
              <w:rPr>
                <w:b/>
              </w:rPr>
            </w:pPr>
            <w:r w:rsidRPr="007D4C54">
              <w:rPr>
                <w:b/>
                <w:sz w:val="22"/>
                <w:szCs w:val="22"/>
              </w:rPr>
              <w:t>0/3/2</w:t>
            </w:r>
          </w:p>
          <w:p w:rsidR="007D4C54" w:rsidRPr="007D4C54" w:rsidRDefault="007D4C54" w:rsidP="007D4C54">
            <w:pPr>
              <w:ind w:firstLine="0"/>
              <w:jc w:val="center"/>
              <w:rPr>
                <w:b/>
                <w:sz w:val="16"/>
                <w:szCs w:val="16"/>
              </w:rPr>
            </w:pPr>
            <w:r w:rsidRPr="007D4C54">
              <w:rPr>
                <w:b/>
                <w:sz w:val="16"/>
                <w:szCs w:val="16"/>
              </w:rPr>
              <w:t>(1+1 квал.)</w:t>
            </w:r>
          </w:p>
        </w:tc>
        <w:tc>
          <w:tcPr>
            <w:tcW w:w="1014" w:type="dxa"/>
          </w:tcPr>
          <w:p w:rsidR="007D4C54" w:rsidRPr="007D4C54" w:rsidRDefault="007D4C54" w:rsidP="007D4C54">
            <w:pPr>
              <w:ind w:firstLine="0"/>
              <w:jc w:val="center"/>
              <w:rPr>
                <w:b/>
              </w:rPr>
            </w:pPr>
            <w:r w:rsidRPr="007D4C54">
              <w:rPr>
                <w:b/>
                <w:sz w:val="22"/>
                <w:szCs w:val="22"/>
              </w:rPr>
              <w:t>520</w:t>
            </w:r>
          </w:p>
        </w:tc>
        <w:tc>
          <w:tcPr>
            <w:tcW w:w="733" w:type="dxa"/>
          </w:tcPr>
          <w:p w:rsidR="007D4C54" w:rsidRPr="007D4C54" w:rsidRDefault="007D4C54" w:rsidP="007D4C54">
            <w:pPr>
              <w:ind w:firstLine="0"/>
              <w:jc w:val="center"/>
              <w:rPr>
                <w:b/>
              </w:rPr>
            </w:pPr>
            <w:r w:rsidRPr="007D4C54">
              <w:rPr>
                <w:b/>
                <w:sz w:val="22"/>
                <w:szCs w:val="22"/>
              </w:rPr>
              <w:t>100</w:t>
            </w:r>
          </w:p>
        </w:tc>
        <w:tc>
          <w:tcPr>
            <w:tcW w:w="722" w:type="dxa"/>
            <w:shd w:val="clear" w:color="auto" w:fill="auto"/>
          </w:tcPr>
          <w:p w:rsidR="007D4C54" w:rsidRPr="007D4C54" w:rsidRDefault="007D4C54" w:rsidP="007D4C54">
            <w:pPr>
              <w:ind w:firstLine="0"/>
              <w:jc w:val="center"/>
              <w:rPr>
                <w:b/>
              </w:rPr>
            </w:pPr>
            <w:r w:rsidRPr="007D4C54">
              <w:rPr>
                <w:b/>
                <w:sz w:val="22"/>
                <w:szCs w:val="22"/>
              </w:rPr>
              <w:t>420</w:t>
            </w:r>
          </w:p>
        </w:tc>
        <w:tc>
          <w:tcPr>
            <w:tcW w:w="724" w:type="dxa"/>
            <w:shd w:val="clear" w:color="auto" w:fill="auto"/>
          </w:tcPr>
          <w:p w:rsidR="007D4C54" w:rsidRPr="007D4C54" w:rsidRDefault="007D4C54" w:rsidP="007D4C54">
            <w:pPr>
              <w:ind w:firstLine="0"/>
              <w:jc w:val="center"/>
              <w:rPr>
                <w:b/>
              </w:rPr>
            </w:pPr>
            <w:r w:rsidRPr="007D4C54">
              <w:rPr>
                <w:b/>
                <w:sz w:val="22"/>
                <w:szCs w:val="22"/>
              </w:rPr>
              <w:t>136</w:t>
            </w:r>
          </w:p>
        </w:tc>
        <w:tc>
          <w:tcPr>
            <w:tcW w:w="724" w:type="dxa"/>
            <w:shd w:val="clear" w:color="auto" w:fill="auto"/>
          </w:tcPr>
          <w:p w:rsidR="007D4C54" w:rsidRPr="007D4C54" w:rsidRDefault="007D4C54" w:rsidP="007D4C54">
            <w:pPr>
              <w:ind w:firstLine="0"/>
              <w:jc w:val="center"/>
              <w:rPr>
                <w:b/>
              </w:rPr>
            </w:pPr>
            <w:r w:rsidRPr="007D4C54">
              <w:rPr>
                <w:b/>
                <w:sz w:val="22"/>
                <w:szCs w:val="22"/>
              </w:rPr>
              <w:t>284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38</w:t>
            </w:r>
          </w:p>
        </w:tc>
        <w:tc>
          <w:tcPr>
            <w:tcW w:w="653" w:type="dxa"/>
            <w:shd w:val="clear" w:color="auto" w:fill="auto"/>
          </w:tcPr>
          <w:p w:rsidR="007D4C54" w:rsidRPr="007D4C54" w:rsidRDefault="007D4C54" w:rsidP="007D4C54">
            <w:pPr>
              <w:ind w:firstLine="0"/>
              <w:jc w:val="center"/>
              <w:rPr>
                <w:b/>
              </w:rPr>
            </w:pPr>
            <w:r w:rsidRPr="007D4C54">
              <w:rPr>
                <w:b/>
                <w:sz w:val="22"/>
                <w:szCs w:val="22"/>
              </w:rPr>
              <w:t>206</w:t>
            </w:r>
          </w:p>
        </w:tc>
        <w:tc>
          <w:tcPr>
            <w:tcW w:w="709" w:type="dxa"/>
            <w:shd w:val="clear" w:color="auto" w:fill="auto"/>
          </w:tcPr>
          <w:p w:rsidR="007D4C54" w:rsidRPr="007D4C54" w:rsidRDefault="007D4C54" w:rsidP="007D4C54">
            <w:pPr>
              <w:ind w:firstLine="0"/>
              <w:jc w:val="center"/>
              <w:rPr>
                <w:b/>
              </w:rPr>
            </w:pPr>
            <w:r w:rsidRPr="007D4C54">
              <w:rPr>
                <w:b/>
                <w:sz w:val="22"/>
                <w:szCs w:val="22"/>
              </w:rPr>
              <w:t>74</w:t>
            </w:r>
          </w:p>
        </w:tc>
        <w:tc>
          <w:tcPr>
            <w:tcW w:w="709" w:type="dxa"/>
            <w:shd w:val="clear" w:color="auto" w:fill="auto"/>
          </w:tcPr>
          <w:p w:rsidR="007D4C54" w:rsidRPr="007D4C54" w:rsidRDefault="007D4C54" w:rsidP="007D4C54">
            <w:pPr>
              <w:ind w:firstLine="0"/>
              <w:jc w:val="center"/>
              <w:rPr>
                <w:b/>
              </w:rPr>
            </w:pPr>
            <w:r w:rsidRPr="007D4C54">
              <w:rPr>
                <w:b/>
                <w:sz w:val="22"/>
                <w:szCs w:val="22"/>
              </w:rPr>
              <w:t>102</w:t>
            </w: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МДК.02.01</w:t>
            </w:r>
          </w:p>
        </w:tc>
        <w:tc>
          <w:tcPr>
            <w:tcW w:w="3325" w:type="dxa"/>
            <w:gridSpan w:val="2"/>
          </w:tcPr>
          <w:p w:rsidR="007D4C54" w:rsidRPr="007D4C54" w:rsidRDefault="007D4C54" w:rsidP="007D4C54">
            <w:pPr>
              <w:ind w:firstLine="0"/>
            </w:pPr>
            <w:r w:rsidRPr="007D4C54">
              <w:rPr>
                <w:sz w:val="22"/>
                <w:szCs w:val="22"/>
              </w:rPr>
              <w:t>Охрана и защита лесов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394</w:t>
            </w:r>
          </w:p>
        </w:tc>
        <w:tc>
          <w:tcPr>
            <w:tcW w:w="733" w:type="dxa"/>
          </w:tcPr>
          <w:p w:rsidR="007D4C54" w:rsidRPr="007D4C54" w:rsidRDefault="007D4C54" w:rsidP="007D4C54">
            <w:pPr>
              <w:ind w:firstLine="0"/>
              <w:jc w:val="center"/>
            </w:pPr>
            <w:r w:rsidRPr="007D4C54">
              <w:rPr>
                <w:sz w:val="22"/>
                <w:szCs w:val="22"/>
              </w:rPr>
              <w:t>100</w:t>
            </w:r>
          </w:p>
        </w:tc>
        <w:tc>
          <w:tcPr>
            <w:tcW w:w="722" w:type="dxa"/>
            <w:shd w:val="clear" w:color="auto" w:fill="auto"/>
          </w:tcPr>
          <w:p w:rsidR="007D4C54" w:rsidRPr="007D4C54" w:rsidRDefault="007D4C54" w:rsidP="007D4C54">
            <w:pPr>
              <w:ind w:firstLine="0"/>
              <w:jc w:val="center"/>
            </w:pPr>
            <w:r w:rsidRPr="007D4C54">
              <w:rPr>
                <w:sz w:val="22"/>
                <w:szCs w:val="22"/>
              </w:rPr>
              <w:t>294</w:t>
            </w:r>
          </w:p>
        </w:tc>
        <w:tc>
          <w:tcPr>
            <w:tcW w:w="724" w:type="dxa"/>
            <w:shd w:val="clear" w:color="auto" w:fill="auto"/>
          </w:tcPr>
          <w:p w:rsidR="007D4C54" w:rsidRPr="007D4C54" w:rsidRDefault="007D4C54" w:rsidP="007D4C54">
            <w:pPr>
              <w:ind w:firstLine="0"/>
              <w:jc w:val="center"/>
            </w:pPr>
            <w:r w:rsidRPr="007D4C54">
              <w:rPr>
                <w:sz w:val="22"/>
                <w:szCs w:val="22"/>
              </w:rPr>
              <w:t>136</w:t>
            </w:r>
          </w:p>
        </w:tc>
        <w:tc>
          <w:tcPr>
            <w:tcW w:w="724" w:type="dxa"/>
            <w:shd w:val="clear" w:color="auto" w:fill="auto"/>
          </w:tcPr>
          <w:p w:rsidR="007D4C54" w:rsidRPr="007D4C54" w:rsidRDefault="007D4C54" w:rsidP="007D4C54">
            <w:pPr>
              <w:ind w:firstLine="0"/>
              <w:jc w:val="center"/>
            </w:pPr>
            <w:r w:rsidRPr="007D4C54">
              <w:rPr>
                <w:sz w:val="22"/>
                <w:szCs w:val="22"/>
              </w:rPr>
              <w:t>158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38</w:t>
            </w:r>
          </w:p>
        </w:tc>
        <w:tc>
          <w:tcPr>
            <w:tcW w:w="653" w:type="dxa"/>
            <w:shd w:val="clear" w:color="auto" w:fill="auto"/>
          </w:tcPr>
          <w:p w:rsidR="007D4C54" w:rsidRPr="007D4C54" w:rsidRDefault="007D4C54" w:rsidP="007D4C54">
            <w:pPr>
              <w:ind w:firstLine="0"/>
              <w:jc w:val="center"/>
            </w:pPr>
            <w:r w:rsidRPr="007D4C54">
              <w:rPr>
                <w:sz w:val="22"/>
                <w:szCs w:val="22"/>
              </w:rPr>
              <w:t>152</w:t>
            </w:r>
          </w:p>
        </w:tc>
        <w:tc>
          <w:tcPr>
            <w:tcW w:w="709" w:type="dxa"/>
            <w:shd w:val="clear" w:color="auto" w:fill="auto"/>
          </w:tcPr>
          <w:p w:rsidR="007D4C54" w:rsidRPr="007D4C54" w:rsidRDefault="007D4C54" w:rsidP="007D4C54">
            <w:pPr>
              <w:ind w:firstLine="0"/>
              <w:jc w:val="center"/>
            </w:pPr>
            <w:r w:rsidRPr="007D4C54">
              <w:rPr>
                <w:sz w:val="22"/>
                <w:szCs w:val="22"/>
              </w:rPr>
              <w:t>68</w:t>
            </w:r>
          </w:p>
        </w:tc>
        <w:tc>
          <w:tcPr>
            <w:tcW w:w="709" w:type="dxa"/>
            <w:shd w:val="clear" w:color="auto" w:fill="auto"/>
          </w:tcPr>
          <w:p w:rsidR="007D4C54" w:rsidRPr="007D4C54" w:rsidRDefault="007D4C54" w:rsidP="007D4C54">
            <w:pPr>
              <w:ind w:firstLine="0"/>
              <w:jc w:val="center"/>
            </w:pPr>
            <w:r w:rsidRPr="007D4C54">
              <w:rPr>
                <w:sz w:val="22"/>
                <w:szCs w:val="22"/>
              </w:rPr>
              <w:t>36</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78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78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54</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18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ПП.02</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pPr>
            <w:r w:rsidRPr="007D4C54">
              <w:rPr>
                <w:sz w:val="22"/>
                <w:szCs w:val="22"/>
              </w:rPr>
              <w:t xml:space="preserve"> 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ПМ.02</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ПМ.03</w:t>
            </w:r>
          </w:p>
        </w:tc>
        <w:tc>
          <w:tcPr>
            <w:tcW w:w="3325" w:type="dxa"/>
            <w:gridSpan w:val="2"/>
          </w:tcPr>
          <w:p w:rsidR="007D4C54" w:rsidRPr="007D4C54" w:rsidRDefault="007D4C54" w:rsidP="007D4C54">
            <w:pPr>
              <w:ind w:firstLine="0"/>
              <w:rPr>
                <w:b/>
              </w:rPr>
            </w:pPr>
            <w:r w:rsidRPr="007D4C54">
              <w:rPr>
                <w:b/>
                <w:sz w:val="22"/>
                <w:szCs w:val="22"/>
              </w:rPr>
              <w:t>Организация использования лесов</w:t>
            </w:r>
          </w:p>
        </w:tc>
        <w:tc>
          <w:tcPr>
            <w:tcW w:w="1080" w:type="dxa"/>
            <w:vAlign w:val="center"/>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576</w:t>
            </w:r>
          </w:p>
        </w:tc>
        <w:tc>
          <w:tcPr>
            <w:tcW w:w="733" w:type="dxa"/>
          </w:tcPr>
          <w:p w:rsidR="007D4C54" w:rsidRPr="007D4C54" w:rsidRDefault="007D4C54" w:rsidP="007D4C54">
            <w:pPr>
              <w:ind w:firstLine="0"/>
              <w:jc w:val="center"/>
              <w:rPr>
                <w:b/>
              </w:rPr>
            </w:pPr>
            <w:r w:rsidRPr="007D4C54">
              <w:rPr>
                <w:b/>
                <w:sz w:val="22"/>
                <w:szCs w:val="22"/>
              </w:rPr>
              <w:t>122</w:t>
            </w:r>
          </w:p>
        </w:tc>
        <w:tc>
          <w:tcPr>
            <w:tcW w:w="722" w:type="dxa"/>
            <w:shd w:val="clear" w:color="auto" w:fill="auto"/>
          </w:tcPr>
          <w:p w:rsidR="007D4C54" w:rsidRPr="007D4C54" w:rsidRDefault="007D4C54" w:rsidP="007D4C54">
            <w:pPr>
              <w:ind w:firstLine="0"/>
              <w:jc w:val="center"/>
              <w:rPr>
                <w:b/>
              </w:rPr>
            </w:pPr>
            <w:r w:rsidRPr="007D4C54">
              <w:rPr>
                <w:b/>
                <w:sz w:val="22"/>
                <w:szCs w:val="22"/>
              </w:rPr>
              <w:t>454</w:t>
            </w:r>
          </w:p>
        </w:tc>
        <w:tc>
          <w:tcPr>
            <w:tcW w:w="724" w:type="dxa"/>
            <w:shd w:val="clear" w:color="auto" w:fill="auto"/>
          </w:tcPr>
          <w:p w:rsidR="007D4C54" w:rsidRPr="007D4C54" w:rsidRDefault="007D4C54" w:rsidP="007D4C54">
            <w:pPr>
              <w:ind w:firstLine="0"/>
              <w:jc w:val="center"/>
              <w:rPr>
                <w:b/>
              </w:rPr>
            </w:pPr>
            <w:r w:rsidRPr="007D4C54">
              <w:rPr>
                <w:b/>
                <w:sz w:val="22"/>
                <w:szCs w:val="22"/>
              </w:rPr>
              <w:t>198</w:t>
            </w:r>
          </w:p>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rPr>
                <w:b/>
              </w:rPr>
            </w:pPr>
            <w:r w:rsidRPr="007D4C54">
              <w:rPr>
                <w:b/>
                <w:sz w:val="22"/>
                <w:szCs w:val="22"/>
              </w:rPr>
              <w:t>256</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80</w:t>
            </w:r>
          </w:p>
        </w:tc>
        <w:tc>
          <w:tcPr>
            <w:tcW w:w="709" w:type="dxa"/>
            <w:shd w:val="clear" w:color="auto" w:fill="auto"/>
          </w:tcPr>
          <w:p w:rsidR="007D4C54" w:rsidRPr="007D4C54" w:rsidRDefault="007D4C54" w:rsidP="007D4C54">
            <w:pPr>
              <w:ind w:firstLine="0"/>
              <w:jc w:val="center"/>
              <w:rPr>
                <w:b/>
              </w:rPr>
            </w:pPr>
            <w:r w:rsidRPr="007D4C54">
              <w:rPr>
                <w:b/>
                <w:sz w:val="22"/>
                <w:szCs w:val="22"/>
              </w:rPr>
              <w:t>154</w:t>
            </w:r>
          </w:p>
        </w:tc>
        <w:tc>
          <w:tcPr>
            <w:tcW w:w="709" w:type="dxa"/>
          </w:tcPr>
          <w:p w:rsidR="007D4C54" w:rsidRPr="007D4C54" w:rsidRDefault="007D4C54" w:rsidP="007D4C54">
            <w:pPr>
              <w:ind w:firstLine="0"/>
              <w:jc w:val="center"/>
              <w:rPr>
                <w:b/>
              </w:rPr>
            </w:pPr>
            <w:r w:rsidRPr="007D4C54">
              <w:rPr>
                <w:b/>
                <w:sz w:val="22"/>
                <w:szCs w:val="22"/>
              </w:rPr>
              <w:t>120</w:t>
            </w:r>
          </w:p>
        </w:tc>
        <w:tc>
          <w:tcPr>
            <w:tcW w:w="644" w:type="dxa"/>
            <w:gridSpan w:val="2"/>
          </w:tcPr>
          <w:p w:rsidR="007D4C54" w:rsidRPr="007D4C54" w:rsidRDefault="007D4C54" w:rsidP="007D4C54">
            <w:pPr>
              <w:ind w:firstLine="0"/>
              <w:jc w:val="center"/>
              <w:rPr>
                <w:b/>
              </w:rPr>
            </w:pPr>
            <w:r w:rsidRPr="007D4C54">
              <w:rPr>
                <w:b/>
                <w:sz w:val="22"/>
                <w:szCs w:val="22"/>
              </w:rPr>
              <w:t>100</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МДК.03.01</w:t>
            </w:r>
          </w:p>
        </w:tc>
        <w:tc>
          <w:tcPr>
            <w:tcW w:w="3325" w:type="dxa"/>
            <w:gridSpan w:val="2"/>
          </w:tcPr>
          <w:p w:rsidR="007D4C54" w:rsidRPr="007D4C54" w:rsidRDefault="007D4C54" w:rsidP="007D4C54">
            <w:pPr>
              <w:ind w:firstLine="0"/>
            </w:pPr>
            <w:r w:rsidRPr="007D4C54">
              <w:rPr>
                <w:sz w:val="22"/>
                <w:szCs w:val="22"/>
              </w:rPr>
              <w:t>Заготовка древесины и других лесных ресурсов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234</w:t>
            </w:r>
          </w:p>
        </w:tc>
        <w:tc>
          <w:tcPr>
            <w:tcW w:w="733" w:type="dxa"/>
          </w:tcPr>
          <w:p w:rsidR="007D4C54" w:rsidRPr="007D4C54" w:rsidRDefault="007D4C54" w:rsidP="007D4C54">
            <w:pPr>
              <w:ind w:firstLine="0"/>
              <w:jc w:val="center"/>
            </w:pPr>
            <w:r w:rsidRPr="007D4C54">
              <w:rPr>
                <w:sz w:val="22"/>
                <w:szCs w:val="22"/>
              </w:rPr>
              <w:t>72</w:t>
            </w:r>
          </w:p>
        </w:tc>
        <w:tc>
          <w:tcPr>
            <w:tcW w:w="722" w:type="dxa"/>
            <w:shd w:val="clear" w:color="auto" w:fill="auto"/>
          </w:tcPr>
          <w:p w:rsidR="007D4C54" w:rsidRPr="007D4C54" w:rsidRDefault="007D4C54" w:rsidP="007D4C54">
            <w:pPr>
              <w:ind w:firstLine="0"/>
              <w:jc w:val="center"/>
            </w:pPr>
            <w:r w:rsidRPr="007D4C54">
              <w:rPr>
                <w:sz w:val="22"/>
                <w:szCs w:val="22"/>
              </w:rPr>
              <w:t>162</w:t>
            </w:r>
          </w:p>
        </w:tc>
        <w:tc>
          <w:tcPr>
            <w:tcW w:w="724" w:type="dxa"/>
            <w:shd w:val="clear" w:color="auto" w:fill="auto"/>
          </w:tcPr>
          <w:p w:rsidR="007D4C54" w:rsidRPr="007D4C54" w:rsidRDefault="007D4C54" w:rsidP="007D4C54">
            <w:pPr>
              <w:ind w:firstLine="0"/>
              <w:jc w:val="center"/>
            </w:pPr>
            <w:r w:rsidRPr="007D4C54">
              <w:rPr>
                <w:sz w:val="22"/>
                <w:szCs w:val="22"/>
              </w:rPr>
              <w:t>96</w:t>
            </w:r>
          </w:p>
        </w:tc>
        <w:tc>
          <w:tcPr>
            <w:tcW w:w="724" w:type="dxa"/>
            <w:shd w:val="clear" w:color="auto" w:fill="auto"/>
          </w:tcPr>
          <w:p w:rsidR="007D4C54" w:rsidRPr="007D4C54" w:rsidRDefault="007D4C54" w:rsidP="007D4C54">
            <w:pPr>
              <w:ind w:firstLine="0"/>
              <w:jc w:val="center"/>
            </w:pPr>
            <w:r w:rsidRPr="007D4C54">
              <w:rPr>
                <w:sz w:val="22"/>
                <w:szCs w:val="22"/>
              </w:rPr>
              <w:t>66</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80</w:t>
            </w:r>
          </w:p>
        </w:tc>
        <w:tc>
          <w:tcPr>
            <w:tcW w:w="709" w:type="dxa"/>
            <w:shd w:val="clear" w:color="auto" w:fill="auto"/>
          </w:tcPr>
          <w:p w:rsidR="007D4C54" w:rsidRPr="007D4C54" w:rsidRDefault="007D4C54" w:rsidP="007D4C54">
            <w:pPr>
              <w:ind w:firstLine="0"/>
              <w:jc w:val="center"/>
            </w:pPr>
            <w:r w:rsidRPr="007D4C54">
              <w:rPr>
                <w:sz w:val="22"/>
                <w:szCs w:val="22"/>
              </w:rPr>
              <w:t>82</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УП.03.01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МДК.03.02</w:t>
            </w:r>
          </w:p>
        </w:tc>
        <w:tc>
          <w:tcPr>
            <w:tcW w:w="3325" w:type="dxa"/>
            <w:gridSpan w:val="2"/>
          </w:tcPr>
          <w:p w:rsidR="007D4C54" w:rsidRPr="007D4C54" w:rsidRDefault="007D4C54" w:rsidP="007D4C54">
            <w:pPr>
              <w:ind w:firstLine="0"/>
            </w:pPr>
            <w:r w:rsidRPr="007D4C54">
              <w:rPr>
                <w:sz w:val="22"/>
                <w:szCs w:val="22"/>
              </w:rPr>
              <w:t>Использование лесов для осуществления рекреационной деятельности</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186</w:t>
            </w:r>
          </w:p>
        </w:tc>
        <w:tc>
          <w:tcPr>
            <w:tcW w:w="733" w:type="dxa"/>
          </w:tcPr>
          <w:p w:rsidR="007D4C54" w:rsidRPr="007D4C54" w:rsidRDefault="007D4C54" w:rsidP="007D4C54">
            <w:pPr>
              <w:ind w:firstLine="0"/>
              <w:jc w:val="center"/>
            </w:pPr>
            <w:r w:rsidRPr="007D4C54">
              <w:rPr>
                <w:sz w:val="22"/>
                <w:szCs w:val="22"/>
              </w:rPr>
              <w:t>50</w:t>
            </w:r>
          </w:p>
        </w:tc>
        <w:tc>
          <w:tcPr>
            <w:tcW w:w="722" w:type="dxa"/>
            <w:shd w:val="clear" w:color="auto" w:fill="auto"/>
          </w:tcPr>
          <w:p w:rsidR="007D4C54" w:rsidRPr="007D4C54" w:rsidRDefault="007D4C54" w:rsidP="007D4C54">
            <w:pPr>
              <w:ind w:firstLine="0"/>
              <w:jc w:val="center"/>
            </w:pPr>
            <w:r w:rsidRPr="007D4C54">
              <w:rPr>
                <w:sz w:val="22"/>
                <w:szCs w:val="22"/>
              </w:rPr>
              <w:t>136</w:t>
            </w:r>
          </w:p>
        </w:tc>
        <w:tc>
          <w:tcPr>
            <w:tcW w:w="724" w:type="dxa"/>
            <w:shd w:val="clear" w:color="auto" w:fill="auto"/>
          </w:tcPr>
          <w:p w:rsidR="007D4C54" w:rsidRPr="007D4C54" w:rsidRDefault="007D4C54" w:rsidP="007D4C54">
            <w:pPr>
              <w:ind w:firstLine="0"/>
              <w:jc w:val="center"/>
            </w:pPr>
            <w:r w:rsidRPr="007D4C54">
              <w:rPr>
                <w:sz w:val="22"/>
                <w:szCs w:val="22"/>
              </w:rPr>
              <w:t>102</w:t>
            </w:r>
          </w:p>
        </w:tc>
        <w:tc>
          <w:tcPr>
            <w:tcW w:w="724" w:type="dxa"/>
            <w:shd w:val="clear" w:color="auto" w:fill="auto"/>
          </w:tcPr>
          <w:p w:rsidR="007D4C54" w:rsidRPr="007D4C54" w:rsidRDefault="007D4C54" w:rsidP="007D4C54">
            <w:pPr>
              <w:ind w:firstLine="0"/>
              <w:jc w:val="center"/>
            </w:pPr>
            <w:r w:rsidRPr="007D4C54">
              <w:rPr>
                <w:sz w:val="22"/>
                <w:szCs w:val="22"/>
              </w:rPr>
              <w:t>34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60</w:t>
            </w:r>
          </w:p>
        </w:tc>
        <w:tc>
          <w:tcPr>
            <w:tcW w:w="644" w:type="dxa"/>
            <w:gridSpan w:val="2"/>
          </w:tcPr>
          <w:p w:rsidR="007D4C54" w:rsidRPr="007D4C54" w:rsidRDefault="007D4C54" w:rsidP="007D4C54">
            <w:pPr>
              <w:ind w:firstLine="0"/>
              <w:jc w:val="center"/>
            </w:pPr>
            <w:r w:rsidRPr="007D4C54">
              <w:rPr>
                <w:sz w:val="22"/>
                <w:szCs w:val="22"/>
              </w:rPr>
              <w:t>76</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УП.03.02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rPr>
                <w:b/>
              </w:rPr>
            </w:pPr>
            <w:r w:rsidRPr="007D4C54">
              <w:rPr>
                <w:b/>
                <w:sz w:val="22"/>
                <w:szCs w:val="22"/>
              </w:rPr>
              <w:t>-/-</w:t>
            </w:r>
          </w:p>
          <w:p w:rsidR="007D4C54" w:rsidRPr="007D4C54" w:rsidRDefault="007D4C54" w:rsidP="007D4C54">
            <w:pPr>
              <w:ind w:firstLine="0"/>
              <w:jc w:val="center"/>
              <w:rPr>
                <w:b/>
              </w:rPr>
            </w:pPr>
            <w:r w:rsidRPr="007D4C54">
              <w:rPr>
                <w:b/>
                <w:sz w:val="22"/>
                <w:szCs w:val="22"/>
              </w:rPr>
              <w:t>-/-</w:t>
            </w:r>
          </w:p>
          <w:p w:rsidR="007D4C54" w:rsidRPr="007D4C54" w:rsidRDefault="007D4C54" w:rsidP="007D4C54">
            <w:pPr>
              <w:ind w:firstLine="0"/>
              <w:jc w:val="center"/>
              <w:rPr>
                <w:b/>
              </w:rPr>
            </w:pPr>
            <w:r w:rsidRPr="007D4C54">
              <w:rPr>
                <w:b/>
                <w:sz w:val="22"/>
                <w:szCs w:val="22"/>
              </w:rPr>
              <w:t>-/ -</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24</w:t>
            </w:r>
          </w:p>
        </w:tc>
        <w:tc>
          <w:tcPr>
            <w:tcW w:w="644" w:type="dxa"/>
            <w:gridSpan w:val="2"/>
          </w:tcPr>
          <w:p w:rsidR="007D4C54" w:rsidRPr="007D4C54" w:rsidRDefault="007D4C54" w:rsidP="007D4C54">
            <w:pPr>
              <w:ind w:firstLine="0"/>
              <w:jc w:val="center"/>
            </w:pPr>
            <w:r w:rsidRPr="007D4C54">
              <w:rPr>
                <w:sz w:val="22"/>
                <w:szCs w:val="22"/>
              </w:rPr>
              <w:t>24</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ПП.03</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60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24</w:t>
            </w:r>
          </w:p>
        </w:tc>
        <w:tc>
          <w:tcPr>
            <w:tcW w:w="709" w:type="dxa"/>
          </w:tcPr>
          <w:p w:rsidR="007D4C54" w:rsidRPr="007D4C54" w:rsidRDefault="007D4C54" w:rsidP="007D4C54">
            <w:pPr>
              <w:ind w:firstLine="0"/>
              <w:jc w:val="center"/>
            </w:pPr>
            <w:r w:rsidRPr="007D4C54">
              <w:rPr>
                <w:sz w:val="22"/>
                <w:szCs w:val="22"/>
              </w:rPr>
              <w:t>36</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ПМ.03</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ПМ.04</w:t>
            </w:r>
          </w:p>
        </w:tc>
        <w:tc>
          <w:tcPr>
            <w:tcW w:w="3325" w:type="dxa"/>
            <w:gridSpan w:val="2"/>
          </w:tcPr>
          <w:p w:rsidR="007D4C54" w:rsidRPr="007D4C54" w:rsidRDefault="007D4C54" w:rsidP="007D4C54">
            <w:pPr>
              <w:ind w:firstLine="0"/>
              <w:rPr>
                <w:b/>
              </w:rPr>
            </w:pPr>
            <w:r w:rsidRPr="007D4C54">
              <w:rPr>
                <w:b/>
                <w:sz w:val="22"/>
                <w:szCs w:val="22"/>
              </w:rPr>
              <w:t>Проведение работ по лесоустройству и таксации</w:t>
            </w:r>
          </w:p>
        </w:tc>
        <w:tc>
          <w:tcPr>
            <w:tcW w:w="1080" w:type="dxa"/>
            <w:vAlign w:val="center"/>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555</w:t>
            </w:r>
          </w:p>
        </w:tc>
        <w:tc>
          <w:tcPr>
            <w:tcW w:w="733" w:type="dxa"/>
          </w:tcPr>
          <w:p w:rsidR="007D4C54" w:rsidRPr="007D4C54" w:rsidRDefault="007D4C54" w:rsidP="007D4C54">
            <w:pPr>
              <w:ind w:firstLine="0"/>
              <w:jc w:val="center"/>
              <w:rPr>
                <w:b/>
              </w:rPr>
            </w:pPr>
            <w:r w:rsidRPr="007D4C54">
              <w:rPr>
                <w:b/>
                <w:sz w:val="22"/>
                <w:szCs w:val="22"/>
              </w:rPr>
              <w:t>123</w:t>
            </w:r>
          </w:p>
        </w:tc>
        <w:tc>
          <w:tcPr>
            <w:tcW w:w="722" w:type="dxa"/>
            <w:shd w:val="clear" w:color="auto" w:fill="auto"/>
          </w:tcPr>
          <w:p w:rsidR="007D4C54" w:rsidRPr="007D4C54" w:rsidRDefault="007D4C54" w:rsidP="007D4C54">
            <w:pPr>
              <w:ind w:firstLine="0"/>
              <w:jc w:val="center"/>
              <w:rPr>
                <w:b/>
              </w:rPr>
            </w:pPr>
            <w:r w:rsidRPr="007D4C54">
              <w:rPr>
                <w:b/>
                <w:sz w:val="22"/>
                <w:szCs w:val="22"/>
              </w:rPr>
              <w:t>432</w:t>
            </w:r>
          </w:p>
        </w:tc>
        <w:tc>
          <w:tcPr>
            <w:tcW w:w="724" w:type="dxa"/>
            <w:shd w:val="clear" w:color="auto" w:fill="auto"/>
          </w:tcPr>
          <w:p w:rsidR="007D4C54" w:rsidRPr="007D4C54" w:rsidRDefault="007D4C54" w:rsidP="007D4C54">
            <w:pPr>
              <w:ind w:firstLine="0"/>
              <w:jc w:val="center"/>
              <w:rPr>
                <w:b/>
              </w:rPr>
            </w:pPr>
            <w:r w:rsidRPr="007D4C54">
              <w:rPr>
                <w:b/>
                <w:sz w:val="22"/>
                <w:szCs w:val="22"/>
              </w:rPr>
              <w:t>138</w:t>
            </w:r>
          </w:p>
        </w:tc>
        <w:tc>
          <w:tcPr>
            <w:tcW w:w="724" w:type="dxa"/>
            <w:shd w:val="clear" w:color="auto" w:fill="auto"/>
          </w:tcPr>
          <w:p w:rsidR="007D4C54" w:rsidRPr="007D4C54" w:rsidRDefault="007D4C54" w:rsidP="007D4C54">
            <w:pPr>
              <w:ind w:firstLine="0"/>
              <w:jc w:val="center"/>
              <w:rPr>
                <w:b/>
                <w:lang w:val="en-US"/>
              </w:rPr>
            </w:pPr>
            <w:r w:rsidRPr="007D4C54">
              <w:rPr>
                <w:b/>
                <w:sz w:val="22"/>
                <w:szCs w:val="22"/>
              </w:rPr>
              <w:t>294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72</w:t>
            </w:r>
          </w:p>
        </w:tc>
        <w:tc>
          <w:tcPr>
            <w:tcW w:w="709" w:type="dxa"/>
            <w:shd w:val="clear" w:color="auto" w:fill="auto"/>
          </w:tcPr>
          <w:p w:rsidR="007D4C54" w:rsidRPr="007D4C54" w:rsidRDefault="007D4C54" w:rsidP="007D4C54">
            <w:pPr>
              <w:ind w:firstLine="0"/>
              <w:jc w:val="center"/>
              <w:rPr>
                <w:b/>
              </w:rPr>
            </w:pPr>
            <w:r w:rsidRPr="007D4C54">
              <w:rPr>
                <w:b/>
                <w:sz w:val="22"/>
                <w:szCs w:val="22"/>
              </w:rPr>
              <w:t>126</w:t>
            </w:r>
          </w:p>
        </w:tc>
        <w:tc>
          <w:tcPr>
            <w:tcW w:w="709" w:type="dxa"/>
          </w:tcPr>
          <w:p w:rsidR="007D4C54" w:rsidRPr="007D4C54" w:rsidRDefault="007D4C54" w:rsidP="007D4C54">
            <w:pPr>
              <w:ind w:firstLine="0"/>
              <w:jc w:val="center"/>
              <w:rPr>
                <w:b/>
              </w:rPr>
            </w:pPr>
            <w:r w:rsidRPr="007D4C54">
              <w:rPr>
                <w:b/>
                <w:sz w:val="22"/>
                <w:szCs w:val="22"/>
              </w:rPr>
              <w:t>152</w:t>
            </w:r>
          </w:p>
        </w:tc>
        <w:tc>
          <w:tcPr>
            <w:tcW w:w="644" w:type="dxa"/>
            <w:gridSpan w:val="2"/>
          </w:tcPr>
          <w:p w:rsidR="007D4C54" w:rsidRPr="007D4C54" w:rsidRDefault="007D4C54" w:rsidP="007D4C54">
            <w:pPr>
              <w:ind w:firstLine="0"/>
              <w:jc w:val="center"/>
              <w:rPr>
                <w:b/>
              </w:rPr>
            </w:pPr>
            <w:r w:rsidRPr="007D4C54">
              <w:rPr>
                <w:b/>
                <w:sz w:val="22"/>
                <w:szCs w:val="22"/>
              </w:rPr>
              <w:t>82</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МДК.04.01</w:t>
            </w:r>
          </w:p>
        </w:tc>
        <w:tc>
          <w:tcPr>
            <w:tcW w:w="3325" w:type="dxa"/>
            <w:gridSpan w:val="2"/>
          </w:tcPr>
          <w:p w:rsidR="007D4C54" w:rsidRPr="007D4C54" w:rsidRDefault="007D4C54" w:rsidP="007D4C54">
            <w:pPr>
              <w:ind w:firstLine="0"/>
            </w:pPr>
            <w:r w:rsidRPr="007D4C54">
              <w:rPr>
                <w:sz w:val="22"/>
                <w:szCs w:val="22"/>
              </w:rPr>
              <w:t>Лесная таксация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210</w:t>
            </w:r>
          </w:p>
        </w:tc>
        <w:tc>
          <w:tcPr>
            <w:tcW w:w="733" w:type="dxa"/>
          </w:tcPr>
          <w:p w:rsidR="007D4C54" w:rsidRPr="007D4C54" w:rsidRDefault="007D4C54" w:rsidP="007D4C54">
            <w:pPr>
              <w:ind w:firstLine="0"/>
              <w:jc w:val="center"/>
            </w:pPr>
            <w:r w:rsidRPr="007D4C54">
              <w:rPr>
                <w:sz w:val="22"/>
                <w:szCs w:val="22"/>
              </w:rPr>
              <w:t>60</w:t>
            </w:r>
          </w:p>
        </w:tc>
        <w:tc>
          <w:tcPr>
            <w:tcW w:w="722" w:type="dxa"/>
            <w:shd w:val="clear" w:color="auto" w:fill="auto"/>
          </w:tcPr>
          <w:p w:rsidR="007D4C54" w:rsidRPr="007D4C54" w:rsidRDefault="007D4C54" w:rsidP="007D4C54">
            <w:pPr>
              <w:ind w:firstLine="0"/>
              <w:jc w:val="center"/>
            </w:pPr>
            <w:r w:rsidRPr="007D4C54">
              <w:rPr>
                <w:sz w:val="22"/>
                <w:szCs w:val="22"/>
              </w:rPr>
              <w:t>150</w:t>
            </w:r>
          </w:p>
        </w:tc>
        <w:tc>
          <w:tcPr>
            <w:tcW w:w="724" w:type="dxa"/>
            <w:shd w:val="clear" w:color="auto" w:fill="auto"/>
          </w:tcPr>
          <w:p w:rsidR="007D4C54" w:rsidRPr="007D4C54" w:rsidRDefault="007D4C54" w:rsidP="007D4C54">
            <w:pPr>
              <w:ind w:firstLine="0"/>
              <w:jc w:val="center"/>
            </w:pPr>
            <w:r w:rsidRPr="007D4C54">
              <w:rPr>
                <w:sz w:val="22"/>
                <w:szCs w:val="22"/>
              </w:rPr>
              <w:t>90</w:t>
            </w: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72</w:t>
            </w:r>
          </w:p>
        </w:tc>
        <w:tc>
          <w:tcPr>
            <w:tcW w:w="709" w:type="dxa"/>
            <w:shd w:val="clear" w:color="auto" w:fill="auto"/>
          </w:tcPr>
          <w:p w:rsidR="007D4C54" w:rsidRPr="007D4C54" w:rsidRDefault="007D4C54" w:rsidP="007D4C54">
            <w:pPr>
              <w:ind w:firstLine="0"/>
              <w:jc w:val="center"/>
            </w:pPr>
            <w:r w:rsidRPr="007D4C54">
              <w:rPr>
                <w:sz w:val="22"/>
                <w:szCs w:val="22"/>
              </w:rPr>
              <w:t>78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УП.04.01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МДК.04.02</w:t>
            </w:r>
          </w:p>
        </w:tc>
        <w:tc>
          <w:tcPr>
            <w:tcW w:w="3325" w:type="dxa"/>
            <w:gridSpan w:val="2"/>
          </w:tcPr>
          <w:p w:rsidR="007D4C54" w:rsidRPr="007D4C54" w:rsidRDefault="007D4C54" w:rsidP="007D4C54">
            <w:pPr>
              <w:ind w:firstLine="0"/>
              <w:rPr>
                <w:color w:val="1D1B11"/>
              </w:rPr>
            </w:pPr>
            <w:r w:rsidRPr="007D4C54">
              <w:rPr>
                <w:color w:val="1D1B11"/>
                <w:sz w:val="22"/>
                <w:szCs w:val="22"/>
              </w:rPr>
              <w:t xml:space="preserve">Лесоустройство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195</w:t>
            </w:r>
          </w:p>
        </w:tc>
        <w:tc>
          <w:tcPr>
            <w:tcW w:w="733" w:type="dxa"/>
          </w:tcPr>
          <w:p w:rsidR="007D4C54" w:rsidRPr="007D4C54" w:rsidRDefault="007D4C54" w:rsidP="007D4C54">
            <w:pPr>
              <w:ind w:firstLine="0"/>
              <w:jc w:val="center"/>
            </w:pPr>
            <w:r w:rsidRPr="007D4C54">
              <w:rPr>
                <w:sz w:val="22"/>
                <w:szCs w:val="22"/>
              </w:rPr>
              <w:t>63</w:t>
            </w:r>
          </w:p>
        </w:tc>
        <w:tc>
          <w:tcPr>
            <w:tcW w:w="722" w:type="dxa"/>
            <w:shd w:val="clear" w:color="auto" w:fill="auto"/>
          </w:tcPr>
          <w:p w:rsidR="007D4C54" w:rsidRPr="007D4C54" w:rsidRDefault="007D4C54" w:rsidP="007D4C54">
            <w:pPr>
              <w:ind w:firstLine="0"/>
              <w:jc w:val="center"/>
            </w:pPr>
            <w:r w:rsidRPr="007D4C54">
              <w:rPr>
                <w:sz w:val="22"/>
                <w:szCs w:val="22"/>
              </w:rPr>
              <w:t>132</w:t>
            </w:r>
          </w:p>
        </w:tc>
        <w:tc>
          <w:tcPr>
            <w:tcW w:w="724" w:type="dxa"/>
            <w:shd w:val="clear" w:color="auto" w:fill="auto"/>
          </w:tcPr>
          <w:p w:rsidR="007D4C54" w:rsidRPr="007D4C54" w:rsidRDefault="007D4C54" w:rsidP="007D4C54">
            <w:pPr>
              <w:ind w:firstLine="0"/>
              <w:jc w:val="center"/>
            </w:pPr>
            <w:r w:rsidRPr="007D4C54">
              <w:rPr>
                <w:sz w:val="22"/>
                <w:szCs w:val="22"/>
              </w:rPr>
              <w:t>48</w:t>
            </w:r>
          </w:p>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84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68</w:t>
            </w:r>
          </w:p>
        </w:tc>
        <w:tc>
          <w:tcPr>
            <w:tcW w:w="644" w:type="dxa"/>
            <w:gridSpan w:val="2"/>
          </w:tcPr>
          <w:p w:rsidR="007D4C54" w:rsidRPr="007D4C54" w:rsidRDefault="007D4C54" w:rsidP="007D4C54">
            <w:pPr>
              <w:ind w:firstLine="0"/>
              <w:jc w:val="center"/>
            </w:pPr>
            <w:r w:rsidRPr="007D4C54">
              <w:rPr>
                <w:sz w:val="22"/>
                <w:szCs w:val="22"/>
              </w:rPr>
              <w:t>64</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УП.04.02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pPr>
            <w:r w:rsidRPr="007D4C54">
              <w:rPr>
                <w:sz w:val="22"/>
                <w:szCs w:val="22"/>
              </w:rPr>
              <w:t>54</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54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36</w:t>
            </w:r>
          </w:p>
        </w:tc>
        <w:tc>
          <w:tcPr>
            <w:tcW w:w="644" w:type="dxa"/>
            <w:gridSpan w:val="2"/>
          </w:tcPr>
          <w:p w:rsidR="007D4C54" w:rsidRPr="007D4C54" w:rsidRDefault="007D4C54" w:rsidP="007D4C54">
            <w:pPr>
              <w:ind w:firstLine="0"/>
              <w:jc w:val="center"/>
            </w:pPr>
            <w:r w:rsidRPr="007D4C54">
              <w:rPr>
                <w:sz w:val="22"/>
                <w:szCs w:val="22"/>
              </w:rPr>
              <w:t>18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ПП.04</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rPr>
                <w:color w:val="C00000"/>
              </w:rP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48</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ПМ.04</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lastRenderedPageBreak/>
              <w:t>ПМ.05</w:t>
            </w:r>
          </w:p>
        </w:tc>
        <w:tc>
          <w:tcPr>
            <w:tcW w:w="3325" w:type="dxa"/>
            <w:gridSpan w:val="2"/>
          </w:tcPr>
          <w:p w:rsidR="007D4C54" w:rsidRPr="007D4C54" w:rsidRDefault="007D4C54" w:rsidP="007D4C54">
            <w:pPr>
              <w:ind w:firstLine="0"/>
              <w:rPr>
                <w:b/>
              </w:rPr>
            </w:pPr>
            <w:r w:rsidRPr="007D4C54">
              <w:rPr>
                <w:b/>
                <w:sz w:val="22"/>
                <w:szCs w:val="22"/>
              </w:rPr>
              <w:t xml:space="preserve">Выполнение работ по одной или нескольким профессиям рабочего, должностям служащих </w:t>
            </w:r>
          </w:p>
        </w:tc>
        <w:tc>
          <w:tcPr>
            <w:tcW w:w="1080" w:type="dxa"/>
          </w:tcPr>
          <w:p w:rsidR="007D4C54" w:rsidRDefault="007D4C54" w:rsidP="007D4C54">
            <w:pPr>
              <w:ind w:firstLine="0"/>
              <w:jc w:val="center"/>
              <w:rPr>
                <w:b/>
              </w:rPr>
            </w:pPr>
            <w:r>
              <w:rPr>
                <w:b/>
                <w:sz w:val="22"/>
                <w:szCs w:val="22"/>
              </w:rPr>
              <w:t>0/2/1</w:t>
            </w:r>
          </w:p>
          <w:p w:rsidR="007D4C54" w:rsidRPr="007D4C54" w:rsidRDefault="007D4C54" w:rsidP="007D4C54">
            <w:pPr>
              <w:ind w:firstLine="0"/>
              <w:jc w:val="center"/>
              <w:rPr>
                <w:b/>
                <w:sz w:val="16"/>
                <w:szCs w:val="16"/>
              </w:rPr>
            </w:pPr>
            <w:r w:rsidRPr="007D4C54">
              <w:rPr>
                <w:b/>
                <w:sz w:val="16"/>
                <w:szCs w:val="16"/>
              </w:rPr>
              <w:t>квал.</w:t>
            </w:r>
          </w:p>
        </w:tc>
        <w:tc>
          <w:tcPr>
            <w:tcW w:w="1014" w:type="dxa"/>
          </w:tcPr>
          <w:p w:rsidR="007D4C54" w:rsidRPr="007D4C54" w:rsidRDefault="007D4C54" w:rsidP="007D4C54">
            <w:pPr>
              <w:ind w:firstLine="0"/>
              <w:jc w:val="center"/>
              <w:rPr>
                <w:b/>
              </w:rPr>
            </w:pPr>
            <w:r w:rsidRPr="007D4C54">
              <w:rPr>
                <w:b/>
                <w:sz w:val="22"/>
                <w:szCs w:val="22"/>
              </w:rPr>
              <w:t>234</w:t>
            </w:r>
          </w:p>
        </w:tc>
        <w:tc>
          <w:tcPr>
            <w:tcW w:w="733" w:type="dxa"/>
          </w:tcPr>
          <w:p w:rsidR="007D4C54" w:rsidRPr="007D4C54" w:rsidRDefault="007D4C54" w:rsidP="007D4C54">
            <w:pPr>
              <w:ind w:firstLine="0"/>
              <w:jc w:val="center"/>
              <w:rPr>
                <w:b/>
              </w:rPr>
            </w:pPr>
            <w:r w:rsidRPr="007D4C54">
              <w:rPr>
                <w:b/>
                <w:sz w:val="22"/>
                <w:szCs w:val="22"/>
              </w:rPr>
              <w:t>18</w:t>
            </w:r>
          </w:p>
        </w:tc>
        <w:tc>
          <w:tcPr>
            <w:tcW w:w="722" w:type="dxa"/>
            <w:shd w:val="clear" w:color="auto" w:fill="auto"/>
          </w:tcPr>
          <w:p w:rsidR="007D4C54" w:rsidRPr="007D4C54" w:rsidRDefault="007D4C54" w:rsidP="007D4C54">
            <w:pPr>
              <w:ind w:firstLine="0"/>
              <w:jc w:val="center"/>
              <w:rPr>
                <w:b/>
              </w:rPr>
            </w:pPr>
            <w:r w:rsidRPr="007D4C54">
              <w:rPr>
                <w:b/>
                <w:sz w:val="22"/>
                <w:szCs w:val="22"/>
              </w:rPr>
              <w:t>216</w:t>
            </w:r>
          </w:p>
        </w:tc>
        <w:tc>
          <w:tcPr>
            <w:tcW w:w="724" w:type="dxa"/>
            <w:shd w:val="clear" w:color="auto" w:fill="auto"/>
          </w:tcPr>
          <w:p w:rsidR="007D4C54" w:rsidRPr="007D4C54" w:rsidRDefault="007D4C54" w:rsidP="007D4C54">
            <w:pPr>
              <w:ind w:firstLine="0"/>
              <w:jc w:val="center"/>
              <w:rPr>
                <w:b/>
              </w:rPr>
            </w:pPr>
            <w:r w:rsidRPr="007D4C54">
              <w:rPr>
                <w:b/>
                <w:sz w:val="22"/>
                <w:szCs w:val="22"/>
              </w:rPr>
              <w:t>36</w:t>
            </w:r>
          </w:p>
        </w:tc>
        <w:tc>
          <w:tcPr>
            <w:tcW w:w="724" w:type="dxa"/>
            <w:shd w:val="clear" w:color="auto" w:fill="auto"/>
          </w:tcPr>
          <w:p w:rsidR="007D4C54" w:rsidRPr="007D4C54" w:rsidRDefault="007D4C54" w:rsidP="007D4C54">
            <w:pPr>
              <w:ind w:firstLine="0"/>
              <w:jc w:val="center"/>
              <w:rPr>
                <w:b/>
              </w:rPr>
            </w:pPr>
            <w:r w:rsidRPr="007D4C54">
              <w:rPr>
                <w:b/>
                <w:sz w:val="22"/>
                <w:szCs w:val="22"/>
              </w:rPr>
              <w:t>180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216</w:t>
            </w: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МДК.05.01</w:t>
            </w:r>
          </w:p>
        </w:tc>
        <w:tc>
          <w:tcPr>
            <w:tcW w:w="3325" w:type="dxa"/>
            <w:gridSpan w:val="2"/>
          </w:tcPr>
          <w:p w:rsidR="007D4C54" w:rsidRPr="007D4C54" w:rsidRDefault="007D4C54" w:rsidP="007D4C54">
            <w:pPr>
              <w:ind w:firstLine="0"/>
            </w:pPr>
            <w:r w:rsidRPr="007D4C54">
              <w:rPr>
                <w:sz w:val="22"/>
                <w:szCs w:val="22"/>
              </w:rPr>
              <w:t xml:space="preserve">Лесовод, </w:t>
            </w:r>
          </w:p>
          <w:p w:rsidR="007D4C54" w:rsidRPr="007D4C54" w:rsidRDefault="007D4C54" w:rsidP="007D4C54">
            <w:pPr>
              <w:ind w:firstLine="0"/>
            </w:pPr>
            <w:r w:rsidRPr="007D4C54">
              <w:rPr>
                <w:sz w:val="22"/>
                <w:szCs w:val="22"/>
              </w:rPr>
              <w:t>станочник деревообрабатывающих станков.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r w:rsidRPr="007D4C54">
              <w:rPr>
                <w:sz w:val="22"/>
                <w:szCs w:val="22"/>
              </w:rPr>
              <w:t>18</w:t>
            </w:r>
          </w:p>
        </w:tc>
        <w:tc>
          <w:tcPr>
            <w:tcW w:w="722"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Borders>
              <w:bottom w:val="single" w:sz="4" w:space="0" w:color="auto"/>
            </w:tcBorders>
          </w:tcPr>
          <w:p w:rsidR="007D4C54" w:rsidRPr="007D4C54" w:rsidRDefault="007D4C54" w:rsidP="007D4C54">
            <w:pPr>
              <w:ind w:firstLine="0"/>
            </w:pPr>
            <w:r w:rsidRPr="007D4C54">
              <w:rPr>
                <w:sz w:val="22"/>
                <w:szCs w:val="22"/>
              </w:rPr>
              <w:t>УП.05</w:t>
            </w:r>
          </w:p>
        </w:tc>
        <w:tc>
          <w:tcPr>
            <w:tcW w:w="3325" w:type="dxa"/>
            <w:gridSpan w:val="2"/>
            <w:tcBorders>
              <w:bottom w:val="single" w:sz="4" w:space="0" w:color="auto"/>
            </w:tcBorders>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180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180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180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180</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ПМ.05</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p>
        </w:tc>
        <w:tc>
          <w:tcPr>
            <w:tcW w:w="3325" w:type="dxa"/>
            <w:gridSpan w:val="2"/>
            <w:vAlign w:val="center"/>
          </w:tcPr>
          <w:p w:rsidR="007D4C54" w:rsidRPr="007D4C54" w:rsidRDefault="007D4C54" w:rsidP="007D4C54">
            <w:pPr>
              <w:ind w:firstLine="0"/>
            </w:pPr>
            <w:r w:rsidRPr="007D4C54">
              <w:rPr>
                <w:sz w:val="22"/>
                <w:szCs w:val="22"/>
              </w:rPr>
              <w:t>Теоретическая часть</w:t>
            </w:r>
          </w:p>
        </w:tc>
        <w:tc>
          <w:tcPr>
            <w:tcW w:w="1080" w:type="dxa"/>
            <w:vAlign w:val="center"/>
          </w:tcPr>
          <w:p w:rsidR="007D4C54" w:rsidRPr="007D4C54" w:rsidRDefault="007D4C54" w:rsidP="007D4C54">
            <w:pPr>
              <w:ind w:firstLine="0"/>
              <w:jc w:val="center"/>
            </w:pPr>
          </w:p>
        </w:tc>
        <w:tc>
          <w:tcPr>
            <w:tcW w:w="1014" w:type="dxa"/>
          </w:tcPr>
          <w:p w:rsidR="007D4C54" w:rsidRPr="007D4C54" w:rsidRDefault="007D4C54" w:rsidP="007D4C54">
            <w:pPr>
              <w:ind w:firstLine="0"/>
              <w:jc w:val="center"/>
              <w:rPr>
                <w:b/>
              </w:rPr>
            </w:pPr>
            <w:r w:rsidRPr="007D4C54">
              <w:rPr>
                <w:b/>
                <w:sz w:val="22"/>
                <w:szCs w:val="22"/>
              </w:rPr>
              <w:t>4590</w:t>
            </w:r>
          </w:p>
        </w:tc>
        <w:tc>
          <w:tcPr>
            <w:tcW w:w="733" w:type="dxa"/>
          </w:tcPr>
          <w:p w:rsidR="007D4C54" w:rsidRPr="007D4C54" w:rsidRDefault="007D4C54" w:rsidP="007D4C54">
            <w:pPr>
              <w:ind w:firstLine="0"/>
              <w:jc w:val="center"/>
              <w:rPr>
                <w:b/>
              </w:rPr>
            </w:pPr>
            <w:r w:rsidRPr="007D4C54">
              <w:rPr>
                <w:b/>
                <w:sz w:val="22"/>
                <w:szCs w:val="22"/>
              </w:rPr>
              <w:t>1530</w:t>
            </w:r>
          </w:p>
        </w:tc>
        <w:tc>
          <w:tcPr>
            <w:tcW w:w="722" w:type="dxa"/>
            <w:shd w:val="clear" w:color="auto" w:fill="auto"/>
          </w:tcPr>
          <w:p w:rsidR="007D4C54" w:rsidRPr="007D4C54" w:rsidRDefault="007D4C54" w:rsidP="007D4C54">
            <w:pPr>
              <w:ind w:firstLine="0"/>
              <w:jc w:val="center"/>
              <w:rPr>
                <w:b/>
              </w:rPr>
            </w:pPr>
            <w:r w:rsidRPr="007D4C54">
              <w:rPr>
                <w:b/>
                <w:sz w:val="22"/>
                <w:szCs w:val="22"/>
              </w:rPr>
              <w:t>3060</w:t>
            </w:r>
          </w:p>
        </w:tc>
        <w:tc>
          <w:tcPr>
            <w:tcW w:w="724" w:type="dxa"/>
            <w:shd w:val="clear" w:color="auto" w:fill="auto"/>
          </w:tcPr>
          <w:p w:rsidR="007D4C54" w:rsidRPr="007D4C54" w:rsidRDefault="007D4C54" w:rsidP="007D4C54">
            <w:pPr>
              <w:ind w:firstLine="0"/>
              <w:jc w:val="center"/>
              <w:rPr>
                <w:b/>
              </w:rPr>
            </w:pPr>
            <w:r w:rsidRPr="007D4C54">
              <w:rPr>
                <w:b/>
                <w:sz w:val="22"/>
                <w:szCs w:val="22"/>
              </w:rPr>
              <w:t>1372</w:t>
            </w:r>
          </w:p>
        </w:tc>
        <w:tc>
          <w:tcPr>
            <w:tcW w:w="724" w:type="dxa"/>
            <w:shd w:val="clear" w:color="auto" w:fill="auto"/>
          </w:tcPr>
          <w:p w:rsidR="007D4C54" w:rsidRPr="007D4C54" w:rsidRDefault="007D4C54" w:rsidP="007D4C54">
            <w:pPr>
              <w:ind w:firstLine="0"/>
              <w:jc w:val="center"/>
              <w:rPr>
                <w:b/>
              </w:rPr>
            </w:pPr>
            <w:r w:rsidRPr="007D4C54">
              <w:rPr>
                <w:b/>
                <w:sz w:val="22"/>
                <w:szCs w:val="22"/>
              </w:rPr>
              <w:t>1608</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396</w:t>
            </w:r>
          </w:p>
        </w:tc>
        <w:tc>
          <w:tcPr>
            <w:tcW w:w="653" w:type="dxa"/>
            <w:shd w:val="clear" w:color="auto" w:fill="auto"/>
          </w:tcPr>
          <w:p w:rsidR="007D4C54" w:rsidRPr="007D4C54" w:rsidRDefault="007D4C54" w:rsidP="007D4C54">
            <w:pPr>
              <w:ind w:firstLine="0"/>
              <w:jc w:val="center"/>
              <w:rPr>
                <w:b/>
              </w:rPr>
            </w:pPr>
            <w:r w:rsidRPr="007D4C54">
              <w:rPr>
                <w:b/>
                <w:sz w:val="22"/>
                <w:szCs w:val="22"/>
              </w:rPr>
              <w:t>774</w:t>
            </w:r>
          </w:p>
        </w:tc>
        <w:tc>
          <w:tcPr>
            <w:tcW w:w="709" w:type="dxa"/>
            <w:shd w:val="clear" w:color="auto" w:fill="auto"/>
          </w:tcPr>
          <w:p w:rsidR="007D4C54" w:rsidRPr="007D4C54" w:rsidRDefault="007D4C54" w:rsidP="007D4C54">
            <w:pPr>
              <w:ind w:firstLine="0"/>
              <w:jc w:val="center"/>
              <w:rPr>
                <w:b/>
              </w:rPr>
            </w:pPr>
            <w:r w:rsidRPr="007D4C54">
              <w:rPr>
                <w:b/>
                <w:sz w:val="22"/>
                <w:szCs w:val="22"/>
              </w:rPr>
              <w:t>606</w:t>
            </w:r>
          </w:p>
        </w:tc>
        <w:tc>
          <w:tcPr>
            <w:tcW w:w="709" w:type="dxa"/>
            <w:shd w:val="clear" w:color="auto" w:fill="auto"/>
          </w:tcPr>
          <w:p w:rsidR="007D4C54" w:rsidRPr="007D4C54" w:rsidRDefault="007D4C54" w:rsidP="007D4C54">
            <w:pPr>
              <w:ind w:firstLine="0"/>
              <w:jc w:val="center"/>
              <w:rPr>
                <w:b/>
              </w:rPr>
            </w:pPr>
            <w:r w:rsidRPr="007D4C54">
              <w:rPr>
                <w:b/>
                <w:sz w:val="22"/>
                <w:szCs w:val="22"/>
              </w:rPr>
              <w:t>486</w:t>
            </w:r>
          </w:p>
        </w:tc>
        <w:tc>
          <w:tcPr>
            <w:tcW w:w="709" w:type="dxa"/>
          </w:tcPr>
          <w:p w:rsidR="007D4C54" w:rsidRPr="007D4C54" w:rsidRDefault="007D4C54" w:rsidP="007D4C54">
            <w:pPr>
              <w:ind w:firstLine="0"/>
              <w:jc w:val="center"/>
              <w:rPr>
                <w:b/>
              </w:rPr>
            </w:pPr>
            <w:r w:rsidRPr="007D4C54">
              <w:rPr>
                <w:b/>
                <w:sz w:val="22"/>
                <w:szCs w:val="22"/>
              </w:rPr>
              <w:t>474</w:t>
            </w:r>
          </w:p>
        </w:tc>
        <w:tc>
          <w:tcPr>
            <w:tcW w:w="644" w:type="dxa"/>
            <w:gridSpan w:val="2"/>
          </w:tcPr>
          <w:p w:rsidR="007D4C54" w:rsidRPr="007D4C54" w:rsidRDefault="007D4C54" w:rsidP="007D4C54">
            <w:pPr>
              <w:ind w:firstLine="0"/>
              <w:jc w:val="center"/>
              <w:rPr>
                <w:b/>
              </w:rPr>
            </w:pPr>
            <w:r w:rsidRPr="007D4C54">
              <w:rPr>
                <w:b/>
                <w:sz w:val="22"/>
                <w:szCs w:val="22"/>
              </w:rPr>
              <w:t>408</w:t>
            </w:r>
          </w:p>
        </w:tc>
      </w:tr>
      <w:tr w:rsidR="007D4C54" w:rsidRPr="007D4C54" w:rsidTr="007D4C54">
        <w:trPr>
          <w:cantSplit/>
          <w:trHeight w:val="74"/>
        </w:trPr>
        <w:tc>
          <w:tcPr>
            <w:tcW w:w="4754" w:type="dxa"/>
            <w:gridSpan w:val="3"/>
            <w:vAlign w:val="center"/>
          </w:tcPr>
          <w:p w:rsidR="007D4C54" w:rsidRPr="007D4C54" w:rsidRDefault="007D4C54" w:rsidP="007D4C54">
            <w:pPr>
              <w:ind w:firstLine="0"/>
              <w:rPr>
                <w:b/>
              </w:rPr>
            </w:pPr>
            <w:r w:rsidRPr="007D4C54">
              <w:rPr>
                <w:b/>
                <w:sz w:val="22"/>
                <w:szCs w:val="22"/>
              </w:rPr>
              <w:t>Итого</w:t>
            </w:r>
          </w:p>
        </w:tc>
        <w:tc>
          <w:tcPr>
            <w:tcW w:w="1080" w:type="dxa"/>
            <w:vAlign w:val="center"/>
          </w:tcPr>
          <w:p w:rsidR="007D4C54" w:rsidRPr="007D4C54" w:rsidRDefault="007D4C54" w:rsidP="007D4C54">
            <w:pPr>
              <w:ind w:firstLine="0"/>
              <w:jc w:val="center"/>
              <w:rPr>
                <w:b/>
              </w:rPr>
            </w:pPr>
            <w:r w:rsidRPr="007D4C54">
              <w:rPr>
                <w:b/>
                <w:sz w:val="22"/>
                <w:szCs w:val="22"/>
              </w:rPr>
              <w:t>-/27/20</w:t>
            </w:r>
          </w:p>
          <w:p w:rsidR="007D4C54" w:rsidRPr="007D4C54" w:rsidRDefault="007D4C54" w:rsidP="007D4C54">
            <w:pPr>
              <w:ind w:right="-108" w:firstLine="0"/>
              <w:jc w:val="center"/>
              <w:rPr>
                <w:b/>
                <w:sz w:val="16"/>
                <w:szCs w:val="16"/>
              </w:rPr>
            </w:pPr>
            <w:r w:rsidRPr="007D4C54">
              <w:rPr>
                <w:b/>
                <w:sz w:val="16"/>
                <w:szCs w:val="16"/>
              </w:rPr>
              <w:t>(15+5 квал.)</w:t>
            </w:r>
          </w:p>
        </w:tc>
        <w:tc>
          <w:tcPr>
            <w:tcW w:w="1014" w:type="dxa"/>
          </w:tcPr>
          <w:p w:rsidR="007D4C54" w:rsidRPr="007D4C54" w:rsidRDefault="007D4C54" w:rsidP="007D4C54">
            <w:pPr>
              <w:ind w:firstLine="0"/>
              <w:jc w:val="center"/>
              <w:rPr>
                <w:b/>
              </w:rPr>
            </w:pPr>
            <w:r w:rsidRPr="007D4C54">
              <w:rPr>
                <w:b/>
                <w:sz w:val="22"/>
                <w:szCs w:val="22"/>
              </w:rPr>
              <w:t>5454</w:t>
            </w:r>
          </w:p>
        </w:tc>
        <w:tc>
          <w:tcPr>
            <w:tcW w:w="733" w:type="dxa"/>
          </w:tcPr>
          <w:p w:rsidR="007D4C54" w:rsidRPr="007D4C54" w:rsidRDefault="007D4C54" w:rsidP="007D4C54">
            <w:pPr>
              <w:ind w:firstLine="0"/>
              <w:jc w:val="center"/>
              <w:rPr>
                <w:b/>
              </w:rPr>
            </w:pPr>
            <w:r w:rsidRPr="007D4C54">
              <w:rPr>
                <w:b/>
                <w:sz w:val="22"/>
                <w:szCs w:val="22"/>
              </w:rPr>
              <w:t>1530</w:t>
            </w:r>
          </w:p>
        </w:tc>
        <w:tc>
          <w:tcPr>
            <w:tcW w:w="722" w:type="dxa"/>
            <w:shd w:val="clear" w:color="auto" w:fill="auto"/>
          </w:tcPr>
          <w:p w:rsidR="007D4C54" w:rsidRPr="007D4C54" w:rsidRDefault="007D4C54" w:rsidP="007D4C54">
            <w:pPr>
              <w:ind w:firstLine="0"/>
              <w:jc w:val="center"/>
              <w:rPr>
                <w:b/>
              </w:rPr>
            </w:pPr>
            <w:r w:rsidRPr="007D4C54">
              <w:rPr>
                <w:b/>
                <w:sz w:val="22"/>
                <w:szCs w:val="22"/>
              </w:rPr>
              <w:t>3924</w:t>
            </w:r>
          </w:p>
        </w:tc>
        <w:tc>
          <w:tcPr>
            <w:tcW w:w="724" w:type="dxa"/>
            <w:shd w:val="clear" w:color="auto" w:fill="auto"/>
          </w:tcPr>
          <w:p w:rsidR="007D4C54" w:rsidRPr="007D4C54" w:rsidRDefault="007D4C54" w:rsidP="007D4C54">
            <w:pPr>
              <w:ind w:firstLine="0"/>
              <w:jc w:val="center"/>
              <w:rPr>
                <w:b/>
              </w:rPr>
            </w:pPr>
            <w:r w:rsidRPr="007D4C54">
              <w:rPr>
                <w:b/>
                <w:sz w:val="22"/>
                <w:szCs w:val="22"/>
              </w:rPr>
              <w:t>1372</w:t>
            </w:r>
          </w:p>
        </w:tc>
        <w:tc>
          <w:tcPr>
            <w:tcW w:w="724" w:type="dxa"/>
            <w:shd w:val="clear" w:color="auto" w:fill="auto"/>
          </w:tcPr>
          <w:p w:rsidR="007D4C54" w:rsidRPr="007D4C54" w:rsidRDefault="007D4C54" w:rsidP="007D4C54">
            <w:pPr>
              <w:ind w:firstLine="0"/>
              <w:jc w:val="center"/>
              <w:rPr>
                <w:b/>
              </w:rPr>
            </w:pPr>
            <w:r w:rsidRPr="007D4C54">
              <w:rPr>
                <w:b/>
                <w:sz w:val="22"/>
                <w:szCs w:val="22"/>
              </w:rPr>
              <w:t>2472</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576</w:t>
            </w:r>
          </w:p>
        </w:tc>
        <w:tc>
          <w:tcPr>
            <w:tcW w:w="653" w:type="dxa"/>
            <w:shd w:val="clear" w:color="auto" w:fill="auto"/>
          </w:tcPr>
          <w:p w:rsidR="007D4C54" w:rsidRPr="007D4C54" w:rsidRDefault="007D4C54" w:rsidP="007D4C54">
            <w:pPr>
              <w:ind w:firstLine="0"/>
              <w:jc w:val="center"/>
              <w:rPr>
                <w:b/>
              </w:rPr>
            </w:pPr>
            <w:r w:rsidRPr="007D4C54">
              <w:rPr>
                <w:b/>
                <w:sz w:val="22"/>
                <w:szCs w:val="22"/>
              </w:rPr>
              <w:t>828</w:t>
            </w:r>
          </w:p>
        </w:tc>
        <w:tc>
          <w:tcPr>
            <w:tcW w:w="709" w:type="dxa"/>
            <w:shd w:val="clear" w:color="auto" w:fill="auto"/>
          </w:tcPr>
          <w:p w:rsidR="007D4C54" w:rsidRPr="007D4C54" w:rsidRDefault="007D4C54" w:rsidP="007D4C54">
            <w:pPr>
              <w:ind w:firstLine="0"/>
              <w:jc w:val="center"/>
              <w:rPr>
                <w:b/>
              </w:rPr>
            </w:pPr>
            <w:r w:rsidRPr="007D4C54">
              <w:rPr>
                <w:b/>
                <w:sz w:val="22"/>
                <w:szCs w:val="22"/>
              </w:rPr>
              <w:t>612</w:t>
            </w:r>
          </w:p>
        </w:tc>
        <w:tc>
          <w:tcPr>
            <w:tcW w:w="709" w:type="dxa"/>
            <w:shd w:val="clear" w:color="auto" w:fill="auto"/>
          </w:tcPr>
          <w:p w:rsidR="007D4C54" w:rsidRPr="007D4C54" w:rsidRDefault="007D4C54" w:rsidP="007D4C54">
            <w:pPr>
              <w:ind w:firstLine="0"/>
              <w:jc w:val="center"/>
              <w:rPr>
                <w:b/>
              </w:rPr>
            </w:pPr>
            <w:r w:rsidRPr="007D4C54">
              <w:rPr>
                <w:b/>
                <w:sz w:val="22"/>
                <w:szCs w:val="22"/>
              </w:rPr>
              <w:t>864</w:t>
            </w:r>
          </w:p>
        </w:tc>
        <w:tc>
          <w:tcPr>
            <w:tcW w:w="709" w:type="dxa"/>
          </w:tcPr>
          <w:p w:rsidR="007D4C54" w:rsidRPr="007D4C54" w:rsidRDefault="007D4C54" w:rsidP="007D4C54">
            <w:pPr>
              <w:ind w:firstLine="0"/>
              <w:jc w:val="center"/>
              <w:rPr>
                <w:b/>
              </w:rPr>
            </w:pPr>
            <w:r w:rsidRPr="007D4C54">
              <w:rPr>
                <w:b/>
                <w:sz w:val="22"/>
                <w:szCs w:val="22"/>
              </w:rPr>
              <w:t>576</w:t>
            </w:r>
          </w:p>
        </w:tc>
        <w:tc>
          <w:tcPr>
            <w:tcW w:w="644" w:type="dxa"/>
            <w:gridSpan w:val="2"/>
          </w:tcPr>
          <w:p w:rsidR="007D4C54" w:rsidRPr="007D4C54" w:rsidRDefault="007D4C54" w:rsidP="007D4C54">
            <w:pPr>
              <w:ind w:firstLine="0"/>
              <w:jc w:val="center"/>
              <w:rPr>
                <w:b/>
              </w:rPr>
            </w:pPr>
            <w:r w:rsidRPr="007D4C54">
              <w:rPr>
                <w:b/>
                <w:sz w:val="22"/>
                <w:szCs w:val="22"/>
              </w:rPr>
              <w:t>468</w:t>
            </w:r>
          </w:p>
        </w:tc>
      </w:tr>
      <w:tr w:rsidR="007D4C54" w:rsidRPr="007D4C54" w:rsidTr="007D4C54">
        <w:trPr>
          <w:cantSplit/>
          <w:trHeight w:val="74"/>
        </w:trPr>
        <w:tc>
          <w:tcPr>
            <w:tcW w:w="1448" w:type="dxa"/>
            <w:gridSpan w:val="2"/>
            <w:vAlign w:val="center"/>
          </w:tcPr>
          <w:p w:rsidR="007D4C54" w:rsidRPr="007D4C54" w:rsidRDefault="007D4C54" w:rsidP="007D4C54">
            <w:pPr>
              <w:ind w:firstLine="0"/>
              <w:rPr>
                <w:b/>
              </w:rPr>
            </w:pPr>
            <w:r w:rsidRPr="007D4C54">
              <w:rPr>
                <w:b/>
                <w:sz w:val="22"/>
                <w:szCs w:val="22"/>
              </w:rPr>
              <w:t>ПДП</w:t>
            </w:r>
          </w:p>
        </w:tc>
        <w:tc>
          <w:tcPr>
            <w:tcW w:w="3306" w:type="dxa"/>
            <w:vAlign w:val="center"/>
          </w:tcPr>
          <w:p w:rsidR="007D4C54" w:rsidRPr="007D4C54" w:rsidRDefault="007D4C54" w:rsidP="007D4C54">
            <w:pPr>
              <w:ind w:firstLine="0"/>
              <w:rPr>
                <w:b/>
              </w:rPr>
            </w:pPr>
            <w:r w:rsidRPr="007D4C54">
              <w:rPr>
                <w:b/>
                <w:sz w:val="22"/>
                <w:szCs w:val="22"/>
              </w:rPr>
              <w:t>Преддипломная практика</w:t>
            </w:r>
          </w:p>
        </w:tc>
        <w:tc>
          <w:tcPr>
            <w:tcW w:w="1080" w:type="dxa"/>
            <w:vAlign w:val="center"/>
          </w:tcPr>
          <w:p w:rsidR="007D4C54" w:rsidRPr="007D4C54" w:rsidRDefault="007D4C54" w:rsidP="007D4C54">
            <w:pPr>
              <w:ind w:firstLine="0"/>
              <w:jc w:val="center"/>
              <w:rPr>
                <w:b/>
              </w:rPr>
            </w:pP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w:t>
            </w:r>
          </w:p>
        </w:tc>
      </w:tr>
      <w:tr w:rsidR="007D4C54" w:rsidRPr="007D4C54" w:rsidTr="007D4C54">
        <w:trPr>
          <w:cantSplit/>
          <w:trHeight w:val="74"/>
        </w:trPr>
        <w:tc>
          <w:tcPr>
            <w:tcW w:w="1448" w:type="dxa"/>
            <w:gridSpan w:val="2"/>
            <w:vAlign w:val="center"/>
          </w:tcPr>
          <w:p w:rsidR="007D4C54" w:rsidRPr="007D4C54" w:rsidRDefault="007D4C54" w:rsidP="007D4C54">
            <w:pPr>
              <w:ind w:firstLine="0"/>
              <w:rPr>
                <w:b/>
              </w:rPr>
            </w:pPr>
            <w:r w:rsidRPr="007D4C54">
              <w:rPr>
                <w:b/>
                <w:sz w:val="22"/>
                <w:szCs w:val="22"/>
              </w:rPr>
              <w:t>ГИА</w:t>
            </w:r>
          </w:p>
        </w:tc>
        <w:tc>
          <w:tcPr>
            <w:tcW w:w="3306" w:type="dxa"/>
            <w:vAlign w:val="center"/>
          </w:tcPr>
          <w:p w:rsidR="007D4C54" w:rsidRPr="007D4C54" w:rsidRDefault="007D4C54" w:rsidP="007D4C54">
            <w:pPr>
              <w:ind w:firstLine="0"/>
              <w:rPr>
                <w:b/>
              </w:rPr>
            </w:pPr>
            <w:r w:rsidRPr="007D4C54">
              <w:rPr>
                <w:b/>
                <w:sz w:val="22"/>
                <w:szCs w:val="22"/>
              </w:rPr>
              <w:t>Государственная итоговая аттестация</w:t>
            </w:r>
          </w:p>
        </w:tc>
        <w:tc>
          <w:tcPr>
            <w:tcW w:w="1080" w:type="dxa"/>
            <w:vAlign w:val="center"/>
          </w:tcPr>
          <w:p w:rsidR="007D4C54" w:rsidRPr="007D4C54" w:rsidRDefault="007D4C54" w:rsidP="007D4C54">
            <w:pPr>
              <w:ind w:firstLine="0"/>
              <w:jc w:val="center"/>
              <w:rPr>
                <w:b/>
              </w:rPr>
            </w:pP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6</w:t>
            </w:r>
          </w:p>
        </w:tc>
      </w:tr>
      <w:tr w:rsidR="007D4C54" w:rsidRPr="007D4C54" w:rsidTr="007D4C54">
        <w:trPr>
          <w:cantSplit/>
          <w:trHeight w:val="208"/>
        </w:trPr>
        <w:tc>
          <w:tcPr>
            <w:tcW w:w="7581" w:type="dxa"/>
            <w:gridSpan w:val="6"/>
            <w:vMerge w:val="restart"/>
            <w:vAlign w:val="center"/>
          </w:tcPr>
          <w:p w:rsidR="007D4C54" w:rsidRPr="007D4C54" w:rsidRDefault="007D4C54" w:rsidP="007D4C54">
            <w:pPr>
              <w:ind w:firstLine="0"/>
            </w:pPr>
            <w:r w:rsidRPr="007D4C54">
              <w:rPr>
                <w:b/>
                <w:sz w:val="22"/>
                <w:szCs w:val="22"/>
              </w:rPr>
              <w:t>Консультации</w:t>
            </w:r>
            <w:r w:rsidRPr="007D4C54">
              <w:rPr>
                <w:sz w:val="22"/>
                <w:szCs w:val="22"/>
              </w:rPr>
              <w:t xml:space="preserve"> на учебную группу из расчета 4 часа на одного обучающегося на каждый учебный  год. </w:t>
            </w:r>
          </w:p>
          <w:p w:rsidR="007D4C54" w:rsidRPr="007D4C54" w:rsidRDefault="007D4C54" w:rsidP="007D4C54">
            <w:pPr>
              <w:ind w:firstLine="0"/>
            </w:pPr>
          </w:p>
          <w:p w:rsidR="007D4C54" w:rsidRPr="007D4C54" w:rsidRDefault="007D4C54" w:rsidP="007D4C54">
            <w:pPr>
              <w:ind w:firstLine="0"/>
              <w:jc w:val="center"/>
            </w:pPr>
          </w:p>
          <w:p w:rsidR="007D4C54" w:rsidRPr="007D4C54" w:rsidRDefault="007D4C54" w:rsidP="007D4C54">
            <w:pPr>
              <w:ind w:firstLine="0"/>
              <w:rPr>
                <w:b/>
              </w:rPr>
            </w:pPr>
          </w:p>
          <w:p w:rsidR="007D4C54" w:rsidRPr="007D4C54" w:rsidRDefault="007D4C54" w:rsidP="007D4C54">
            <w:pPr>
              <w:ind w:firstLine="0"/>
              <w:rPr>
                <w:b/>
              </w:rPr>
            </w:pPr>
            <w:r w:rsidRPr="007D4C54">
              <w:rPr>
                <w:b/>
                <w:sz w:val="22"/>
                <w:szCs w:val="22"/>
              </w:rPr>
              <w:t>Государственная (итоговая) аттестация</w:t>
            </w:r>
          </w:p>
          <w:p w:rsidR="007D4C54" w:rsidRPr="007D4C54" w:rsidRDefault="007D4C54" w:rsidP="007D4C54">
            <w:pPr>
              <w:ind w:firstLine="0"/>
              <w:rPr>
                <w:b/>
              </w:rPr>
            </w:pPr>
            <w:r w:rsidRPr="007D4C54">
              <w:rPr>
                <w:b/>
                <w:sz w:val="22"/>
                <w:szCs w:val="22"/>
              </w:rPr>
              <w:t xml:space="preserve">1. Программа базовой подготовки </w:t>
            </w:r>
          </w:p>
          <w:p w:rsidR="007D4C54" w:rsidRPr="007D4C54" w:rsidRDefault="007D4C54" w:rsidP="007D4C54">
            <w:pPr>
              <w:ind w:firstLine="0"/>
            </w:pPr>
            <w:r w:rsidRPr="007D4C54">
              <w:rPr>
                <w:sz w:val="22"/>
                <w:szCs w:val="22"/>
              </w:rPr>
              <w:t>1.1. Дипломный проект (работа)</w:t>
            </w:r>
          </w:p>
          <w:p w:rsidR="007D4C54" w:rsidRPr="007D4C54" w:rsidRDefault="007D4C54" w:rsidP="007D4C54">
            <w:pPr>
              <w:ind w:firstLine="0"/>
            </w:pPr>
            <w:r w:rsidRPr="007D4C54">
              <w:rPr>
                <w:sz w:val="22"/>
                <w:szCs w:val="22"/>
              </w:rPr>
              <w:t>Выполнение дипломного проекта (работы) с 19.05 по 16.06 (всего 4 нед.)</w:t>
            </w:r>
          </w:p>
          <w:p w:rsidR="007D4C54" w:rsidRPr="007D4C54" w:rsidRDefault="007D4C54" w:rsidP="007D4C54">
            <w:pPr>
              <w:ind w:firstLine="0"/>
            </w:pPr>
            <w:r w:rsidRPr="007D4C54">
              <w:rPr>
                <w:sz w:val="22"/>
                <w:szCs w:val="22"/>
              </w:rPr>
              <w:t>Защита дипломного проекта (работы) с 17.06 по 30.06 (всего 2  нед.)</w:t>
            </w:r>
          </w:p>
          <w:p w:rsidR="007D4C54" w:rsidRPr="007D4C54" w:rsidRDefault="007D4C54" w:rsidP="007D4C54">
            <w:pPr>
              <w:ind w:firstLine="0"/>
            </w:pPr>
          </w:p>
          <w:p w:rsidR="007D4C54" w:rsidRPr="007D4C54" w:rsidRDefault="007D4C54" w:rsidP="007D4C54">
            <w:pPr>
              <w:ind w:firstLine="0"/>
              <w:jc w:val="center"/>
            </w:pPr>
          </w:p>
        </w:tc>
        <w:tc>
          <w:tcPr>
            <w:tcW w:w="722" w:type="dxa"/>
            <w:vMerge w:val="restart"/>
            <w:shd w:val="clear" w:color="auto" w:fill="auto"/>
            <w:textDirection w:val="btLr"/>
            <w:vAlign w:val="center"/>
          </w:tcPr>
          <w:p w:rsidR="007D4C54" w:rsidRPr="007D4C54" w:rsidRDefault="007D4C54" w:rsidP="007D4C54">
            <w:pPr>
              <w:ind w:right="113" w:firstLine="0"/>
              <w:jc w:val="center"/>
            </w:pPr>
            <w:r w:rsidRPr="007D4C54">
              <w:rPr>
                <w:b/>
                <w:sz w:val="22"/>
                <w:szCs w:val="22"/>
              </w:rPr>
              <w:t>Всего</w:t>
            </w:r>
          </w:p>
        </w:tc>
        <w:tc>
          <w:tcPr>
            <w:tcW w:w="1919" w:type="dxa"/>
            <w:gridSpan w:val="3"/>
            <w:shd w:val="clear" w:color="auto" w:fill="auto"/>
            <w:vAlign w:val="center"/>
          </w:tcPr>
          <w:p w:rsidR="007D4C54" w:rsidRPr="007D4C54" w:rsidRDefault="007D4C54" w:rsidP="007D4C54">
            <w:pPr>
              <w:ind w:firstLine="0"/>
              <w:rPr>
                <w:b/>
              </w:rPr>
            </w:pPr>
            <w:r w:rsidRPr="007D4C54">
              <w:rPr>
                <w:sz w:val="22"/>
                <w:szCs w:val="22"/>
              </w:rPr>
              <w:t>Дисциплин и МДК</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396</w:t>
            </w:r>
          </w:p>
        </w:tc>
        <w:tc>
          <w:tcPr>
            <w:tcW w:w="653" w:type="dxa"/>
            <w:shd w:val="clear" w:color="auto" w:fill="auto"/>
          </w:tcPr>
          <w:p w:rsidR="007D4C54" w:rsidRPr="007D4C54" w:rsidRDefault="007D4C54" w:rsidP="007D4C54">
            <w:pPr>
              <w:ind w:firstLine="0"/>
              <w:jc w:val="center"/>
            </w:pPr>
            <w:r w:rsidRPr="007D4C54">
              <w:rPr>
                <w:sz w:val="22"/>
                <w:szCs w:val="22"/>
              </w:rPr>
              <w:t>774</w:t>
            </w:r>
          </w:p>
        </w:tc>
        <w:tc>
          <w:tcPr>
            <w:tcW w:w="709" w:type="dxa"/>
            <w:shd w:val="clear" w:color="auto" w:fill="auto"/>
          </w:tcPr>
          <w:p w:rsidR="007D4C54" w:rsidRPr="007D4C54" w:rsidRDefault="007D4C54" w:rsidP="007D4C54">
            <w:pPr>
              <w:ind w:firstLine="0"/>
              <w:jc w:val="center"/>
            </w:pPr>
            <w:r w:rsidRPr="007D4C54">
              <w:rPr>
                <w:sz w:val="22"/>
                <w:szCs w:val="22"/>
              </w:rPr>
              <w:t>606</w:t>
            </w:r>
          </w:p>
        </w:tc>
        <w:tc>
          <w:tcPr>
            <w:tcW w:w="709" w:type="dxa"/>
            <w:shd w:val="clear" w:color="auto" w:fill="auto"/>
          </w:tcPr>
          <w:p w:rsidR="007D4C54" w:rsidRPr="007D4C54" w:rsidRDefault="007D4C54" w:rsidP="007D4C54">
            <w:pPr>
              <w:ind w:firstLine="0"/>
              <w:jc w:val="center"/>
            </w:pPr>
            <w:r w:rsidRPr="007D4C54">
              <w:rPr>
                <w:sz w:val="22"/>
                <w:szCs w:val="22"/>
              </w:rPr>
              <w:t>486</w:t>
            </w:r>
          </w:p>
        </w:tc>
        <w:tc>
          <w:tcPr>
            <w:tcW w:w="709" w:type="dxa"/>
          </w:tcPr>
          <w:p w:rsidR="007D4C54" w:rsidRPr="007D4C54" w:rsidRDefault="007D4C54" w:rsidP="007D4C54">
            <w:pPr>
              <w:ind w:firstLine="0"/>
              <w:jc w:val="center"/>
            </w:pPr>
            <w:r w:rsidRPr="007D4C54">
              <w:rPr>
                <w:sz w:val="22"/>
                <w:szCs w:val="22"/>
              </w:rPr>
              <w:t>474</w:t>
            </w:r>
          </w:p>
        </w:tc>
        <w:tc>
          <w:tcPr>
            <w:tcW w:w="644" w:type="dxa"/>
            <w:gridSpan w:val="2"/>
          </w:tcPr>
          <w:p w:rsidR="007D4C54" w:rsidRPr="007D4C54" w:rsidRDefault="007D4C54" w:rsidP="007D4C54">
            <w:pPr>
              <w:ind w:firstLine="0"/>
              <w:jc w:val="center"/>
            </w:pPr>
            <w:r w:rsidRPr="007D4C54">
              <w:rPr>
                <w:sz w:val="22"/>
                <w:szCs w:val="22"/>
              </w:rPr>
              <w:t>408</w:t>
            </w:r>
          </w:p>
        </w:tc>
      </w:tr>
      <w:tr w:rsidR="007D4C54" w:rsidRPr="007D4C54" w:rsidTr="007D4C54">
        <w:trPr>
          <w:cantSplit/>
          <w:trHeight w:val="320"/>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Учебной практики</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180</w:t>
            </w:r>
          </w:p>
        </w:tc>
        <w:tc>
          <w:tcPr>
            <w:tcW w:w="653" w:type="dxa"/>
            <w:shd w:val="clear" w:color="auto" w:fill="auto"/>
          </w:tcPr>
          <w:p w:rsidR="007D4C54" w:rsidRPr="007D4C54" w:rsidRDefault="007D4C54" w:rsidP="007D4C54">
            <w:pPr>
              <w:ind w:firstLine="0"/>
              <w:jc w:val="center"/>
            </w:pPr>
            <w:r w:rsidRPr="007D4C54">
              <w:rPr>
                <w:sz w:val="22"/>
                <w:szCs w:val="22"/>
              </w:rPr>
              <w:t>54</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204</w:t>
            </w:r>
          </w:p>
        </w:tc>
        <w:tc>
          <w:tcPr>
            <w:tcW w:w="709" w:type="dxa"/>
          </w:tcPr>
          <w:p w:rsidR="007D4C54" w:rsidRPr="007D4C54" w:rsidRDefault="007D4C54" w:rsidP="007D4C54">
            <w:pPr>
              <w:ind w:firstLine="0"/>
              <w:jc w:val="center"/>
            </w:pPr>
            <w:r w:rsidRPr="007D4C54">
              <w:rPr>
                <w:sz w:val="22"/>
                <w:szCs w:val="22"/>
              </w:rPr>
              <w:t>102</w:t>
            </w:r>
          </w:p>
        </w:tc>
        <w:tc>
          <w:tcPr>
            <w:tcW w:w="644" w:type="dxa"/>
            <w:gridSpan w:val="2"/>
          </w:tcPr>
          <w:p w:rsidR="007D4C54" w:rsidRPr="007D4C54" w:rsidRDefault="007D4C54" w:rsidP="007D4C54">
            <w:pPr>
              <w:ind w:firstLine="0"/>
              <w:jc w:val="center"/>
            </w:pPr>
            <w:r w:rsidRPr="007D4C54">
              <w:rPr>
                <w:sz w:val="22"/>
                <w:szCs w:val="22"/>
              </w:rPr>
              <w:t>60</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Производст. практики</w:t>
            </w:r>
          </w:p>
          <w:p w:rsidR="007D4C54" w:rsidRPr="007D4C54" w:rsidRDefault="007D4C54" w:rsidP="007D4C54">
            <w:pPr>
              <w:ind w:firstLine="0"/>
            </w:pPr>
            <w:r w:rsidRPr="007D4C54">
              <w:rPr>
                <w:sz w:val="22"/>
                <w:szCs w:val="22"/>
              </w:rPr>
              <w:t>/ преддипл. практики</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0</w:t>
            </w:r>
          </w:p>
        </w:tc>
        <w:tc>
          <w:tcPr>
            <w:tcW w:w="653"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132</w:t>
            </w:r>
          </w:p>
        </w:tc>
        <w:tc>
          <w:tcPr>
            <w:tcW w:w="709" w:type="dxa"/>
          </w:tcPr>
          <w:p w:rsidR="007D4C54" w:rsidRPr="007D4C54" w:rsidRDefault="007D4C54" w:rsidP="007D4C54">
            <w:pPr>
              <w:ind w:firstLine="0"/>
              <w:jc w:val="center"/>
            </w:pPr>
            <w:r w:rsidRPr="007D4C54">
              <w:rPr>
                <w:sz w:val="22"/>
                <w:szCs w:val="22"/>
              </w:rPr>
              <w:t>126</w:t>
            </w:r>
          </w:p>
        </w:tc>
        <w:tc>
          <w:tcPr>
            <w:tcW w:w="644" w:type="dxa"/>
            <w:gridSpan w:val="2"/>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144</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 xml:space="preserve">Экзаменов </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w:t>
            </w:r>
          </w:p>
          <w:p w:rsidR="007D4C54" w:rsidRPr="007D4C54" w:rsidRDefault="007D4C54" w:rsidP="007D4C54">
            <w:pPr>
              <w:ind w:firstLine="0"/>
              <w:jc w:val="center"/>
              <w:rPr>
                <w:sz w:val="16"/>
                <w:szCs w:val="16"/>
              </w:rPr>
            </w:pPr>
            <w:r w:rsidRPr="007D4C54">
              <w:rPr>
                <w:sz w:val="16"/>
                <w:szCs w:val="16"/>
              </w:rPr>
              <w:t>(2+1 квал.)</w:t>
            </w:r>
          </w:p>
        </w:tc>
        <w:tc>
          <w:tcPr>
            <w:tcW w:w="653" w:type="dxa"/>
            <w:shd w:val="clear" w:color="auto" w:fill="auto"/>
          </w:tcPr>
          <w:p w:rsidR="007D4C54" w:rsidRPr="007D4C54" w:rsidRDefault="007D4C54" w:rsidP="007D4C54">
            <w:pPr>
              <w:ind w:firstLine="0"/>
              <w:jc w:val="center"/>
            </w:pPr>
            <w:r w:rsidRPr="007D4C54">
              <w:rPr>
                <w:sz w:val="22"/>
                <w:szCs w:val="22"/>
              </w:rPr>
              <w:t>3</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6</w:t>
            </w:r>
          </w:p>
          <w:p w:rsidR="007D4C54" w:rsidRPr="007D4C54" w:rsidRDefault="007D4C54" w:rsidP="007D4C54">
            <w:pPr>
              <w:ind w:firstLine="0"/>
              <w:jc w:val="center"/>
              <w:rPr>
                <w:sz w:val="16"/>
                <w:szCs w:val="16"/>
              </w:rPr>
            </w:pPr>
            <w:r w:rsidRPr="007D4C54">
              <w:rPr>
                <w:sz w:val="16"/>
                <w:szCs w:val="16"/>
              </w:rPr>
              <w:t>(5+1 квал.)</w:t>
            </w:r>
          </w:p>
        </w:tc>
        <w:tc>
          <w:tcPr>
            <w:tcW w:w="709" w:type="dxa"/>
          </w:tcPr>
          <w:p w:rsidR="007D4C54" w:rsidRPr="007D4C54" w:rsidRDefault="007D4C54" w:rsidP="007D4C54">
            <w:pPr>
              <w:ind w:firstLine="0"/>
              <w:jc w:val="center"/>
            </w:pPr>
            <w:r w:rsidRPr="007D4C54">
              <w:rPr>
                <w:sz w:val="22"/>
                <w:szCs w:val="22"/>
              </w:rPr>
              <w:t>2</w:t>
            </w:r>
          </w:p>
        </w:tc>
        <w:tc>
          <w:tcPr>
            <w:tcW w:w="644" w:type="dxa"/>
            <w:gridSpan w:val="2"/>
          </w:tcPr>
          <w:p w:rsidR="007D4C54" w:rsidRPr="007D4C54" w:rsidRDefault="007D4C54" w:rsidP="007D4C54">
            <w:pPr>
              <w:ind w:firstLine="0"/>
              <w:jc w:val="center"/>
            </w:pPr>
            <w:r w:rsidRPr="007D4C54">
              <w:rPr>
                <w:sz w:val="22"/>
                <w:szCs w:val="22"/>
              </w:rPr>
              <w:t>6</w:t>
            </w:r>
          </w:p>
          <w:p w:rsidR="007D4C54" w:rsidRPr="007D4C54" w:rsidRDefault="007D4C54" w:rsidP="007D4C54">
            <w:pPr>
              <w:ind w:firstLine="0"/>
              <w:jc w:val="center"/>
              <w:rPr>
                <w:sz w:val="16"/>
                <w:szCs w:val="16"/>
              </w:rPr>
            </w:pPr>
            <w:r w:rsidRPr="007D4C54">
              <w:rPr>
                <w:sz w:val="16"/>
                <w:szCs w:val="16"/>
              </w:rPr>
              <w:t>(3+3 квал.)</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Дифф. зачетов</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w:t>
            </w:r>
          </w:p>
        </w:tc>
        <w:tc>
          <w:tcPr>
            <w:tcW w:w="653"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1</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tcPr>
          <w:p w:rsidR="007D4C54" w:rsidRPr="007D4C54" w:rsidRDefault="007D4C54" w:rsidP="007D4C54">
            <w:pPr>
              <w:ind w:firstLine="0"/>
              <w:jc w:val="center"/>
            </w:pPr>
            <w:r w:rsidRPr="007D4C54">
              <w:rPr>
                <w:sz w:val="22"/>
                <w:szCs w:val="22"/>
              </w:rPr>
              <w:t>3</w:t>
            </w:r>
          </w:p>
        </w:tc>
        <w:tc>
          <w:tcPr>
            <w:tcW w:w="644" w:type="dxa"/>
            <w:gridSpan w:val="2"/>
          </w:tcPr>
          <w:p w:rsidR="007D4C54" w:rsidRPr="007D4C54" w:rsidRDefault="007D4C54" w:rsidP="007D4C54">
            <w:pPr>
              <w:ind w:firstLine="0"/>
              <w:jc w:val="center"/>
            </w:pPr>
            <w:r w:rsidRPr="007D4C54">
              <w:rPr>
                <w:sz w:val="22"/>
                <w:szCs w:val="22"/>
              </w:rPr>
              <w:t>8</w:t>
            </w:r>
          </w:p>
          <w:p w:rsidR="007D4C54" w:rsidRPr="007D4C54" w:rsidRDefault="007D4C54" w:rsidP="007D4C54">
            <w:pPr>
              <w:ind w:firstLine="0"/>
              <w:rPr>
                <w:sz w:val="16"/>
                <w:szCs w:val="16"/>
              </w:rPr>
            </w:pPr>
            <w:r w:rsidRPr="007D4C54">
              <w:rPr>
                <w:sz w:val="16"/>
                <w:szCs w:val="16"/>
              </w:rPr>
              <w:t>(в т.ч. физическая культура)</w:t>
            </w:r>
          </w:p>
          <w:p w:rsidR="007D4C54" w:rsidRPr="007D4C54" w:rsidRDefault="007D4C54" w:rsidP="007D4C54">
            <w:pPr>
              <w:ind w:firstLine="0"/>
              <w:jc w:val="center"/>
            </w:pPr>
          </w:p>
        </w:tc>
      </w:tr>
      <w:tr w:rsidR="007D4C54" w:rsidRPr="007D4C54" w:rsidTr="007D4C54">
        <w:trPr>
          <w:cantSplit/>
          <w:trHeight w:val="416"/>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 xml:space="preserve">Зачетов </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0</w:t>
            </w:r>
          </w:p>
        </w:tc>
        <w:tc>
          <w:tcPr>
            <w:tcW w:w="653"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tcPr>
          <w:p w:rsidR="007D4C54" w:rsidRPr="007D4C54" w:rsidRDefault="007D4C54" w:rsidP="007D4C54">
            <w:pPr>
              <w:ind w:firstLine="0"/>
              <w:jc w:val="center"/>
            </w:pPr>
            <w:r w:rsidRPr="007D4C54">
              <w:rPr>
                <w:sz w:val="22"/>
                <w:szCs w:val="22"/>
              </w:rPr>
              <w:t>0</w:t>
            </w:r>
          </w:p>
        </w:tc>
        <w:tc>
          <w:tcPr>
            <w:tcW w:w="644" w:type="dxa"/>
            <w:gridSpan w:val="2"/>
          </w:tcPr>
          <w:p w:rsidR="007D4C54" w:rsidRPr="007D4C54" w:rsidRDefault="007D4C54" w:rsidP="007D4C54">
            <w:pPr>
              <w:ind w:firstLine="0"/>
              <w:jc w:val="center"/>
            </w:pPr>
            <w:r w:rsidRPr="007D4C54">
              <w:rPr>
                <w:sz w:val="22"/>
                <w:szCs w:val="22"/>
              </w:rPr>
              <w:t>0</w:t>
            </w:r>
          </w:p>
        </w:tc>
      </w:tr>
    </w:tbl>
    <w:p w:rsidR="006B7C0E" w:rsidRDefault="006B7C0E" w:rsidP="007D4C54">
      <w:pPr>
        <w:ind w:firstLine="0"/>
      </w:pPr>
    </w:p>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853C70">
        <w:rPr>
          <w:b/>
        </w:rPr>
        <w:t xml:space="preserve"> 2018</w:t>
      </w:r>
      <w:r w:rsidRPr="00391A68">
        <w:rPr>
          <w:b/>
        </w:rPr>
        <w:t>-2</w:t>
      </w:r>
      <w:r w:rsidR="00853C70">
        <w:rPr>
          <w:b/>
        </w:rPr>
        <w:t>019</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391A68" w:rsidP="00391A68">
      <w:pPr>
        <w:ind w:firstLine="0"/>
        <w:jc w:val="left"/>
        <w:rPr>
          <w:b/>
        </w:rPr>
      </w:pPr>
      <w:r w:rsidRPr="00391A68">
        <w:rPr>
          <w:b/>
        </w:rPr>
        <w:t xml:space="preserve">Группы: </w:t>
      </w:r>
      <w:r w:rsidR="0084632E">
        <w:rPr>
          <w:b/>
        </w:rPr>
        <w:t>114</w:t>
      </w:r>
    </w:p>
    <w:p w:rsidR="00853C70" w:rsidRDefault="0084632E" w:rsidP="00391A68">
      <w:pPr>
        <w:ind w:firstLine="0"/>
        <w:jc w:val="left"/>
        <w:rPr>
          <w:b/>
        </w:rPr>
      </w:pPr>
      <w:r>
        <w:rPr>
          <w:b/>
          <w:noProof/>
        </w:rPr>
        <w:drawing>
          <wp:inline distT="0" distB="0" distL="0" distR="0">
            <wp:extent cx="9586513" cy="476250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616" t="8754" r="9596" b="10774"/>
                    <a:stretch>
                      <a:fillRect/>
                    </a:stretch>
                  </pic:blipFill>
                  <pic:spPr bwMode="auto">
                    <a:xfrm>
                      <a:off x="0" y="0"/>
                      <a:ext cx="9587151" cy="4762817"/>
                    </a:xfrm>
                    <a:prstGeom prst="rect">
                      <a:avLst/>
                    </a:prstGeom>
                    <a:noFill/>
                    <a:ln w="9525">
                      <a:noFill/>
                      <a:miter lim="800000"/>
                      <a:headEnd/>
                      <a:tailEnd/>
                    </a:ln>
                  </pic:spPr>
                </pic:pic>
              </a:graphicData>
            </a:graphic>
          </wp:inline>
        </w:drawing>
      </w:r>
    </w:p>
    <w:p w:rsidR="00853C70" w:rsidRDefault="00853C70" w:rsidP="00391A68">
      <w:pPr>
        <w:ind w:firstLine="0"/>
        <w:jc w:val="left"/>
        <w:rPr>
          <w:b/>
        </w:rPr>
      </w:pPr>
    </w:p>
    <w:p w:rsidR="0084632E" w:rsidRDefault="0084632E" w:rsidP="00391A68">
      <w:pPr>
        <w:ind w:firstLine="0"/>
        <w:jc w:val="left"/>
        <w:rPr>
          <w:b/>
        </w:rPr>
      </w:pPr>
    </w:p>
    <w:p w:rsidR="00391A68" w:rsidRPr="00391A68" w:rsidRDefault="00391A68" w:rsidP="00391A68">
      <w:pPr>
        <w:ind w:firstLine="567"/>
        <w:jc w:val="center"/>
        <w:rPr>
          <w:b/>
        </w:rPr>
      </w:pPr>
      <w:r w:rsidRPr="00391A68">
        <w:rPr>
          <w:b/>
        </w:rPr>
        <w:t xml:space="preserve">Календарный </w:t>
      </w:r>
      <w:r w:rsidR="00853C70">
        <w:rPr>
          <w:b/>
        </w:rPr>
        <w:t>график учебного процесса на 2019-2020</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Pr="00391A68" w:rsidRDefault="002E4D4D" w:rsidP="00391A68">
      <w:pPr>
        <w:ind w:firstLine="0"/>
        <w:jc w:val="left"/>
        <w:rPr>
          <w:b/>
        </w:rPr>
      </w:pPr>
      <w:r>
        <w:rPr>
          <w:b/>
        </w:rPr>
        <w:t>Группы: 124</w:t>
      </w:r>
    </w:p>
    <w:p w:rsidR="00391A68" w:rsidRDefault="005463AF" w:rsidP="005463AF">
      <w:pPr>
        <w:ind w:firstLine="0"/>
        <w:jc w:val="left"/>
        <w:rPr>
          <w:b/>
        </w:rPr>
      </w:pPr>
      <w:r>
        <w:rPr>
          <w:b/>
          <w:noProof/>
        </w:rPr>
        <w:drawing>
          <wp:inline distT="0" distB="0" distL="0" distR="0">
            <wp:extent cx="9505950" cy="4950793"/>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717" t="8586" r="8485" b="13468"/>
                    <a:stretch>
                      <a:fillRect/>
                    </a:stretch>
                  </pic:blipFill>
                  <pic:spPr bwMode="auto">
                    <a:xfrm>
                      <a:off x="0" y="0"/>
                      <a:ext cx="9505950" cy="4950793"/>
                    </a:xfrm>
                    <a:prstGeom prst="rect">
                      <a:avLst/>
                    </a:prstGeom>
                    <a:noFill/>
                    <a:ln w="9525">
                      <a:noFill/>
                      <a:miter lim="800000"/>
                      <a:headEnd/>
                      <a:tailEnd/>
                    </a:ln>
                  </pic:spPr>
                </pic:pic>
              </a:graphicData>
            </a:graphic>
          </wp:inline>
        </w:drawing>
      </w:r>
    </w:p>
    <w:p w:rsidR="00853C70" w:rsidRPr="00391A68" w:rsidRDefault="00853C70" w:rsidP="00853C70">
      <w:pPr>
        <w:ind w:firstLine="0"/>
        <w:jc w:val="left"/>
        <w:rPr>
          <w:b/>
        </w:rPr>
        <w:sectPr w:rsidR="00853C70" w:rsidRPr="00391A68" w:rsidSect="00391A68">
          <w:footnotePr>
            <w:numRestart w:val="eachPage"/>
          </w:footnotePr>
          <w:pgSz w:w="16838" w:h="11906" w:orient="landscape"/>
          <w:pgMar w:top="851" w:right="851" w:bottom="1418" w:left="1134" w:header="720" w:footer="720" w:gutter="0"/>
          <w:cols w:space="720"/>
        </w:sectPr>
      </w:pP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853C70">
        <w:rPr>
          <w:b/>
        </w:rPr>
        <w:t xml:space="preserve"> 2020</w:t>
      </w:r>
      <w:r w:rsidRPr="00391A68">
        <w:rPr>
          <w:b/>
        </w:rPr>
        <w:t>-2</w:t>
      </w:r>
      <w:r w:rsidR="00853C70">
        <w:rPr>
          <w:b/>
        </w:rPr>
        <w:t>021</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F55CC6" w:rsidRDefault="00E36885" w:rsidP="005463AF">
      <w:pPr>
        <w:ind w:firstLine="0"/>
        <w:jc w:val="left"/>
        <w:rPr>
          <w:b/>
        </w:rPr>
      </w:pPr>
      <w:r w:rsidRPr="00391A68">
        <w:rPr>
          <w:b/>
        </w:rPr>
        <w:t xml:space="preserve">Группы: </w:t>
      </w:r>
      <w:r w:rsidR="005463AF">
        <w:rPr>
          <w:b/>
        </w:rPr>
        <w:t>134</w:t>
      </w:r>
    </w:p>
    <w:p w:rsidR="005463AF" w:rsidRPr="005463AF" w:rsidRDefault="005463AF" w:rsidP="005463AF">
      <w:pPr>
        <w:ind w:firstLine="0"/>
        <w:jc w:val="left"/>
        <w:rPr>
          <w:b/>
        </w:rPr>
        <w:sectPr w:rsidR="005463AF" w:rsidRPr="005463AF" w:rsidSect="00F55CC6">
          <w:footnotePr>
            <w:numRestart w:val="eachPage"/>
          </w:footnotePr>
          <w:pgSz w:w="16838" w:h="11906" w:orient="landscape"/>
          <w:pgMar w:top="851" w:right="851" w:bottom="1418" w:left="1134" w:header="720" w:footer="720" w:gutter="0"/>
          <w:cols w:space="720"/>
        </w:sectPr>
      </w:pPr>
      <w:r>
        <w:rPr>
          <w:b/>
          <w:noProof/>
        </w:rPr>
        <w:drawing>
          <wp:inline distT="0" distB="0" distL="0" distR="0">
            <wp:extent cx="9363075" cy="4940157"/>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717" t="8417" r="8687" b="12795"/>
                    <a:stretch>
                      <a:fillRect/>
                    </a:stretch>
                  </pic:blipFill>
                  <pic:spPr bwMode="auto">
                    <a:xfrm>
                      <a:off x="0" y="0"/>
                      <a:ext cx="9363075" cy="4940157"/>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071DD8">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Pr="004D43F6" w:rsidRDefault="004D43F6" w:rsidP="004D43F6">
      <w:pPr>
        <w:shd w:val="clear" w:color="auto" w:fill="FFFFFF"/>
        <w:autoSpaceDE w:val="0"/>
        <w:autoSpaceDN w:val="0"/>
        <w:adjustRightInd w:val="0"/>
        <w:ind w:firstLine="567"/>
        <w:jc w:val="center"/>
        <w:rPr>
          <w:lang w:val="en-US"/>
        </w:rPr>
      </w:pPr>
      <w:r w:rsidRPr="00B91E4F">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371"/>
      </w:tblGrid>
      <w:tr w:rsidR="004D43F6" w:rsidRPr="004864A6" w:rsidTr="0068782B">
        <w:tc>
          <w:tcPr>
            <w:tcW w:w="2126" w:type="dxa"/>
            <w:shd w:val="clear" w:color="auto" w:fill="auto"/>
            <w:vAlign w:val="center"/>
          </w:tcPr>
          <w:p w:rsidR="004D43F6" w:rsidRPr="004864A6" w:rsidRDefault="004D43F6" w:rsidP="004D43F6">
            <w:pPr>
              <w:ind w:firstLine="0"/>
              <w:jc w:val="center"/>
            </w:pPr>
            <w:r w:rsidRPr="004864A6">
              <w:t>Индекс дисциплины</w:t>
            </w:r>
          </w:p>
          <w:p w:rsidR="004D43F6" w:rsidRPr="004864A6" w:rsidRDefault="004D43F6" w:rsidP="004D43F6">
            <w:pPr>
              <w:ind w:firstLine="0"/>
              <w:jc w:val="center"/>
            </w:pPr>
            <w:r w:rsidRPr="004864A6">
              <w:t>в соответствии</w:t>
            </w:r>
          </w:p>
          <w:p w:rsidR="004D43F6" w:rsidRPr="004864A6" w:rsidRDefault="004D43F6" w:rsidP="004D43F6">
            <w:pPr>
              <w:ind w:firstLine="0"/>
              <w:jc w:val="center"/>
            </w:pPr>
            <w:r w:rsidRPr="004864A6">
              <w:t>с учебным планом</w:t>
            </w:r>
          </w:p>
        </w:tc>
        <w:tc>
          <w:tcPr>
            <w:tcW w:w="7371" w:type="dxa"/>
            <w:shd w:val="clear" w:color="auto" w:fill="auto"/>
            <w:vAlign w:val="center"/>
          </w:tcPr>
          <w:p w:rsidR="004D43F6" w:rsidRPr="004864A6" w:rsidRDefault="004D43F6" w:rsidP="004D43F6">
            <w:pPr>
              <w:ind w:firstLine="0"/>
              <w:jc w:val="center"/>
            </w:pPr>
            <w:r w:rsidRPr="004864A6">
              <w:t>Наименование дисциплин</w:t>
            </w:r>
          </w:p>
        </w:tc>
      </w:tr>
      <w:tr w:rsidR="004D43F6" w:rsidRPr="004864A6" w:rsidTr="0068782B">
        <w:trPr>
          <w:trHeight w:val="377"/>
        </w:trPr>
        <w:tc>
          <w:tcPr>
            <w:tcW w:w="2126" w:type="dxa"/>
            <w:shd w:val="clear" w:color="auto" w:fill="auto"/>
          </w:tcPr>
          <w:p w:rsidR="004D43F6" w:rsidRPr="004864A6" w:rsidRDefault="004D43F6" w:rsidP="004D43F6">
            <w:pPr>
              <w:ind w:firstLine="0"/>
              <w:jc w:val="center"/>
            </w:pPr>
            <w:r w:rsidRPr="004864A6">
              <w:t>1</w:t>
            </w:r>
          </w:p>
        </w:tc>
        <w:tc>
          <w:tcPr>
            <w:tcW w:w="7371" w:type="dxa"/>
            <w:shd w:val="clear" w:color="auto" w:fill="auto"/>
          </w:tcPr>
          <w:p w:rsidR="004D43F6" w:rsidRPr="004864A6" w:rsidRDefault="004D43F6" w:rsidP="004D43F6">
            <w:pPr>
              <w:ind w:firstLine="0"/>
              <w:jc w:val="center"/>
            </w:pPr>
            <w:r w:rsidRPr="004864A6">
              <w:t>2</w:t>
            </w:r>
          </w:p>
        </w:tc>
      </w:tr>
      <w:tr w:rsidR="004D43F6" w:rsidRPr="000254F9" w:rsidTr="0068782B">
        <w:tc>
          <w:tcPr>
            <w:tcW w:w="2126" w:type="dxa"/>
            <w:shd w:val="clear" w:color="auto" w:fill="auto"/>
          </w:tcPr>
          <w:p w:rsidR="004D43F6" w:rsidRPr="000254F9" w:rsidRDefault="004D43F6" w:rsidP="004D43F6">
            <w:pPr>
              <w:ind w:firstLine="0"/>
              <w:jc w:val="left"/>
              <w:rPr>
                <w:b/>
              </w:rPr>
            </w:pPr>
            <w:r w:rsidRPr="000254F9">
              <w:rPr>
                <w:b/>
              </w:rPr>
              <w:t>ОГСЭ.00</w:t>
            </w:r>
          </w:p>
        </w:tc>
        <w:tc>
          <w:tcPr>
            <w:tcW w:w="7371" w:type="dxa"/>
            <w:shd w:val="clear" w:color="auto" w:fill="auto"/>
            <w:vAlign w:val="center"/>
          </w:tcPr>
          <w:p w:rsidR="004D43F6" w:rsidRPr="000254F9" w:rsidRDefault="004D43F6" w:rsidP="004D43F6">
            <w:pPr>
              <w:ind w:firstLine="0"/>
              <w:rPr>
                <w:b/>
              </w:rPr>
            </w:pPr>
            <w:r w:rsidRPr="000254F9">
              <w:rPr>
                <w:b/>
              </w:rPr>
              <w:t xml:space="preserve">Общий гуманитарный и социально-экономический цикл </w:t>
            </w:r>
          </w:p>
        </w:tc>
      </w:tr>
      <w:tr w:rsidR="004D43F6" w:rsidRPr="000254F9" w:rsidTr="0068782B">
        <w:tc>
          <w:tcPr>
            <w:tcW w:w="2126" w:type="dxa"/>
            <w:shd w:val="clear" w:color="auto" w:fill="auto"/>
            <w:vAlign w:val="center"/>
          </w:tcPr>
          <w:p w:rsidR="004D43F6" w:rsidRPr="000254F9" w:rsidRDefault="004D43F6" w:rsidP="004D43F6">
            <w:pPr>
              <w:ind w:firstLine="0"/>
              <w:jc w:val="left"/>
            </w:pPr>
            <w:r w:rsidRPr="000254F9">
              <w:t>ОГСЭ.01</w:t>
            </w:r>
          </w:p>
        </w:tc>
        <w:tc>
          <w:tcPr>
            <w:tcW w:w="7371" w:type="dxa"/>
            <w:shd w:val="clear" w:color="auto" w:fill="auto"/>
            <w:vAlign w:val="center"/>
          </w:tcPr>
          <w:p w:rsidR="004D43F6" w:rsidRPr="000254F9" w:rsidRDefault="004D43F6" w:rsidP="004D43F6">
            <w:pPr>
              <w:ind w:firstLine="0"/>
            </w:pPr>
            <w:r w:rsidRPr="000254F9">
              <w:t>Основы философии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ОГСЭ.02</w:t>
            </w:r>
          </w:p>
        </w:tc>
        <w:tc>
          <w:tcPr>
            <w:tcW w:w="7371" w:type="dxa"/>
            <w:shd w:val="clear" w:color="auto" w:fill="auto"/>
            <w:vAlign w:val="center"/>
          </w:tcPr>
          <w:p w:rsidR="004D43F6" w:rsidRPr="004864A6" w:rsidRDefault="004D43F6" w:rsidP="004D43F6">
            <w:pPr>
              <w:ind w:firstLine="0"/>
            </w:pPr>
            <w:r w:rsidRPr="004864A6">
              <w:t xml:space="preserve">История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ОГСЭ.03</w:t>
            </w:r>
          </w:p>
        </w:tc>
        <w:tc>
          <w:tcPr>
            <w:tcW w:w="7371" w:type="dxa"/>
            <w:shd w:val="clear" w:color="auto" w:fill="auto"/>
            <w:vAlign w:val="center"/>
          </w:tcPr>
          <w:p w:rsidR="004D43F6" w:rsidRPr="004864A6" w:rsidRDefault="004D43F6" w:rsidP="004D43F6">
            <w:pPr>
              <w:ind w:firstLine="0"/>
            </w:pPr>
            <w:r w:rsidRPr="004864A6">
              <w:t>Иностранный язык</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ОГСЭ.04</w:t>
            </w:r>
          </w:p>
        </w:tc>
        <w:tc>
          <w:tcPr>
            <w:tcW w:w="7371" w:type="dxa"/>
            <w:shd w:val="clear" w:color="auto" w:fill="auto"/>
            <w:vAlign w:val="center"/>
          </w:tcPr>
          <w:p w:rsidR="004D43F6" w:rsidRPr="004864A6" w:rsidRDefault="004D43F6" w:rsidP="004D43F6">
            <w:pPr>
              <w:ind w:firstLine="0"/>
            </w:pPr>
            <w:r w:rsidRPr="004864A6">
              <w:t>Физическая культура</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ОГСЭ.05</w:t>
            </w:r>
          </w:p>
        </w:tc>
        <w:tc>
          <w:tcPr>
            <w:tcW w:w="7371" w:type="dxa"/>
            <w:shd w:val="clear" w:color="auto" w:fill="auto"/>
            <w:vAlign w:val="center"/>
          </w:tcPr>
          <w:p w:rsidR="004D43F6" w:rsidRPr="004864A6" w:rsidRDefault="004D43F6" w:rsidP="004D43F6">
            <w:pPr>
              <w:ind w:firstLine="0"/>
            </w:pPr>
            <w:r w:rsidRPr="004864A6">
              <w:t xml:space="preserve">Социальная </w:t>
            </w:r>
            <w:r>
              <w:t>адаптация обучающихся</w:t>
            </w:r>
          </w:p>
        </w:tc>
      </w:tr>
      <w:tr w:rsidR="0044209C" w:rsidRPr="004864A6" w:rsidTr="0068782B">
        <w:tc>
          <w:tcPr>
            <w:tcW w:w="2126" w:type="dxa"/>
            <w:shd w:val="clear" w:color="auto" w:fill="auto"/>
            <w:vAlign w:val="center"/>
          </w:tcPr>
          <w:p w:rsidR="0044209C" w:rsidRPr="004864A6" w:rsidRDefault="0044209C" w:rsidP="004D43F6">
            <w:pPr>
              <w:ind w:firstLine="0"/>
              <w:jc w:val="left"/>
            </w:pPr>
            <w:r w:rsidRPr="004864A6">
              <w:t>ОГСЭ.0</w:t>
            </w:r>
            <w:r>
              <w:t>6</w:t>
            </w:r>
          </w:p>
        </w:tc>
        <w:tc>
          <w:tcPr>
            <w:tcW w:w="7371" w:type="dxa"/>
            <w:shd w:val="clear" w:color="auto" w:fill="auto"/>
            <w:vAlign w:val="center"/>
          </w:tcPr>
          <w:p w:rsidR="0044209C" w:rsidRPr="004864A6" w:rsidRDefault="0044209C" w:rsidP="004D43F6">
            <w:pPr>
              <w:ind w:firstLine="0"/>
            </w:pPr>
            <w:r w:rsidRPr="006137EC">
              <w:t>Русский язык и культура речи</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ЕН.00</w:t>
            </w:r>
          </w:p>
        </w:tc>
        <w:tc>
          <w:tcPr>
            <w:tcW w:w="7371" w:type="dxa"/>
            <w:shd w:val="clear" w:color="auto" w:fill="auto"/>
            <w:vAlign w:val="center"/>
          </w:tcPr>
          <w:p w:rsidR="004D43F6" w:rsidRPr="004864A6" w:rsidRDefault="004D43F6" w:rsidP="004D43F6">
            <w:pPr>
              <w:ind w:firstLine="0"/>
              <w:rPr>
                <w:b/>
              </w:rPr>
            </w:pPr>
            <w:r w:rsidRPr="004864A6">
              <w:rPr>
                <w:b/>
              </w:rPr>
              <w:t xml:space="preserve">Математический и общий естественнонаучный цикл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ЕН.01</w:t>
            </w:r>
          </w:p>
        </w:tc>
        <w:tc>
          <w:tcPr>
            <w:tcW w:w="7371" w:type="dxa"/>
            <w:shd w:val="clear" w:color="auto" w:fill="auto"/>
            <w:vAlign w:val="center"/>
          </w:tcPr>
          <w:p w:rsidR="004D43F6" w:rsidRPr="004864A6" w:rsidRDefault="004D43F6" w:rsidP="004D43F6">
            <w:pPr>
              <w:ind w:firstLine="0"/>
            </w:pPr>
            <w:r w:rsidRPr="004864A6">
              <w:t xml:space="preserve">Математика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ЕН.02</w:t>
            </w:r>
          </w:p>
        </w:tc>
        <w:tc>
          <w:tcPr>
            <w:tcW w:w="7371" w:type="dxa"/>
            <w:shd w:val="clear" w:color="auto" w:fill="auto"/>
            <w:vAlign w:val="center"/>
          </w:tcPr>
          <w:p w:rsidR="004D43F6" w:rsidRPr="004864A6" w:rsidRDefault="004D43F6" w:rsidP="004D43F6">
            <w:pPr>
              <w:ind w:firstLine="0"/>
            </w:pPr>
            <w:r w:rsidRPr="004864A6">
              <w:t xml:space="preserve">Информатика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ЕН.03</w:t>
            </w:r>
          </w:p>
        </w:tc>
        <w:tc>
          <w:tcPr>
            <w:tcW w:w="7371" w:type="dxa"/>
            <w:shd w:val="clear" w:color="auto" w:fill="auto"/>
            <w:vAlign w:val="center"/>
          </w:tcPr>
          <w:p w:rsidR="004D43F6" w:rsidRPr="004864A6" w:rsidRDefault="004D43F6" w:rsidP="004D43F6">
            <w:pPr>
              <w:ind w:firstLine="0"/>
            </w:pPr>
            <w:r w:rsidRPr="004864A6">
              <w:t>Экологические основы природопользования</w:t>
            </w:r>
          </w:p>
        </w:tc>
      </w:tr>
      <w:tr w:rsidR="004D43F6" w:rsidRPr="004864A6" w:rsidTr="0068782B">
        <w:tc>
          <w:tcPr>
            <w:tcW w:w="2126" w:type="dxa"/>
            <w:shd w:val="clear" w:color="auto" w:fill="auto"/>
            <w:vAlign w:val="center"/>
          </w:tcPr>
          <w:p w:rsidR="004D43F6" w:rsidRPr="004864A6" w:rsidRDefault="004D43F6" w:rsidP="004D43F6">
            <w:pPr>
              <w:ind w:firstLine="0"/>
              <w:jc w:val="left"/>
              <w:rPr>
                <w:b/>
              </w:rPr>
            </w:pPr>
            <w:r w:rsidRPr="004864A6">
              <w:rPr>
                <w:b/>
              </w:rPr>
              <w:t>П.00</w:t>
            </w:r>
          </w:p>
        </w:tc>
        <w:tc>
          <w:tcPr>
            <w:tcW w:w="7371" w:type="dxa"/>
            <w:shd w:val="clear" w:color="auto" w:fill="auto"/>
            <w:vAlign w:val="center"/>
          </w:tcPr>
          <w:p w:rsidR="004D43F6" w:rsidRPr="004864A6" w:rsidRDefault="004D43F6" w:rsidP="004D43F6">
            <w:pPr>
              <w:ind w:firstLine="0"/>
              <w:rPr>
                <w:b/>
              </w:rPr>
            </w:pPr>
            <w:r w:rsidRPr="004864A6">
              <w:rPr>
                <w:b/>
              </w:rPr>
              <w:t xml:space="preserve">Профессиональный цикл </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ОП.00</w:t>
            </w:r>
          </w:p>
        </w:tc>
        <w:tc>
          <w:tcPr>
            <w:tcW w:w="7371" w:type="dxa"/>
            <w:shd w:val="clear" w:color="auto" w:fill="auto"/>
            <w:vAlign w:val="center"/>
          </w:tcPr>
          <w:p w:rsidR="004D43F6" w:rsidRPr="004864A6" w:rsidRDefault="004D43F6" w:rsidP="004D43F6">
            <w:pPr>
              <w:ind w:firstLine="0"/>
              <w:rPr>
                <w:b/>
              </w:rPr>
            </w:pPr>
            <w:r w:rsidRPr="004864A6">
              <w:rPr>
                <w:b/>
              </w:rPr>
              <w:t xml:space="preserve">Общепрофессиональные дисциплины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ОП.01</w:t>
            </w:r>
          </w:p>
        </w:tc>
        <w:tc>
          <w:tcPr>
            <w:tcW w:w="7371" w:type="dxa"/>
            <w:shd w:val="clear" w:color="auto" w:fill="auto"/>
            <w:vAlign w:val="center"/>
          </w:tcPr>
          <w:p w:rsidR="004D43F6" w:rsidRPr="004864A6" w:rsidRDefault="004D43F6" w:rsidP="004D43F6">
            <w:pPr>
              <w:ind w:firstLine="0"/>
            </w:pPr>
            <w:r w:rsidRPr="004864A6">
              <w:t xml:space="preserve">Геодезия </w:t>
            </w:r>
          </w:p>
        </w:tc>
      </w:tr>
      <w:tr w:rsidR="004D43F6" w:rsidRPr="004864A6" w:rsidTr="0068782B">
        <w:tc>
          <w:tcPr>
            <w:tcW w:w="2126" w:type="dxa"/>
            <w:shd w:val="clear" w:color="auto" w:fill="auto"/>
            <w:vAlign w:val="center"/>
          </w:tcPr>
          <w:p w:rsidR="004D43F6" w:rsidRPr="004864A6" w:rsidRDefault="004D43F6" w:rsidP="004D43F6">
            <w:pPr>
              <w:ind w:firstLine="0"/>
              <w:jc w:val="left"/>
              <w:rPr>
                <w:lang w:val="en-US"/>
              </w:rPr>
            </w:pPr>
            <w:r w:rsidRPr="004864A6">
              <w:t>ОП.02</w:t>
            </w:r>
          </w:p>
        </w:tc>
        <w:tc>
          <w:tcPr>
            <w:tcW w:w="7371" w:type="dxa"/>
            <w:shd w:val="clear" w:color="auto" w:fill="auto"/>
            <w:vAlign w:val="center"/>
          </w:tcPr>
          <w:p w:rsidR="004D43F6" w:rsidRPr="004864A6" w:rsidRDefault="004D43F6" w:rsidP="004D43F6">
            <w:pPr>
              <w:ind w:firstLine="0"/>
            </w:pPr>
            <w:r w:rsidRPr="004864A6">
              <w:t xml:space="preserve">Ботаника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ОП.03</w:t>
            </w:r>
          </w:p>
        </w:tc>
        <w:tc>
          <w:tcPr>
            <w:tcW w:w="7371" w:type="dxa"/>
            <w:shd w:val="clear" w:color="auto" w:fill="auto"/>
            <w:vAlign w:val="center"/>
          </w:tcPr>
          <w:p w:rsidR="004D43F6" w:rsidRPr="004864A6" w:rsidRDefault="004D43F6" w:rsidP="004D43F6">
            <w:pPr>
              <w:ind w:firstLine="0"/>
            </w:pPr>
            <w:r w:rsidRPr="004864A6">
              <w:t xml:space="preserve">Почвоведение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ОП.04</w:t>
            </w:r>
          </w:p>
        </w:tc>
        <w:tc>
          <w:tcPr>
            <w:tcW w:w="7371" w:type="dxa"/>
            <w:shd w:val="clear" w:color="auto" w:fill="auto"/>
            <w:vAlign w:val="center"/>
          </w:tcPr>
          <w:p w:rsidR="004D43F6" w:rsidRPr="004864A6" w:rsidRDefault="004D43F6" w:rsidP="004D43F6">
            <w:pPr>
              <w:ind w:firstLine="0"/>
            </w:pPr>
            <w:r w:rsidRPr="004864A6">
              <w:t>Дендрология и лесоведение</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ОП.05</w:t>
            </w:r>
          </w:p>
        </w:tc>
        <w:tc>
          <w:tcPr>
            <w:tcW w:w="7371" w:type="dxa"/>
            <w:shd w:val="clear" w:color="auto" w:fill="auto"/>
            <w:vAlign w:val="center"/>
          </w:tcPr>
          <w:p w:rsidR="004D43F6" w:rsidRPr="004864A6" w:rsidRDefault="004D43F6" w:rsidP="004D43F6">
            <w:pPr>
              <w:ind w:firstLine="0"/>
            </w:pPr>
            <w:r w:rsidRPr="004864A6">
              <w:t>Основы лесной энтомологии, фитопатологии и биологии лесных зверей</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ОП.06</w:t>
            </w:r>
          </w:p>
        </w:tc>
        <w:tc>
          <w:tcPr>
            <w:tcW w:w="7371" w:type="dxa"/>
            <w:shd w:val="clear" w:color="auto" w:fill="auto"/>
            <w:vAlign w:val="center"/>
          </w:tcPr>
          <w:p w:rsidR="004D43F6" w:rsidRPr="004864A6" w:rsidRDefault="004D43F6" w:rsidP="004D43F6">
            <w:pPr>
              <w:ind w:firstLine="0"/>
            </w:pPr>
            <w:r w:rsidRPr="004864A6">
              <w:t>Основы древесиноведения и лесного товароведения</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ОП.07</w:t>
            </w:r>
          </w:p>
        </w:tc>
        <w:tc>
          <w:tcPr>
            <w:tcW w:w="7371" w:type="dxa"/>
            <w:shd w:val="clear" w:color="auto" w:fill="auto"/>
            <w:vAlign w:val="center"/>
          </w:tcPr>
          <w:p w:rsidR="004D43F6" w:rsidRPr="004864A6" w:rsidRDefault="004D43F6" w:rsidP="004D43F6">
            <w:pPr>
              <w:ind w:firstLine="0"/>
            </w:pPr>
            <w:r w:rsidRPr="004864A6">
              <w:t>Основы устройства тракторов и автомобилей</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ОП.08</w:t>
            </w:r>
          </w:p>
        </w:tc>
        <w:tc>
          <w:tcPr>
            <w:tcW w:w="7371" w:type="dxa"/>
            <w:shd w:val="clear" w:color="auto" w:fill="auto"/>
            <w:vAlign w:val="center"/>
          </w:tcPr>
          <w:p w:rsidR="004D43F6" w:rsidRPr="004864A6" w:rsidRDefault="004D43F6" w:rsidP="004D43F6">
            <w:pPr>
              <w:ind w:firstLine="0"/>
            </w:pPr>
            <w:r w:rsidRPr="004864A6">
              <w:t>Правовое обеспечение профессиональной деятельности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ОП.09</w:t>
            </w:r>
          </w:p>
        </w:tc>
        <w:tc>
          <w:tcPr>
            <w:tcW w:w="7371" w:type="dxa"/>
            <w:shd w:val="clear" w:color="auto" w:fill="auto"/>
            <w:vAlign w:val="center"/>
          </w:tcPr>
          <w:p w:rsidR="004D43F6" w:rsidRPr="004864A6" w:rsidRDefault="004D43F6" w:rsidP="004D43F6">
            <w:pPr>
              <w:ind w:firstLine="0"/>
            </w:pPr>
            <w:r w:rsidRPr="004864A6">
              <w:t>Правовые и организационные основы государственного управления лесами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ОП.10</w:t>
            </w:r>
          </w:p>
        </w:tc>
        <w:tc>
          <w:tcPr>
            <w:tcW w:w="7371" w:type="dxa"/>
            <w:shd w:val="clear" w:color="auto" w:fill="auto"/>
            <w:vAlign w:val="center"/>
          </w:tcPr>
          <w:p w:rsidR="004D43F6" w:rsidRPr="004864A6" w:rsidRDefault="004D43F6" w:rsidP="004D43F6">
            <w:pPr>
              <w:ind w:firstLine="0"/>
            </w:pPr>
            <w:r w:rsidRPr="004864A6">
              <w:t>Экономика организации и менеджмент</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ОП.11</w:t>
            </w:r>
          </w:p>
        </w:tc>
        <w:tc>
          <w:tcPr>
            <w:tcW w:w="7371" w:type="dxa"/>
            <w:shd w:val="clear" w:color="auto" w:fill="auto"/>
            <w:vAlign w:val="center"/>
          </w:tcPr>
          <w:p w:rsidR="004D43F6" w:rsidRPr="004864A6" w:rsidRDefault="004D43F6" w:rsidP="004D43F6">
            <w:pPr>
              <w:ind w:firstLine="0"/>
            </w:pPr>
            <w:r w:rsidRPr="004864A6">
              <w:t>Охрана труда</w:t>
            </w:r>
          </w:p>
        </w:tc>
      </w:tr>
      <w:tr w:rsidR="004D43F6" w:rsidRPr="004864A6" w:rsidTr="0068782B">
        <w:tc>
          <w:tcPr>
            <w:tcW w:w="2126" w:type="dxa"/>
            <w:shd w:val="clear" w:color="auto" w:fill="auto"/>
          </w:tcPr>
          <w:p w:rsidR="004D43F6" w:rsidRPr="004864A6" w:rsidRDefault="004D43F6" w:rsidP="004D43F6">
            <w:pPr>
              <w:ind w:firstLine="0"/>
              <w:jc w:val="left"/>
            </w:pPr>
            <w:r w:rsidRPr="004864A6">
              <w:t>ОП.12</w:t>
            </w:r>
          </w:p>
        </w:tc>
        <w:tc>
          <w:tcPr>
            <w:tcW w:w="7371" w:type="dxa"/>
            <w:shd w:val="clear" w:color="auto" w:fill="auto"/>
            <w:vAlign w:val="center"/>
          </w:tcPr>
          <w:p w:rsidR="004D43F6" w:rsidRPr="004864A6" w:rsidRDefault="004D43F6" w:rsidP="004D43F6">
            <w:pPr>
              <w:ind w:firstLine="0"/>
            </w:pPr>
            <w:r w:rsidRPr="004864A6">
              <w:t>Безопасность жизнедеятельности</w:t>
            </w:r>
          </w:p>
        </w:tc>
      </w:tr>
      <w:tr w:rsidR="00991C7E" w:rsidRPr="004864A6" w:rsidTr="000A1D4E">
        <w:tc>
          <w:tcPr>
            <w:tcW w:w="2126" w:type="dxa"/>
            <w:shd w:val="clear" w:color="auto" w:fill="auto"/>
          </w:tcPr>
          <w:p w:rsidR="00991C7E" w:rsidRPr="004864A6" w:rsidRDefault="00991C7E" w:rsidP="000A1D4E">
            <w:pPr>
              <w:ind w:firstLine="0"/>
              <w:jc w:val="left"/>
            </w:pPr>
            <w:r w:rsidRPr="004864A6">
              <w:t>ОП.13</w:t>
            </w:r>
          </w:p>
        </w:tc>
        <w:tc>
          <w:tcPr>
            <w:tcW w:w="7371" w:type="dxa"/>
            <w:shd w:val="clear" w:color="auto" w:fill="auto"/>
            <w:vAlign w:val="center"/>
          </w:tcPr>
          <w:p w:rsidR="00991C7E" w:rsidRPr="004864A6" w:rsidRDefault="00991C7E" w:rsidP="000A1D4E">
            <w:pPr>
              <w:ind w:firstLine="0"/>
            </w:pPr>
            <w:r w:rsidRPr="004864A6">
              <w:t>Топографическое черчение с основами компьютерной графики</w:t>
            </w:r>
          </w:p>
        </w:tc>
      </w:tr>
    </w:tbl>
    <w:p w:rsidR="0058019E" w:rsidRDefault="0058019E" w:rsidP="00E64AD6">
      <w:pPr>
        <w:ind w:firstLine="709"/>
        <w:jc w:val="center"/>
        <w:rPr>
          <w:b/>
          <w:sz w:val="28"/>
          <w:szCs w:val="28"/>
        </w:rPr>
      </w:pPr>
    </w:p>
    <w:p w:rsidR="00E64AD6" w:rsidRPr="00A015E3" w:rsidRDefault="0058019E" w:rsidP="00071DD8">
      <w:pPr>
        <w:ind w:firstLine="709"/>
        <w:rPr>
          <w:b/>
          <w:sz w:val="28"/>
          <w:szCs w:val="28"/>
        </w:rPr>
      </w:pPr>
      <w:r>
        <w:rPr>
          <w:b/>
          <w:sz w:val="28"/>
          <w:szCs w:val="28"/>
        </w:rPr>
        <w:t>4.3</w:t>
      </w:r>
      <w:r w:rsidR="007D0B40">
        <w:rPr>
          <w:b/>
          <w:sz w:val="28"/>
          <w:szCs w:val="28"/>
        </w:rPr>
        <w:t>.1</w:t>
      </w:r>
      <w:r w:rsidR="00E64AD6" w:rsidRPr="00A015E3">
        <w:rPr>
          <w:b/>
          <w:sz w:val="28"/>
          <w:szCs w:val="28"/>
        </w:rPr>
        <w:t>.</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Pr="00A015E3">
        <w:rPr>
          <w:rStyle w:val="FontStyle37"/>
          <w:sz w:val="24"/>
          <w:szCs w:val="24"/>
        </w:rPr>
        <w:t>35.02.01 «Ле</w:t>
      </w:r>
      <w:r w:rsidR="00AB37C3">
        <w:rPr>
          <w:rStyle w:val="FontStyle37"/>
          <w:sz w:val="24"/>
          <w:szCs w:val="24"/>
        </w:rPr>
        <w:t>сное и лесопарковое хозяйство».</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lastRenderedPageBreak/>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Default="00AB37C3"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1F33C5">
      <w:pPr>
        <w:ind w:firstLine="0"/>
        <w:sectPr w:rsidR="00D862D8" w:rsidRPr="00A015E3" w:rsidSect="0058019E">
          <w:footerReference w:type="default" r:id="rId20"/>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242EDD">
                  <w:pPr>
                    <w:ind w:firstLine="0"/>
                    <w:jc w:val="left"/>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242EDD">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1"/>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694C3D">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lastRenderedPageBreak/>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lastRenderedPageBreak/>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2"/>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6C46BC">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6C46BC">
      <w:pPr>
        <w:pStyle w:val="afff0"/>
        <w:numPr>
          <w:ilvl w:val="0"/>
          <w:numId w:val="188"/>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6C46BC">
      <w:pPr>
        <w:pStyle w:val="afff0"/>
        <w:numPr>
          <w:ilvl w:val="0"/>
          <w:numId w:val="188"/>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6C46BC">
      <w:pPr>
        <w:pStyle w:val="afff0"/>
        <w:numPr>
          <w:ilvl w:val="0"/>
          <w:numId w:val="188"/>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242EDD">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3331A8" w:rsidRPr="00A015E3" w:rsidRDefault="003331A8" w:rsidP="003331A8">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6C46BC">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3"/>
          <w:footerReference w:type="default" r:id="rId24"/>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6C46BC">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6C46BC">
      <w:pPr>
        <w:pStyle w:val="a3"/>
        <w:numPr>
          <w:ilvl w:val="0"/>
          <w:numId w:val="19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6C46BC">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2A2B8A" w:rsidRPr="00A015E3" w:rsidRDefault="002A2B8A" w:rsidP="002A2B8A">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D365C3" w:rsidRPr="00A015E3" w:rsidRDefault="002A2B8A" w:rsidP="006C46BC">
      <w:pPr>
        <w:pStyle w:val="afff0"/>
        <w:numPr>
          <w:ilvl w:val="1"/>
          <w:numId w:val="97"/>
        </w:numPr>
        <w:jc w:val="both"/>
        <w:rPr>
          <w:rStyle w:val="FontStyle58"/>
          <w:b/>
          <w:sz w:val="24"/>
          <w:szCs w:val="24"/>
        </w:rPr>
      </w:pPr>
      <w:r>
        <w:rPr>
          <w:rStyle w:val="FontStyle64"/>
          <w:rFonts w:eastAsia="Times New Roman"/>
          <w:lang w:eastAsia="ru-RU"/>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6C46BC">
      <w:pPr>
        <w:pStyle w:val="afff0"/>
        <w:numPr>
          <w:ilvl w:val="1"/>
          <w:numId w:val="97"/>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6C46BC">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6C46BC">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6C46BC">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25"/>
          <w:footerReference w:type="default" r:id="rId26"/>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6C46BC">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6C46BC">
      <w:pPr>
        <w:pStyle w:val="Style9"/>
        <w:widowControl/>
        <w:numPr>
          <w:ilvl w:val="0"/>
          <w:numId w:val="196"/>
        </w:numPr>
        <w:ind w:left="567"/>
      </w:pPr>
      <w:r w:rsidRPr="002A2B8A">
        <w:t xml:space="preserve">Бутин И.М. Физическая культура: учебное пособие, М., « Просвещение», 1988. </w:t>
      </w:r>
    </w:p>
    <w:p w:rsidR="00893081" w:rsidRPr="002A2B8A" w:rsidRDefault="00893081" w:rsidP="006C46BC">
      <w:pPr>
        <w:pStyle w:val="Style9"/>
        <w:widowControl/>
        <w:numPr>
          <w:ilvl w:val="0"/>
          <w:numId w:val="196"/>
        </w:numPr>
        <w:ind w:left="567"/>
      </w:pPr>
      <w:r w:rsidRPr="002A2B8A">
        <w:t>Гомельский А.Я. Центровые: пособие для тренеров. М., «Физкультура и спорт», 1988.</w:t>
      </w:r>
    </w:p>
    <w:p w:rsidR="00893081" w:rsidRPr="002A2B8A" w:rsidRDefault="00893081" w:rsidP="006C46BC">
      <w:pPr>
        <w:pStyle w:val="Style9"/>
        <w:widowControl/>
        <w:numPr>
          <w:ilvl w:val="0"/>
          <w:numId w:val="196"/>
        </w:numPr>
        <w:ind w:left="567"/>
      </w:pPr>
      <w:r w:rsidRPr="002A2B8A">
        <w:t>Генкин З.А. и др. Баскетбол: справочник, М., ФиС, 1983.</w:t>
      </w:r>
    </w:p>
    <w:p w:rsidR="00893081" w:rsidRPr="002A2B8A" w:rsidRDefault="00893081" w:rsidP="006C46BC">
      <w:pPr>
        <w:pStyle w:val="Style9"/>
        <w:widowControl/>
        <w:numPr>
          <w:ilvl w:val="0"/>
          <w:numId w:val="196"/>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6C46BC">
      <w:pPr>
        <w:pStyle w:val="Style9"/>
        <w:widowControl/>
        <w:numPr>
          <w:ilvl w:val="0"/>
          <w:numId w:val="196"/>
        </w:numPr>
        <w:ind w:left="567"/>
      </w:pPr>
      <w:r w:rsidRPr="002A2B8A">
        <w:t>Евстигнеев В.Д. и др. Лыжный спорт: учебник для институтов и техникумов, М., ФиС, 1989.</w:t>
      </w:r>
    </w:p>
    <w:p w:rsidR="00893081" w:rsidRPr="002A2B8A" w:rsidRDefault="00893081" w:rsidP="006C46BC">
      <w:pPr>
        <w:pStyle w:val="Style9"/>
        <w:widowControl/>
        <w:numPr>
          <w:ilvl w:val="0"/>
          <w:numId w:val="196"/>
        </w:numPr>
        <w:ind w:left="567"/>
      </w:pPr>
      <w:r w:rsidRPr="002A2B8A">
        <w:t>Евстратов В.Д. и др. Коньковый ход? Не только…: пособие для тренеров, М., ФиС, 1988.</w:t>
      </w:r>
    </w:p>
    <w:p w:rsidR="00893081" w:rsidRPr="002A2B8A" w:rsidRDefault="00893081" w:rsidP="006C46BC">
      <w:pPr>
        <w:pStyle w:val="Style9"/>
        <w:widowControl/>
        <w:numPr>
          <w:ilvl w:val="0"/>
          <w:numId w:val="196"/>
        </w:numPr>
        <w:ind w:left="567"/>
      </w:pPr>
      <w:r w:rsidRPr="002A2B8A">
        <w:t>Железняк Ю.Д. Юный волейболист: учебное пособие для тренеров, М., ФиС ,1988.</w:t>
      </w:r>
    </w:p>
    <w:p w:rsidR="00893081" w:rsidRPr="002A2B8A" w:rsidRDefault="00893081" w:rsidP="006C46BC">
      <w:pPr>
        <w:pStyle w:val="Style9"/>
        <w:widowControl/>
        <w:numPr>
          <w:ilvl w:val="0"/>
          <w:numId w:val="196"/>
        </w:numPr>
        <w:ind w:left="567"/>
      </w:pPr>
      <w:r w:rsidRPr="002A2B8A">
        <w:t>Загорский Б.М. Физическая культура: учебник, М., « Высшая школа», 1984.</w:t>
      </w:r>
    </w:p>
    <w:p w:rsidR="00893081" w:rsidRPr="002A2B8A" w:rsidRDefault="00893081" w:rsidP="006C46BC">
      <w:pPr>
        <w:pStyle w:val="Style9"/>
        <w:widowControl/>
        <w:numPr>
          <w:ilvl w:val="0"/>
          <w:numId w:val="196"/>
        </w:numPr>
        <w:ind w:left="567"/>
      </w:pPr>
      <w:r w:rsidRPr="002A2B8A">
        <w:t>Загорский Б.М., Физическая культура: практическое пособие , М., «Высшая школа», 1989.</w:t>
      </w:r>
    </w:p>
    <w:p w:rsidR="00893081" w:rsidRPr="002A2B8A" w:rsidRDefault="00893081" w:rsidP="006C46BC">
      <w:pPr>
        <w:pStyle w:val="Style9"/>
        <w:widowControl/>
        <w:numPr>
          <w:ilvl w:val="0"/>
          <w:numId w:val="196"/>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6C46BC">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6C46BC">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27"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363F09" w:rsidRDefault="000417C3" w:rsidP="00363F09">
      <w:pPr>
        <w:ind w:firstLine="539"/>
        <w:rPr>
          <w:b/>
        </w:rPr>
      </w:pPr>
      <w:r w:rsidRPr="00A015E3">
        <w:rPr>
          <w:b/>
        </w:rPr>
        <w:t>Цель:</w:t>
      </w:r>
      <w:r w:rsidR="00363F09">
        <w:rPr>
          <w:b/>
        </w:rPr>
        <w:t xml:space="preserve"> </w:t>
      </w:r>
      <w:r w:rsidR="00363F09" w:rsidRPr="00363F09">
        <w:t>ф</w:t>
      </w:r>
      <w:r w:rsidRPr="00A015E3">
        <w:t>ормирование адаптивной развитой личности в условиях профессионального образования.</w:t>
      </w:r>
    </w:p>
    <w:p w:rsidR="000417C3" w:rsidRPr="00A96DE1" w:rsidRDefault="000417C3" w:rsidP="00A96DE1">
      <w:pPr>
        <w:ind w:firstLine="539"/>
        <w:rPr>
          <w:b/>
        </w:rPr>
      </w:pPr>
      <w:r w:rsidRPr="00A015E3">
        <w:rPr>
          <w:b/>
        </w:rPr>
        <w:t>Задачи:</w:t>
      </w:r>
      <w:r w:rsidR="00A96DE1">
        <w:rPr>
          <w:b/>
        </w:rPr>
        <w:t xml:space="preserve"> </w:t>
      </w:r>
      <w:r w:rsidRPr="00A015E3">
        <w:t>- рассмотреть теоретические представления  о личности человек</w:t>
      </w:r>
      <w:r w:rsidR="00A96DE1">
        <w:t>а, ее взаимодействии с социумом;</w:t>
      </w:r>
    </w:p>
    <w:p w:rsidR="000417C3" w:rsidRPr="00A015E3" w:rsidRDefault="000417C3" w:rsidP="000417C3">
      <w:pPr>
        <w:ind w:firstLine="709"/>
      </w:pPr>
      <w:r w:rsidRPr="00A015E3">
        <w:t xml:space="preserve"> - проводить диагностику обучающихся д</w:t>
      </w:r>
      <w:r w:rsidR="00A96DE1">
        <w:t>ля выявления актуальных проблем;</w:t>
      </w:r>
      <w:r w:rsidRPr="00A015E3">
        <w:t xml:space="preserve"> </w:t>
      </w:r>
    </w:p>
    <w:p w:rsidR="000417C3" w:rsidRPr="00A015E3" w:rsidRDefault="000417C3" w:rsidP="000417C3">
      <w:pPr>
        <w:ind w:firstLine="709"/>
      </w:pPr>
      <w:r w:rsidRPr="00A015E3">
        <w:t>- обучать конструктивным способам выхода из конфликтных ситуаций, выражению своих чувств и  пережи</w:t>
      </w:r>
      <w:r w:rsidR="00A96DE1">
        <w:t>ваний без конфликтов и насилия;</w:t>
      </w:r>
    </w:p>
    <w:p w:rsidR="000417C3" w:rsidRPr="00A015E3" w:rsidRDefault="000417C3" w:rsidP="000417C3">
      <w:pPr>
        <w:ind w:firstLine="709"/>
      </w:pPr>
      <w:r w:rsidRPr="00A015E3">
        <w:t>- развивать социальную восприимчивость, доверие, умение выслушивать другого человека, способность к эмп</w:t>
      </w:r>
      <w:r w:rsidR="00A96DE1">
        <w:t>атии, сочувствию, сопереживанию;</w:t>
      </w:r>
    </w:p>
    <w:p w:rsidR="000417C3" w:rsidRPr="00A015E3" w:rsidRDefault="000417C3" w:rsidP="000417C3">
      <w:pPr>
        <w:ind w:firstLine="709"/>
      </w:pPr>
      <w:r w:rsidRPr="00A015E3">
        <w:t>- показать метод</w:t>
      </w:r>
      <w:r w:rsidR="00A96DE1">
        <w:t>ы развития собственной личности;</w:t>
      </w:r>
    </w:p>
    <w:p w:rsidR="000417C3" w:rsidRPr="00A015E3" w:rsidRDefault="000417C3" w:rsidP="000417C3">
      <w:pPr>
        <w:ind w:firstLine="709"/>
      </w:pPr>
      <w:r w:rsidRPr="00A015E3">
        <w:t xml:space="preserve">- развивать  у обучающихся собственные </w:t>
      </w:r>
      <w:r w:rsidR="00A96DE1">
        <w:t>позитивные личностные установки;</w:t>
      </w:r>
    </w:p>
    <w:p w:rsidR="000417C3" w:rsidRPr="00A015E3" w:rsidRDefault="000417C3" w:rsidP="000417C3">
      <w:pPr>
        <w:ind w:firstLine="709"/>
      </w:pPr>
      <w:r w:rsidRPr="00A015E3">
        <w:t>- формировать в процессе проведения коллективных мероприятий умение эффективно и гармонич</w:t>
      </w:r>
      <w:r w:rsidR="00A96DE1">
        <w:t>но взаимодействовать с социумом;</w:t>
      </w:r>
    </w:p>
    <w:p w:rsidR="000417C3" w:rsidRPr="00A015E3" w:rsidRDefault="000417C3" w:rsidP="000417C3">
      <w:pPr>
        <w:ind w:firstLine="709"/>
      </w:pPr>
      <w:r w:rsidRPr="00A015E3">
        <w:t>-формировать повышение уровня жизнестойкости подростков, профилактика антивитального поведения</w:t>
      </w:r>
      <w:r w:rsidR="00A96DE1">
        <w:t>.</w:t>
      </w:r>
      <w:r w:rsidRPr="00A015E3">
        <w:t xml:space="preserve"> </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694C3D">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6C46BC">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xml:space="preserve">- пути позитивного развития </w:t>
            </w:r>
            <w:r w:rsidRPr="00A015E3">
              <w:rPr>
                <w:lang w:eastAsia="en-US"/>
              </w:rPr>
              <w:lastRenderedPageBreak/>
              <w:t>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lastRenderedPageBreak/>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592D53" w:rsidRPr="00624105" w:rsidRDefault="00592D53" w:rsidP="00592D53">
      <w:pPr>
        <w:pStyle w:val="Style8"/>
        <w:widowControl/>
        <w:tabs>
          <w:tab w:val="left" w:pos="720"/>
        </w:tabs>
        <w:spacing w:before="86"/>
        <w:jc w:val="center"/>
        <w:rPr>
          <w:rStyle w:val="FontStyle39"/>
          <w:sz w:val="28"/>
          <w:szCs w:val="28"/>
        </w:rPr>
      </w:pPr>
      <w:r w:rsidRPr="00624105">
        <w:rPr>
          <w:rStyle w:val="FontStyle39"/>
          <w:sz w:val="28"/>
          <w:szCs w:val="28"/>
        </w:rPr>
        <w:t>ОГСЭ.06 Русский язык и культура речи</w:t>
      </w:r>
    </w:p>
    <w:p w:rsidR="00592D53" w:rsidRPr="00624105" w:rsidRDefault="00592D53" w:rsidP="00694C3D">
      <w:pPr>
        <w:pStyle w:val="Style8"/>
        <w:widowControl/>
        <w:tabs>
          <w:tab w:val="left" w:pos="720"/>
        </w:tabs>
        <w:spacing w:before="86" w:line="240" w:lineRule="auto"/>
        <w:jc w:val="left"/>
        <w:rPr>
          <w:rStyle w:val="FontStyle39"/>
          <w:sz w:val="24"/>
          <w:szCs w:val="24"/>
        </w:rPr>
      </w:pPr>
      <w:r w:rsidRPr="00624105">
        <w:rPr>
          <w:rStyle w:val="FontStyle39"/>
          <w:sz w:val="24"/>
          <w:szCs w:val="24"/>
        </w:rPr>
        <w:t>1.1.</w:t>
      </w:r>
      <w:r w:rsidRPr="00624105">
        <w:rPr>
          <w:rStyle w:val="FontStyle39"/>
          <w:b w:val="0"/>
          <w:bCs w:val="0"/>
          <w:sz w:val="24"/>
          <w:szCs w:val="24"/>
        </w:rPr>
        <w:tab/>
      </w:r>
      <w:r w:rsidRPr="00624105">
        <w:rPr>
          <w:rStyle w:val="FontStyle39"/>
          <w:sz w:val="24"/>
          <w:szCs w:val="24"/>
        </w:rPr>
        <w:t>Область применения рабочей программы</w:t>
      </w:r>
    </w:p>
    <w:p w:rsidR="00592D53" w:rsidRPr="00624105" w:rsidRDefault="00592D53" w:rsidP="00694C3D">
      <w:pPr>
        <w:pStyle w:val="Style5"/>
        <w:widowControl/>
        <w:tabs>
          <w:tab w:val="left" w:leader="underscore" w:pos="4874"/>
        </w:tabs>
        <w:spacing w:line="240" w:lineRule="auto"/>
      </w:pPr>
      <w:r w:rsidRPr="00624105">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sidR="00694C3D">
        <w:rPr>
          <w:rStyle w:val="FontStyle37"/>
          <w:sz w:val="24"/>
          <w:szCs w:val="24"/>
        </w:rPr>
        <w:t xml:space="preserve">кое, лесное и рыбное хозяйство: </w:t>
      </w:r>
      <w:r w:rsidRPr="00624105">
        <w:t>35.02.01 Лесное и лесопарковое хозяйство</w:t>
      </w:r>
    </w:p>
    <w:p w:rsidR="00592D53" w:rsidRPr="00694C3D" w:rsidRDefault="00592D53" w:rsidP="00694C3D">
      <w:pPr>
        <w:pStyle w:val="Style8"/>
        <w:widowControl/>
        <w:tabs>
          <w:tab w:val="left" w:pos="698"/>
        </w:tabs>
        <w:spacing w:line="240" w:lineRule="auto"/>
        <w:rPr>
          <w:b/>
          <w:bCs/>
        </w:rPr>
      </w:pPr>
      <w:r w:rsidRPr="00624105">
        <w:rPr>
          <w:rStyle w:val="FontStyle39"/>
          <w:sz w:val="24"/>
          <w:szCs w:val="24"/>
        </w:rPr>
        <w:t>1.2.</w:t>
      </w:r>
      <w:r w:rsidRPr="00624105">
        <w:rPr>
          <w:rStyle w:val="FontStyle39"/>
          <w:b w:val="0"/>
          <w:bCs w:val="0"/>
          <w:sz w:val="24"/>
          <w:szCs w:val="24"/>
        </w:rPr>
        <w:tab/>
      </w:r>
      <w:r w:rsidRPr="00624105">
        <w:rPr>
          <w:rStyle w:val="FontStyle39"/>
          <w:sz w:val="24"/>
          <w:szCs w:val="24"/>
        </w:rPr>
        <w:t>Место учебной дисциплины в структуре основной профессионал</w:t>
      </w:r>
      <w:r w:rsidR="00694C3D">
        <w:rPr>
          <w:rStyle w:val="FontStyle39"/>
          <w:sz w:val="24"/>
          <w:szCs w:val="24"/>
        </w:rPr>
        <w:t xml:space="preserve">ьной образовательной программы: </w:t>
      </w:r>
      <w:r w:rsidRPr="00624105">
        <w:t>дисциплина «Русский язык   и культура речи» входит в общий гуманитарный и социально-экономический цикл.</w:t>
      </w:r>
    </w:p>
    <w:p w:rsidR="00592D53" w:rsidRPr="00624105" w:rsidRDefault="00592D53" w:rsidP="006C46BC">
      <w:pPr>
        <w:pStyle w:val="Style8"/>
        <w:widowControl/>
        <w:numPr>
          <w:ilvl w:val="1"/>
          <w:numId w:val="239"/>
        </w:numPr>
        <w:tabs>
          <w:tab w:val="clear" w:pos="720"/>
          <w:tab w:val="num" w:pos="540"/>
        </w:tabs>
        <w:spacing w:before="46" w:line="240" w:lineRule="auto"/>
        <w:ind w:left="540" w:hanging="540"/>
        <w:rPr>
          <w:rStyle w:val="FontStyle39"/>
          <w:sz w:val="24"/>
          <w:szCs w:val="24"/>
        </w:rPr>
      </w:pPr>
      <w:r w:rsidRPr="00624105">
        <w:rPr>
          <w:rStyle w:val="FontStyle39"/>
          <w:sz w:val="24"/>
          <w:szCs w:val="24"/>
        </w:rPr>
        <w:t>Цели и задачи учебной дисциплины - требования к результатам освоения учебной дисциплины:</w:t>
      </w:r>
    </w:p>
    <w:p w:rsidR="00592D53" w:rsidRPr="00624105" w:rsidRDefault="00592D53" w:rsidP="00694C3D">
      <w:pPr>
        <w:rPr>
          <w:spacing w:val="-1"/>
        </w:rPr>
      </w:pPr>
      <w:r w:rsidRPr="00624105">
        <w:rPr>
          <w:spacing w:val="-1"/>
        </w:rPr>
        <w:t>В результате изучения учебной дисциплины студент должен</w:t>
      </w:r>
    </w:p>
    <w:p w:rsidR="00592D53" w:rsidRPr="00624105" w:rsidRDefault="00592D53" w:rsidP="00694C3D">
      <w:pPr>
        <w:shd w:val="clear" w:color="auto" w:fill="FFFFFF"/>
        <w:tabs>
          <w:tab w:val="left" w:pos="360"/>
        </w:tabs>
        <w:ind w:firstLine="0"/>
        <w:rPr>
          <w:b/>
          <w:iCs/>
          <w:spacing w:val="-3"/>
        </w:rPr>
      </w:pPr>
      <w:r w:rsidRPr="00624105">
        <w:rPr>
          <w:b/>
          <w:iCs/>
          <w:spacing w:val="-3"/>
        </w:rPr>
        <w:t>знать:</w:t>
      </w:r>
    </w:p>
    <w:p w:rsidR="00592D53" w:rsidRPr="00624105" w:rsidRDefault="00592D53" w:rsidP="006C46BC">
      <w:pPr>
        <w:widowControl/>
        <w:numPr>
          <w:ilvl w:val="0"/>
          <w:numId w:val="241"/>
        </w:numPr>
        <w:ind w:left="284" w:hanging="284"/>
      </w:pPr>
      <w:r w:rsidRPr="00624105">
        <w:t>связь языка и истории, культуры русского и других народов;</w:t>
      </w:r>
    </w:p>
    <w:p w:rsidR="00592D53" w:rsidRPr="00624105" w:rsidRDefault="00592D53" w:rsidP="006C46BC">
      <w:pPr>
        <w:widowControl/>
        <w:numPr>
          <w:ilvl w:val="0"/>
          <w:numId w:val="241"/>
        </w:numPr>
        <w:ind w:left="284" w:hanging="284"/>
      </w:pPr>
      <w:r w:rsidRPr="00624105">
        <w:t>смысл понятий: речевая ситуация и её компоненты;</w:t>
      </w:r>
    </w:p>
    <w:p w:rsidR="00592D53" w:rsidRPr="00624105" w:rsidRDefault="00592D53" w:rsidP="006C46BC">
      <w:pPr>
        <w:widowControl/>
        <w:numPr>
          <w:ilvl w:val="0"/>
          <w:numId w:val="241"/>
        </w:numPr>
        <w:ind w:left="284" w:hanging="284"/>
      </w:pPr>
      <w:r w:rsidRPr="00624105">
        <w:t>литературный язык, языковая норма, культура речи;</w:t>
      </w:r>
    </w:p>
    <w:p w:rsidR="00592D53" w:rsidRPr="00624105" w:rsidRDefault="00592D53" w:rsidP="006C46BC">
      <w:pPr>
        <w:widowControl/>
        <w:numPr>
          <w:ilvl w:val="0"/>
          <w:numId w:val="241"/>
        </w:numPr>
        <w:ind w:left="284" w:hanging="284"/>
      </w:pPr>
      <w:r w:rsidRPr="00624105">
        <w:t>основные единицы и уровни языка, их признаки и взаимосвязь;</w:t>
      </w:r>
    </w:p>
    <w:p w:rsidR="00592D53" w:rsidRPr="00624105" w:rsidRDefault="00592D53" w:rsidP="006C46BC">
      <w:pPr>
        <w:widowControl/>
        <w:numPr>
          <w:ilvl w:val="0"/>
          <w:numId w:val="241"/>
        </w:numPr>
        <w:ind w:left="284" w:hanging="284"/>
      </w:pPr>
      <w:r w:rsidRPr="00624105">
        <w:t>нормы современного русского языка,</w:t>
      </w:r>
    </w:p>
    <w:p w:rsidR="00592D53" w:rsidRPr="00624105" w:rsidRDefault="00592D53" w:rsidP="006C46BC">
      <w:pPr>
        <w:widowControl/>
        <w:numPr>
          <w:ilvl w:val="0"/>
          <w:numId w:val="241"/>
        </w:numPr>
        <w:ind w:left="284" w:hanging="284"/>
        <w:rPr>
          <w:bCs/>
          <w:spacing w:val="-5"/>
        </w:rPr>
      </w:pPr>
      <w:r w:rsidRPr="00624105">
        <w:rPr>
          <w:bCs/>
          <w:spacing w:val="-5"/>
        </w:rPr>
        <w:t>существенные признаки понятия морфемы (корень- приставка, суффикс,  окончание);</w:t>
      </w:r>
    </w:p>
    <w:p w:rsidR="00592D53" w:rsidRPr="00624105" w:rsidRDefault="00592D53" w:rsidP="006C46BC">
      <w:pPr>
        <w:widowControl/>
        <w:numPr>
          <w:ilvl w:val="0"/>
          <w:numId w:val="241"/>
        </w:numPr>
        <w:ind w:left="284" w:hanging="284"/>
        <w:rPr>
          <w:bCs/>
          <w:spacing w:val="-5"/>
        </w:rPr>
      </w:pPr>
      <w:r w:rsidRPr="00624105">
        <w:rPr>
          <w:bCs/>
          <w:spacing w:val="-5"/>
        </w:rPr>
        <w:t>основные способы словообразования;</w:t>
      </w:r>
    </w:p>
    <w:p w:rsidR="00592D53" w:rsidRPr="00624105" w:rsidRDefault="00592D53" w:rsidP="006C46BC">
      <w:pPr>
        <w:widowControl/>
        <w:numPr>
          <w:ilvl w:val="0"/>
          <w:numId w:val="241"/>
        </w:numPr>
        <w:ind w:left="284" w:hanging="284"/>
        <w:rPr>
          <w:bCs/>
          <w:spacing w:val="-16"/>
        </w:rPr>
      </w:pPr>
      <w:r w:rsidRPr="00624105">
        <w:rPr>
          <w:bCs/>
          <w:spacing w:val="-5"/>
        </w:rPr>
        <w:t xml:space="preserve">существенные </w:t>
      </w:r>
      <w:r w:rsidRPr="00624105">
        <w:rPr>
          <w:bCs/>
          <w:spacing w:val="-16"/>
        </w:rPr>
        <w:t>признаки изученных синтаксических конструкций;</w:t>
      </w:r>
    </w:p>
    <w:p w:rsidR="00592D53" w:rsidRPr="00624105" w:rsidRDefault="00592D53" w:rsidP="006C46BC">
      <w:pPr>
        <w:widowControl/>
        <w:numPr>
          <w:ilvl w:val="0"/>
          <w:numId w:val="241"/>
        </w:numPr>
        <w:ind w:left="284" w:hanging="284"/>
        <w:rPr>
          <w:bCs/>
          <w:spacing w:val="-16"/>
        </w:rPr>
      </w:pPr>
      <w:r w:rsidRPr="00624105">
        <w:rPr>
          <w:bCs/>
          <w:spacing w:val="-16"/>
        </w:rPr>
        <w:t>текст и его структура;</w:t>
      </w:r>
    </w:p>
    <w:p w:rsidR="00592D53" w:rsidRPr="00624105" w:rsidRDefault="00592D53" w:rsidP="006C46BC">
      <w:pPr>
        <w:widowControl/>
        <w:numPr>
          <w:ilvl w:val="0"/>
          <w:numId w:val="241"/>
        </w:numPr>
        <w:ind w:left="284" w:hanging="284"/>
        <w:rPr>
          <w:bCs/>
          <w:spacing w:val="-16"/>
        </w:rPr>
      </w:pPr>
      <w:r w:rsidRPr="00624105">
        <w:rPr>
          <w:bCs/>
          <w:spacing w:val="-16"/>
        </w:rPr>
        <w:t>стили речи;</w:t>
      </w:r>
    </w:p>
    <w:p w:rsidR="00592D53" w:rsidRPr="00624105" w:rsidRDefault="00592D53" w:rsidP="006C46BC">
      <w:pPr>
        <w:widowControl/>
        <w:numPr>
          <w:ilvl w:val="0"/>
          <w:numId w:val="241"/>
        </w:numPr>
        <w:ind w:left="284" w:hanging="284"/>
        <w:rPr>
          <w:bCs/>
          <w:spacing w:val="-16"/>
        </w:rPr>
      </w:pPr>
      <w:r w:rsidRPr="00624105">
        <w:rPr>
          <w:bCs/>
          <w:spacing w:val="-16"/>
        </w:rPr>
        <w:t>деловое письмо;</w:t>
      </w:r>
    </w:p>
    <w:p w:rsidR="00592D53" w:rsidRPr="00624105" w:rsidRDefault="00592D53" w:rsidP="00694C3D">
      <w:pPr>
        <w:pStyle w:val="Style9"/>
        <w:widowControl/>
        <w:jc w:val="left"/>
        <w:rPr>
          <w:rStyle w:val="FontStyle37"/>
          <w:b/>
          <w:sz w:val="24"/>
          <w:szCs w:val="24"/>
        </w:rPr>
      </w:pPr>
      <w:r w:rsidRPr="00624105">
        <w:rPr>
          <w:rStyle w:val="FontStyle37"/>
          <w:b/>
          <w:sz w:val="24"/>
          <w:szCs w:val="24"/>
        </w:rPr>
        <w:t>уметь:</w:t>
      </w:r>
    </w:p>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rPr>
          <w:bCs/>
          <w:spacing w:val="-6"/>
        </w:rPr>
        <w:t>ставить ударения в словах;</w:t>
      </w:r>
    </w:p>
    <w:p w:rsidR="00592D53" w:rsidRPr="00624105" w:rsidRDefault="00592D53" w:rsidP="006C46BC">
      <w:pPr>
        <w:widowControl/>
        <w:numPr>
          <w:ilvl w:val="0"/>
          <w:numId w:val="240"/>
        </w:numPr>
        <w:ind w:left="284" w:hanging="284"/>
        <w:rPr>
          <w:bCs/>
          <w:spacing w:val="-6"/>
        </w:rPr>
      </w:pPr>
      <w:r w:rsidRPr="00624105">
        <w:rPr>
          <w:bCs/>
          <w:spacing w:val="-6"/>
        </w:rPr>
        <w:t>пользоваться  словарями;</w:t>
      </w:r>
    </w:p>
    <w:p w:rsidR="00592D53" w:rsidRPr="00624105" w:rsidRDefault="00592D53" w:rsidP="006C46BC">
      <w:pPr>
        <w:widowControl/>
        <w:numPr>
          <w:ilvl w:val="0"/>
          <w:numId w:val="240"/>
        </w:numPr>
        <w:ind w:left="284" w:hanging="284"/>
        <w:rPr>
          <w:bCs/>
          <w:spacing w:val="-6"/>
        </w:rPr>
      </w:pPr>
      <w:r w:rsidRPr="00624105">
        <w:rPr>
          <w:bCs/>
          <w:spacing w:val="-6"/>
        </w:rPr>
        <w:t>определять орфографические признаки слова;</w:t>
      </w:r>
    </w:p>
    <w:p w:rsidR="00592D53" w:rsidRPr="00624105" w:rsidRDefault="00592D53" w:rsidP="006C46BC">
      <w:pPr>
        <w:widowControl/>
        <w:numPr>
          <w:ilvl w:val="0"/>
          <w:numId w:val="240"/>
        </w:numPr>
        <w:ind w:left="284" w:hanging="284"/>
        <w:rPr>
          <w:bCs/>
          <w:spacing w:val="-6"/>
        </w:rPr>
      </w:pPr>
      <w:r w:rsidRPr="00624105">
        <w:rPr>
          <w:bCs/>
          <w:spacing w:val="-15"/>
        </w:rPr>
        <w:t>составлять  сложные предложения;</w:t>
      </w:r>
    </w:p>
    <w:p w:rsidR="00592D53" w:rsidRPr="00624105" w:rsidRDefault="00592D53" w:rsidP="006C46BC">
      <w:pPr>
        <w:widowControl/>
        <w:numPr>
          <w:ilvl w:val="0"/>
          <w:numId w:val="240"/>
        </w:numPr>
        <w:ind w:left="284" w:hanging="284"/>
        <w:rPr>
          <w:bCs/>
          <w:spacing w:val="-6"/>
        </w:rPr>
      </w:pPr>
      <w:r w:rsidRPr="00624105">
        <w:rPr>
          <w:bCs/>
          <w:spacing w:val="-15"/>
        </w:rPr>
        <w:t>составлять деловые бумаги;</w:t>
      </w:r>
    </w:p>
    <w:p w:rsidR="00592D53" w:rsidRPr="00624105" w:rsidRDefault="00592D53" w:rsidP="00694C3D">
      <w:pPr>
        <w:tabs>
          <w:tab w:val="left" w:pos="567"/>
          <w:tab w:val="left" w:pos="1701"/>
        </w:tabs>
        <w:ind w:firstLine="0"/>
        <w:rPr>
          <w:b/>
          <w:spacing w:val="-19"/>
        </w:rPr>
      </w:pPr>
      <w:r w:rsidRPr="00624105">
        <w:rPr>
          <w:b/>
          <w:spacing w:val="-19"/>
        </w:rPr>
        <w:t>иметь представление:</w:t>
      </w:r>
    </w:p>
    <w:p w:rsidR="00592D53" w:rsidRPr="00624105" w:rsidRDefault="00592D53" w:rsidP="006C46BC">
      <w:pPr>
        <w:widowControl/>
        <w:numPr>
          <w:ilvl w:val="0"/>
          <w:numId w:val="242"/>
        </w:numPr>
        <w:tabs>
          <w:tab w:val="left" w:pos="567"/>
          <w:tab w:val="left" w:pos="1701"/>
        </w:tabs>
        <w:rPr>
          <w:b/>
          <w:spacing w:val="-19"/>
        </w:rPr>
      </w:pPr>
      <w:r w:rsidRPr="00624105">
        <w:rPr>
          <w:spacing w:val="-19"/>
        </w:rPr>
        <w:t>о  истории языка;</w:t>
      </w:r>
      <w:r w:rsidRPr="00624105">
        <w:rPr>
          <w:spacing w:val="-19"/>
        </w:rPr>
        <w:tab/>
      </w:r>
    </w:p>
    <w:p w:rsidR="00592D53" w:rsidRPr="00624105" w:rsidRDefault="00592D53" w:rsidP="006C46BC">
      <w:pPr>
        <w:widowControl/>
        <w:numPr>
          <w:ilvl w:val="0"/>
          <w:numId w:val="242"/>
        </w:numPr>
        <w:tabs>
          <w:tab w:val="left" w:pos="567"/>
          <w:tab w:val="left" w:pos="1701"/>
        </w:tabs>
        <w:rPr>
          <w:b/>
          <w:spacing w:val="-19"/>
        </w:rPr>
      </w:pPr>
      <w:r w:rsidRPr="00624105">
        <w:rPr>
          <w:spacing w:val="-13"/>
        </w:rPr>
        <w:t xml:space="preserve">о роли русского языка в жизни общества  как научного достояния; </w:t>
      </w:r>
    </w:p>
    <w:p w:rsidR="00592D53" w:rsidRPr="00624105" w:rsidRDefault="00592D53" w:rsidP="006C46BC">
      <w:pPr>
        <w:widowControl/>
        <w:numPr>
          <w:ilvl w:val="0"/>
          <w:numId w:val="242"/>
        </w:numPr>
        <w:tabs>
          <w:tab w:val="left" w:pos="567"/>
          <w:tab w:val="left" w:pos="1701"/>
        </w:tabs>
        <w:rPr>
          <w:b/>
          <w:spacing w:val="-19"/>
        </w:rPr>
      </w:pPr>
      <w:r w:rsidRPr="00624105">
        <w:rPr>
          <w:spacing w:val="-13"/>
        </w:rPr>
        <w:t>о  языке межнационального общения;</w:t>
      </w:r>
    </w:p>
    <w:p w:rsidR="00592D53" w:rsidRPr="00624105" w:rsidRDefault="00592D53" w:rsidP="006C46BC">
      <w:pPr>
        <w:widowControl/>
        <w:numPr>
          <w:ilvl w:val="0"/>
          <w:numId w:val="242"/>
        </w:numPr>
        <w:tabs>
          <w:tab w:val="left" w:pos="567"/>
          <w:tab w:val="left" w:pos="1701"/>
        </w:tabs>
        <w:rPr>
          <w:b/>
          <w:spacing w:val="-19"/>
        </w:rPr>
      </w:pPr>
      <w:r w:rsidRPr="00624105">
        <w:rPr>
          <w:spacing w:val="-13"/>
        </w:rPr>
        <w:t>о русском языке как  первоэлементе великой русской литературы;</w:t>
      </w:r>
    </w:p>
    <w:p w:rsidR="00592D53" w:rsidRPr="00624105" w:rsidRDefault="00592D53" w:rsidP="006C46BC">
      <w:pPr>
        <w:widowControl/>
        <w:numPr>
          <w:ilvl w:val="0"/>
          <w:numId w:val="242"/>
        </w:numPr>
        <w:tabs>
          <w:tab w:val="left" w:pos="567"/>
          <w:tab w:val="left" w:pos="1701"/>
        </w:tabs>
        <w:rPr>
          <w:b/>
          <w:spacing w:val="-19"/>
        </w:rPr>
      </w:pPr>
      <w:r w:rsidRPr="00624105">
        <w:rPr>
          <w:spacing w:val="-13"/>
        </w:rPr>
        <w:lastRenderedPageBreak/>
        <w:t>о типах и стилях речи;</w:t>
      </w:r>
    </w:p>
    <w:p w:rsidR="00592D53" w:rsidRPr="00624105" w:rsidRDefault="00592D53" w:rsidP="006C46BC">
      <w:pPr>
        <w:widowControl/>
        <w:numPr>
          <w:ilvl w:val="0"/>
          <w:numId w:val="242"/>
        </w:numPr>
        <w:tabs>
          <w:tab w:val="left" w:pos="567"/>
          <w:tab w:val="left" w:pos="1701"/>
        </w:tabs>
        <w:rPr>
          <w:b/>
          <w:spacing w:val="-19"/>
        </w:rPr>
      </w:pPr>
      <w:r w:rsidRPr="00624105">
        <w:t>о делении главного состава на  общеупотребительную  лексику,</w:t>
      </w:r>
      <w:r w:rsidR="00694C3D">
        <w:t xml:space="preserve"> </w:t>
      </w:r>
      <w:r w:rsidRPr="00624105">
        <w:t>стилисти</w:t>
      </w:r>
      <w:r w:rsidRPr="00624105">
        <w:softHyphen/>
        <w:t xml:space="preserve">чески ограниченной лексике; </w:t>
      </w:r>
    </w:p>
    <w:p w:rsidR="00592D53" w:rsidRPr="00624105" w:rsidRDefault="00592D53" w:rsidP="006C46BC">
      <w:pPr>
        <w:widowControl/>
        <w:numPr>
          <w:ilvl w:val="0"/>
          <w:numId w:val="242"/>
        </w:numPr>
        <w:tabs>
          <w:tab w:val="left" w:pos="567"/>
          <w:tab w:val="left" w:pos="1701"/>
        </w:tabs>
        <w:rPr>
          <w:b/>
          <w:spacing w:val="-19"/>
        </w:rPr>
      </w:pPr>
      <w:r w:rsidRPr="00624105">
        <w:rPr>
          <w:w w:val="107"/>
        </w:rPr>
        <w:t>о</w:t>
      </w:r>
      <w:r w:rsidR="00694C3D">
        <w:rPr>
          <w:w w:val="107"/>
        </w:rPr>
        <w:t>б</w:t>
      </w:r>
      <w:r w:rsidRPr="00624105">
        <w:rPr>
          <w:w w:val="107"/>
        </w:rPr>
        <w:t xml:space="preserve"> употреблении фразеологизмов  в соответствии с их назначениями.   </w:t>
      </w:r>
    </w:p>
    <w:p w:rsidR="00592D53" w:rsidRPr="00624105" w:rsidRDefault="00592D53" w:rsidP="00592D53">
      <w:pPr>
        <w:pStyle w:val="Style12"/>
        <w:widowControl/>
        <w:tabs>
          <w:tab w:val="left" w:pos="567"/>
          <w:tab w:val="left" w:pos="1701"/>
        </w:tabs>
        <w:spacing w:before="84" w:line="319" w:lineRule="exact"/>
        <w:rPr>
          <w:rStyle w:val="FontStyle39"/>
          <w:sz w:val="24"/>
          <w:szCs w:val="24"/>
        </w:rPr>
      </w:pPr>
      <w:r w:rsidRPr="00624105">
        <w:rPr>
          <w:rStyle w:val="FontStyle39"/>
          <w:sz w:val="24"/>
          <w:szCs w:val="24"/>
        </w:rPr>
        <w:t>1.4. Количество часов на освоение рабочей программы учебной дисциплины:</w:t>
      </w:r>
    </w:p>
    <w:p w:rsidR="00592D53" w:rsidRPr="00624105" w:rsidRDefault="00592D53" w:rsidP="00592D53">
      <w:pPr>
        <w:pStyle w:val="Style9"/>
        <w:widowControl/>
        <w:tabs>
          <w:tab w:val="left" w:pos="567"/>
          <w:tab w:val="left" w:pos="1701"/>
          <w:tab w:val="left" w:leader="underscore" w:pos="6713"/>
        </w:tabs>
        <w:rPr>
          <w:rStyle w:val="FontStyle37"/>
          <w:sz w:val="24"/>
          <w:szCs w:val="24"/>
        </w:rPr>
      </w:pPr>
      <w:r w:rsidRPr="00624105">
        <w:rPr>
          <w:rStyle w:val="FontStyle37"/>
          <w:sz w:val="24"/>
          <w:szCs w:val="24"/>
        </w:rPr>
        <w:t>максимальной учебной нагрузки обучающегося – 84 часа, в том числе:</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обязательной аудиторной учебной нагрузки обучающегося – 58 часов;</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из них практических работ – 28 часов, самостоятельной работы обучающегося – 26 часов.</w:t>
      </w:r>
    </w:p>
    <w:p w:rsidR="00592D53" w:rsidRPr="00624105" w:rsidRDefault="00592D53" w:rsidP="00694C3D">
      <w:pPr>
        <w:ind w:firstLine="0"/>
        <w:rPr>
          <w:b/>
        </w:rPr>
      </w:pPr>
    </w:p>
    <w:p w:rsidR="00592D53" w:rsidRPr="00624105" w:rsidRDefault="00592D53" w:rsidP="00592D53">
      <w:pPr>
        <w:jc w:val="center"/>
        <w:rPr>
          <w:b/>
        </w:rPr>
      </w:pPr>
      <w:r w:rsidRPr="00624105">
        <w:rPr>
          <w:b/>
        </w:rPr>
        <w:t>2. СТРУКТУРА И СОДЕРЖАНИЕ УЧЕБНОЙ ДИСЦИПЛИНЫ</w:t>
      </w:r>
    </w:p>
    <w:p w:rsidR="00592D53" w:rsidRPr="00624105" w:rsidRDefault="00592D53" w:rsidP="00592D53">
      <w:pPr>
        <w:jc w:val="center"/>
        <w:rPr>
          <w:b/>
        </w:rPr>
      </w:pPr>
    </w:p>
    <w:p w:rsidR="00592D53" w:rsidRPr="00624105" w:rsidRDefault="00592D53" w:rsidP="00592D53">
      <w:pPr>
        <w:pStyle w:val="Style2"/>
        <w:widowControl/>
        <w:ind w:right="98" w:firstLine="0"/>
        <w:rPr>
          <w:rStyle w:val="FontStyle39"/>
          <w:sz w:val="24"/>
          <w:szCs w:val="24"/>
        </w:rPr>
      </w:pPr>
      <w:r w:rsidRPr="00624105">
        <w:rPr>
          <w:rStyle w:val="FontStyle39"/>
          <w:sz w:val="24"/>
          <w:szCs w:val="24"/>
        </w:rPr>
        <w:t>2.1. Объем учебной дисциплины и виды учебной работы</w:t>
      </w:r>
    </w:p>
    <w:p w:rsidR="00592D53" w:rsidRPr="00624105" w:rsidRDefault="00592D53" w:rsidP="00592D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1"/>
      </w:tblGrid>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Объём часов</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84</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58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rPr>
                <w:i/>
              </w:rPr>
              <w:t>в том числе</w:t>
            </w:r>
            <w:r w:rsidRPr="00624105">
              <w:t>:</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контрольные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в том числе: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тематика внеаудиторной самостоятельной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694C3D" w:rsidP="00694C3D">
            <w:pPr>
              <w:ind w:firstLine="0"/>
            </w:pPr>
            <w:r w:rsidRPr="00694C3D">
              <w:rPr>
                <w:i/>
              </w:rPr>
              <w:t xml:space="preserve">Промежуточная </w:t>
            </w:r>
            <w:r w:rsidR="00592D53" w:rsidRPr="00694C3D">
              <w:rPr>
                <w:i/>
              </w:rPr>
              <w:t xml:space="preserve"> аттестация в</w:t>
            </w:r>
            <w:r w:rsidR="00592D53" w:rsidRPr="00624105">
              <w:t xml:space="preserve"> </w:t>
            </w:r>
            <w:r w:rsidR="00592D53" w:rsidRPr="00624105">
              <w:rPr>
                <w:i/>
              </w:rPr>
              <w:t>форме дифференцированного зачёта</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bl>
    <w:p w:rsidR="00592D53" w:rsidRPr="00624105" w:rsidRDefault="00592D53" w:rsidP="00592D53">
      <w:pPr>
        <w:ind w:firstLine="0"/>
      </w:pPr>
    </w:p>
    <w:p w:rsidR="00592D53" w:rsidRPr="00624105" w:rsidRDefault="00592D53" w:rsidP="00694C3D">
      <w:pPr>
        <w:ind w:firstLine="567"/>
      </w:pPr>
      <w:r w:rsidRPr="00624105">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592D53" w:rsidRPr="00624105" w:rsidRDefault="00592D53" w:rsidP="00592D53">
      <w:pPr>
        <w:sectPr w:rsidR="00592D53" w:rsidRPr="00624105" w:rsidSect="00993A22">
          <w:pgSz w:w="11906" w:h="16838"/>
          <w:pgMar w:top="1134" w:right="851" w:bottom="851" w:left="1418" w:header="709" w:footer="709" w:gutter="0"/>
          <w:cols w:space="720"/>
        </w:sectPr>
      </w:pPr>
    </w:p>
    <w:p w:rsidR="00592D53" w:rsidRPr="00624105" w:rsidRDefault="00592D53" w:rsidP="00592D53">
      <w:pPr>
        <w:pStyle w:val="Style2"/>
        <w:widowControl/>
        <w:spacing w:before="24" w:line="240" w:lineRule="auto"/>
        <w:ind w:firstLine="0"/>
        <w:rPr>
          <w:b/>
        </w:rPr>
      </w:pPr>
      <w:r w:rsidRPr="00624105">
        <w:rPr>
          <w:b/>
        </w:rPr>
        <w:lastRenderedPageBreak/>
        <w:t>2.2.  Тематический план и содержание учебной дисциплины</w:t>
      </w:r>
      <w:r w:rsidR="00694C3D">
        <w:rPr>
          <w:b/>
        </w:rPr>
        <w:t xml:space="preserve"> </w:t>
      </w:r>
      <w:r w:rsidRPr="00624105">
        <w:rPr>
          <w:b/>
        </w:rPr>
        <w:t>«Русский язык и культура речи»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165"/>
        <w:gridCol w:w="9133"/>
        <w:gridCol w:w="995"/>
        <w:gridCol w:w="1209"/>
      </w:tblGrid>
      <w:tr w:rsidR="00592D53" w:rsidRPr="00624105" w:rsidTr="00592D53">
        <w:trPr>
          <w:trHeight w:val="5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 xml:space="preserve">Наименование </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разделов и тем</w:t>
            </w:r>
          </w:p>
        </w:tc>
        <w:tc>
          <w:tcPr>
            <w:tcW w:w="3149" w:type="pct"/>
            <w:shd w:val="clear" w:color="auto" w:fill="auto"/>
          </w:tcPr>
          <w:p w:rsidR="00592D53" w:rsidRPr="00624105" w:rsidRDefault="00592D53" w:rsidP="0069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Содержание учебного материала, практические занятия, сам</w:t>
            </w:r>
            <w:r w:rsidR="00694C3D">
              <w:rPr>
                <w:b/>
                <w:bCs/>
              </w:rPr>
              <w:t>остоятельная работа обучающихся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624105">
              <w:rPr>
                <w:b/>
                <w:bCs/>
              </w:rPr>
              <w:t>Объем часов</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624105">
              <w:rPr>
                <w:b/>
                <w:bCs/>
              </w:rPr>
              <w:t>Уровень освоения</w:t>
            </w:r>
          </w:p>
        </w:tc>
      </w:tr>
      <w:tr w:rsidR="00592D53" w:rsidRPr="00624105" w:rsidTr="00592D53">
        <w:trPr>
          <w:trHeight w:val="20"/>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1</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3</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4</w:t>
            </w:r>
          </w:p>
        </w:tc>
      </w:tr>
      <w:tr w:rsidR="00592D53" w:rsidRPr="00624105" w:rsidTr="00592D53">
        <w:trPr>
          <w:trHeight w:val="80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
              </w:rPr>
              <w:t>Раздел 1.  Система языка и лингвистическая компетенция</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1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 1.1</w:t>
            </w:r>
            <w:r w:rsidRPr="00624105">
              <w:t xml:space="preserve"> Язык и речь</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624105">
              <w:rPr>
                <w:rFonts w:ascii="Times New Roman" w:hAnsi="Times New Roman"/>
                <w:sz w:val="24"/>
                <w:szCs w:val="24"/>
              </w:rPr>
              <w:tab/>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842"/>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Тема.1.2</w:t>
            </w:r>
            <w:r w:rsidRPr="00624105">
              <w:t xml:space="preserve"> Наука о языке</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t>Наука о языке</w:t>
            </w:r>
          </w:p>
          <w:p w:rsidR="00592D53" w:rsidRPr="00624105" w:rsidRDefault="00592D53" w:rsidP="00592D53">
            <w:pPr>
              <w:pStyle w:val="Style27"/>
              <w:widowControl/>
              <w:spacing w:before="43" w:line="240" w:lineRule="auto"/>
              <w:ind w:firstLine="0"/>
              <w:jc w:val="both"/>
              <w:rPr>
                <w:spacing w:val="10"/>
              </w:rPr>
            </w:pPr>
            <w:r w:rsidRPr="00624105">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698"/>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shd w:val="clear" w:color="auto" w:fill="FFFFFF"/>
              <w:spacing w:before="29"/>
              <w:ind w:firstLine="0"/>
              <w:rPr>
                <w:rStyle w:val="FontStyle35"/>
                <w:sz w:val="24"/>
                <w:szCs w:val="24"/>
              </w:rPr>
            </w:pPr>
            <w:r w:rsidRPr="00624105">
              <w:t>Исследование «История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480"/>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t>Тема 1.3 Культура речи</w:t>
            </w:r>
          </w:p>
        </w:tc>
        <w:tc>
          <w:tcPr>
            <w:tcW w:w="3149" w:type="pct"/>
            <w:shd w:val="clear" w:color="auto" w:fill="auto"/>
          </w:tcPr>
          <w:p w:rsidR="00592D53" w:rsidRPr="00624105" w:rsidRDefault="00592D53" w:rsidP="00592D53">
            <w:pPr>
              <w:ind w:firstLine="0"/>
            </w:pPr>
            <w:r w:rsidRPr="00624105">
              <w:rPr>
                <w:spacing w:val="-10"/>
              </w:rPr>
              <w:t xml:space="preserve"> Понятие культуры речи, ее социальные ас</w:t>
            </w:r>
            <w:r w:rsidRPr="00624105">
              <w:t>пекты. Качества хорошей речи (правильность, точность, выразительность, уместность употребления языковых средств).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630"/>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ind w:firstLine="0"/>
            </w:pPr>
            <w:r w:rsidRPr="00624105">
              <w:t>Подготовить доклад по теме «За каким, по моему мнению, языком мира будущее?»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428"/>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2. Фонетика</w:t>
            </w:r>
          </w:p>
        </w:tc>
        <w:tc>
          <w:tcPr>
            <w:tcW w:w="3149" w:type="pct"/>
            <w:shd w:val="clear" w:color="auto" w:fill="auto"/>
          </w:tcPr>
          <w:p w:rsidR="00592D53" w:rsidRPr="00624105" w:rsidRDefault="00592D53" w:rsidP="00592D53">
            <w:pPr>
              <w:ind w:firstLine="0"/>
              <w:rPr>
                <w:b/>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1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2.1 Фонемы Особенности русского ударения</w:t>
            </w:r>
          </w:p>
        </w:tc>
        <w:tc>
          <w:tcPr>
            <w:tcW w:w="3149" w:type="pct"/>
            <w:shd w:val="clear" w:color="auto" w:fill="auto"/>
          </w:tcPr>
          <w:p w:rsidR="00592D53" w:rsidRPr="00624105" w:rsidRDefault="00592D53" w:rsidP="00592D53">
            <w:pPr>
              <w:ind w:firstLine="0"/>
            </w:pPr>
            <w:r w:rsidRPr="00624105">
              <w:t>Фонетические единицы языка. Особенности русского ударения, основные тенденции в развитии русского ударения. Логическое ударение.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80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2.2 Орфоэпические нормы</w:t>
            </w:r>
          </w:p>
        </w:tc>
        <w:tc>
          <w:tcPr>
            <w:tcW w:w="3149" w:type="pct"/>
            <w:shd w:val="clear" w:color="auto" w:fill="auto"/>
          </w:tcPr>
          <w:p w:rsidR="00592D53" w:rsidRPr="00624105" w:rsidRDefault="00592D53" w:rsidP="00592D53">
            <w:pPr>
              <w:ind w:firstLine="0"/>
            </w:pPr>
            <w:r w:rsidRPr="00624105">
              <w:rPr>
                <w:b/>
              </w:rPr>
              <w:t xml:space="preserve">Практическая работа </w:t>
            </w:r>
            <w:r w:rsidRPr="00624105">
              <w:t>Орфоэпические нормы</w:t>
            </w:r>
          </w:p>
          <w:p w:rsidR="00592D53" w:rsidRPr="00624105" w:rsidRDefault="00592D53" w:rsidP="00592D53">
            <w:pPr>
              <w:ind w:firstLine="0"/>
            </w:pPr>
            <w:r w:rsidRPr="00624105">
              <w:t>Орфоэпические нормы: произносительные и нормы ударения, орфоэпия грамматических форм и отдельных слов.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2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2.3 Варианты русского литературного произношения</w:t>
            </w:r>
          </w:p>
        </w:tc>
        <w:tc>
          <w:tcPr>
            <w:tcW w:w="3149" w:type="pct"/>
            <w:shd w:val="clear" w:color="auto" w:fill="auto"/>
          </w:tcPr>
          <w:p w:rsidR="00592D53" w:rsidRPr="00624105" w:rsidRDefault="00592D53" w:rsidP="00592D53">
            <w:pPr>
              <w:ind w:firstLine="0"/>
            </w:pPr>
            <w:r w:rsidRPr="00624105">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104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lastRenderedPageBreak/>
              <w:t>Тема 2.4 Фонетические средства речевой выразительности</w:t>
            </w:r>
          </w:p>
        </w:tc>
        <w:tc>
          <w:tcPr>
            <w:tcW w:w="3149" w:type="pct"/>
            <w:shd w:val="clear" w:color="auto" w:fill="auto"/>
          </w:tcPr>
          <w:p w:rsidR="00592D53" w:rsidRPr="00624105" w:rsidRDefault="00592D53" w:rsidP="00592D53">
            <w:pPr>
              <w:shd w:val="clear" w:color="auto" w:fill="FFFFFF"/>
              <w:spacing w:before="29"/>
              <w:ind w:firstLine="0"/>
            </w:pPr>
            <w:r w:rsidRPr="00624105">
              <w:rPr>
                <w:b/>
              </w:rPr>
              <w:t xml:space="preserve">Практическая работа  </w:t>
            </w:r>
            <w:r w:rsidRPr="00624105">
              <w:t xml:space="preserve">Фонетические средства речевой выразительности. </w:t>
            </w:r>
          </w:p>
          <w:p w:rsidR="00592D53" w:rsidRPr="00624105" w:rsidRDefault="00592D53" w:rsidP="00592D53">
            <w:pPr>
              <w:shd w:val="clear" w:color="auto" w:fill="FFFFFF"/>
              <w:spacing w:before="29"/>
              <w:ind w:firstLine="0"/>
            </w:pPr>
            <w:r w:rsidRPr="00624105">
              <w:t>Фонетические средства речевой выразительности: ассонанс,</w:t>
            </w:r>
          </w:p>
          <w:p w:rsidR="00592D53" w:rsidRPr="00624105" w:rsidRDefault="00592D53" w:rsidP="00592D53">
            <w:pPr>
              <w:shd w:val="clear" w:color="auto" w:fill="FFFFFF"/>
              <w:spacing w:before="29"/>
              <w:ind w:firstLine="0"/>
            </w:pPr>
            <w:r w:rsidRPr="00624105">
              <w:t>аллитерация. Работа с произведениями художественной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495"/>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3. Лексика и фразеология</w:t>
            </w:r>
          </w:p>
        </w:tc>
        <w:tc>
          <w:tcPr>
            <w:tcW w:w="3149" w:type="pct"/>
            <w:shd w:val="clear" w:color="auto" w:fill="auto"/>
          </w:tcPr>
          <w:p w:rsidR="00592D53" w:rsidRPr="00624105" w:rsidRDefault="00592D53" w:rsidP="00592D53">
            <w:pPr>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10</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529"/>
        </w:trPr>
        <w:tc>
          <w:tcPr>
            <w:tcW w:w="1091" w:type="pct"/>
            <w:shd w:val="clear" w:color="auto" w:fill="auto"/>
          </w:tcPr>
          <w:p w:rsidR="00592D53" w:rsidRPr="00624105" w:rsidRDefault="00592D53" w:rsidP="00592D53">
            <w:pPr>
              <w:ind w:firstLine="0"/>
              <w:rPr>
                <w:bCs/>
              </w:rPr>
            </w:pPr>
            <w:r w:rsidRPr="00624105">
              <w:t>Тема 3.1  Слово, его лексическое значение</w:t>
            </w: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529"/>
        </w:trPr>
        <w:tc>
          <w:tcPr>
            <w:tcW w:w="1091" w:type="pct"/>
            <w:shd w:val="clear" w:color="auto" w:fill="auto"/>
          </w:tcPr>
          <w:p w:rsidR="00592D53" w:rsidRPr="00624105" w:rsidRDefault="00592D53" w:rsidP="00592D53">
            <w:pPr>
              <w:ind w:firstLine="0"/>
              <w:rPr>
                <w:bCs/>
              </w:rPr>
            </w:pPr>
            <w:r w:rsidRPr="00624105">
              <w:rPr>
                <w:bCs/>
              </w:rPr>
              <w:t>Тема 3.2 Лексические нормы</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rPr>
                <w:bCs/>
              </w:rPr>
              <w:t>Лексические нормы</w:t>
            </w:r>
          </w:p>
          <w:p w:rsidR="00592D53" w:rsidRPr="00624105" w:rsidRDefault="00592D53" w:rsidP="00592D53">
            <w:pPr>
              <w:pStyle w:val="Style2"/>
              <w:widowControl/>
              <w:spacing w:line="240" w:lineRule="auto"/>
              <w:ind w:firstLine="0"/>
              <w:rPr>
                <w:rStyle w:val="FontStyle48"/>
                <w:b/>
                <w:sz w:val="24"/>
                <w:szCs w:val="24"/>
              </w:rPr>
            </w:pPr>
            <w:r w:rsidRPr="00624105">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466"/>
        </w:trPr>
        <w:tc>
          <w:tcPr>
            <w:tcW w:w="1091" w:type="pct"/>
            <w:vMerge w:val="restart"/>
            <w:shd w:val="clear" w:color="auto" w:fill="auto"/>
          </w:tcPr>
          <w:p w:rsidR="00592D53" w:rsidRPr="00624105" w:rsidRDefault="00592D53" w:rsidP="00592D53">
            <w:pPr>
              <w:ind w:firstLine="0"/>
              <w:rPr>
                <w:bCs/>
              </w:rPr>
            </w:pPr>
            <w:r w:rsidRPr="00624105">
              <w:rPr>
                <w:bCs/>
              </w:rPr>
              <w:t>Тема 3.3 Изобразительно-выразительные средства языка</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русского языка.  Употребление профессио</w:t>
            </w:r>
            <w:r w:rsidRPr="00624105">
              <w:rPr>
                <w:rStyle w:val="FontStyle48"/>
                <w:sz w:val="24"/>
                <w:szCs w:val="24"/>
              </w:rPr>
              <w:softHyphen/>
              <w:t xml:space="preserve">нальной лексики и научных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460"/>
        </w:trPr>
        <w:tc>
          <w:tcPr>
            <w:tcW w:w="1091" w:type="pct"/>
            <w:vMerge/>
            <w:shd w:val="clear" w:color="auto" w:fill="auto"/>
          </w:tcPr>
          <w:p w:rsidR="00592D53" w:rsidRPr="00624105" w:rsidRDefault="00592D53" w:rsidP="00592D53">
            <w:pPr>
              <w:ind w:firstLine="0"/>
              <w:rPr>
                <w:bCs/>
              </w:rPr>
            </w:pPr>
          </w:p>
        </w:tc>
        <w:tc>
          <w:tcPr>
            <w:tcW w:w="3149" w:type="pct"/>
            <w:shd w:val="clear" w:color="auto" w:fill="auto"/>
          </w:tcPr>
          <w:p w:rsidR="00592D53" w:rsidRPr="00624105" w:rsidRDefault="00592D53" w:rsidP="00592D53">
            <w:pPr>
              <w:pStyle w:val="afff0"/>
              <w:rPr>
                <w:rStyle w:val="FontStyle48"/>
                <w:b/>
                <w:sz w:val="24"/>
                <w:szCs w:val="24"/>
              </w:rPr>
            </w:pPr>
            <w:r w:rsidRPr="00624105">
              <w:rPr>
                <w:rStyle w:val="FontStyle48"/>
                <w:b/>
                <w:sz w:val="24"/>
                <w:szCs w:val="24"/>
              </w:rPr>
              <w:t>Самостоятельная работа</w:t>
            </w:r>
          </w:p>
          <w:p w:rsidR="00592D53" w:rsidRPr="00624105" w:rsidRDefault="00592D53" w:rsidP="00592D53">
            <w:pPr>
              <w:pStyle w:val="afff0"/>
              <w:rPr>
                <w:rStyle w:val="FontStyle48"/>
                <w:sz w:val="24"/>
                <w:szCs w:val="24"/>
              </w:rPr>
            </w:pPr>
            <w:r w:rsidRPr="00624105">
              <w:rPr>
                <w:rStyle w:val="FontStyle48"/>
                <w:sz w:val="24"/>
                <w:szCs w:val="24"/>
              </w:rPr>
              <w:t>Подготовить проект «Язык – явление живое».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16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529"/>
        </w:trPr>
        <w:tc>
          <w:tcPr>
            <w:tcW w:w="1091" w:type="pct"/>
            <w:shd w:val="clear" w:color="auto" w:fill="auto"/>
          </w:tcPr>
          <w:p w:rsidR="00592D53" w:rsidRPr="00624105" w:rsidRDefault="00592D53" w:rsidP="00592D53">
            <w:pPr>
              <w:ind w:firstLine="0"/>
              <w:rPr>
                <w:bCs/>
              </w:rPr>
            </w:pPr>
            <w:r w:rsidRPr="00624105">
              <w:rPr>
                <w:bCs/>
              </w:rPr>
              <w:t>Тема 3.4 Лексические ошибки, их исправление</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 xml:space="preserve">Практическая работа </w:t>
            </w:r>
            <w:r w:rsidRPr="00624105">
              <w:rPr>
                <w:rFonts w:ascii="Times New Roman" w:hAnsi="Times New Roman"/>
                <w:sz w:val="24"/>
                <w:szCs w:val="24"/>
              </w:rPr>
              <w:t>Лексические ошибки, их исправление</w:t>
            </w:r>
          </w:p>
          <w:p w:rsidR="00592D53" w:rsidRPr="00624105" w:rsidRDefault="00592D53" w:rsidP="00592D53">
            <w:pPr>
              <w:pStyle w:val="afff0"/>
              <w:jc w:val="both"/>
              <w:rPr>
                <w:rStyle w:val="FontStyle48"/>
                <w:sz w:val="24"/>
                <w:szCs w:val="24"/>
              </w:rPr>
            </w:pPr>
            <w:r w:rsidRPr="00624105">
              <w:rPr>
                <w:rStyle w:val="FontStyle48"/>
                <w:sz w:val="24"/>
                <w:szCs w:val="24"/>
              </w:rPr>
              <w:t>Лексические ошибки и их исправление: плеоназм, тавтология, алогизмы, избыточные слова в тек</w:t>
            </w:r>
            <w:r w:rsidRPr="00624105">
              <w:rPr>
                <w:rStyle w:val="FontStyle48"/>
                <w:sz w:val="24"/>
                <w:szCs w:val="24"/>
              </w:rPr>
              <w:softHyphen/>
              <w:t>сте. Ошибки в употреблении фразеологизмов и их исправление. Афоризмы.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35"/>
        </w:trPr>
        <w:tc>
          <w:tcPr>
            <w:tcW w:w="1091" w:type="pct"/>
            <w:vMerge w:val="restart"/>
            <w:shd w:val="clear" w:color="auto" w:fill="auto"/>
          </w:tcPr>
          <w:p w:rsidR="00592D53" w:rsidRPr="00624105" w:rsidRDefault="00592D53" w:rsidP="00592D53">
            <w:pPr>
              <w:ind w:firstLine="0"/>
              <w:rPr>
                <w:bCs/>
              </w:rPr>
            </w:pPr>
            <w:r w:rsidRPr="00624105">
              <w:rPr>
                <w:bCs/>
              </w:rPr>
              <w:t>Тема 3.5 Выразительные средства языка поэзии</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Практическая работа</w:t>
            </w:r>
            <w:r w:rsidR="00694C3D">
              <w:rPr>
                <w:rStyle w:val="FontStyle48"/>
                <w:b/>
                <w:sz w:val="24"/>
                <w:szCs w:val="24"/>
              </w:rPr>
              <w:t xml:space="preserve"> </w:t>
            </w:r>
            <w:r w:rsidRPr="00624105">
              <w:rPr>
                <w:rFonts w:ascii="Times New Roman" w:hAnsi="Times New Roman"/>
                <w:sz w:val="24"/>
                <w:szCs w:val="24"/>
              </w:rPr>
              <w:t>Выразительные средства языка поэзии</w:t>
            </w:r>
          </w:p>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в стихах М.Ю.Лермонтова.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529"/>
        </w:trPr>
        <w:tc>
          <w:tcPr>
            <w:tcW w:w="1091" w:type="pct"/>
            <w:vMerge/>
            <w:shd w:val="clear" w:color="auto" w:fill="auto"/>
          </w:tcPr>
          <w:p w:rsidR="00592D53" w:rsidRPr="00624105" w:rsidRDefault="00592D53" w:rsidP="00592D53">
            <w:pPr>
              <w:ind w:firstLine="0"/>
              <w:rPr>
                <w:b/>
                <w:bCs/>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577"/>
        </w:trPr>
        <w:tc>
          <w:tcPr>
            <w:tcW w:w="1091" w:type="pct"/>
            <w:shd w:val="clear" w:color="auto" w:fill="auto"/>
          </w:tcPr>
          <w:p w:rsidR="00592D53" w:rsidRPr="00624105" w:rsidRDefault="00592D53" w:rsidP="00592D53">
            <w:pPr>
              <w:ind w:firstLine="0"/>
              <w:jc w:val="left"/>
              <w:rPr>
                <w:b/>
                <w:bCs/>
              </w:rPr>
            </w:pPr>
            <w:r w:rsidRPr="00624105">
              <w:rPr>
                <w:b/>
              </w:rPr>
              <w:t>Раздел 4. Словообразование</w:t>
            </w: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4</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12"/>
        </w:trPr>
        <w:tc>
          <w:tcPr>
            <w:tcW w:w="1091" w:type="pct"/>
            <w:shd w:val="clear" w:color="auto" w:fill="auto"/>
          </w:tcPr>
          <w:p w:rsidR="00592D53" w:rsidRPr="00624105" w:rsidRDefault="00592D53" w:rsidP="00592D53">
            <w:pPr>
              <w:ind w:firstLine="0"/>
            </w:pPr>
            <w:r w:rsidRPr="00624105">
              <w:t>Тема 4.1 Основные способы словообразования в русском языке.</w:t>
            </w:r>
          </w:p>
        </w:tc>
        <w:tc>
          <w:tcPr>
            <w:tcW w:w="3149" w:type="pct"/>
            <w:shd w:val="clear" w:color="auto" w:fill="auto"/>
          </w:tcPr>
          <w:p w:rsidR="00592D53" w:rsidRPr="00624105" w:rsidRDefault="00592D53" w:rsidP="00592D53">
            <w:pPr>
              <w:pStyle w:val="afff0"/>
              <w:jc w:val="both"/>
              <w:rPr>
                <w:rStyle w:val="FontStyle50"/>
                <w:sz w:val="24"/>
                <w:szCs w:val="24"/>
              </w:rPr>
            </w:pPr>
            <w:r w:rsidRPr="00624105">
              <w:rPr>
                <w:rFonts w:ascii="Times New Roman" w:hAnsi="Times New Roman"/>
                <w:sz w:val="24"/>
                <w:szCs w:val="24"/>
              </w:rPr>
              <w:t>Основные способы словообразования в русском языке.</w:t>
            </w:r>
            <w:r w:rsidRPr="00624105">
              <w:rPr>
                <w:rStyle w:val="FontStyle48"/>
                <w:sz w:val="24"/>
                <w:szCs w:val="24"/>
              </w:rPr>
              <w:t xml:space="preserve">  Стилистические возможности словообразования.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734"/>
        </w:trPr>
        <w:tc>
          <w:tcPr>
            <w:tcW w:w="1091" w:type="pct"/>
            <w:shd w:val="clear" w:color="auto" w:fill="auto"/>
          </w:tcPr>
          <w:p w:rsidR="00592D53" w:rsidRPr="00624105" w:rsidRDefault="00592D53" w:rsidP="00592D53">
            <w:pPr>
              <w:ind w:firstLine="0"/>
            </w:pPr>
            <w:r w:rsidRPr="00624105">
              <w:t xml:space="preserve">Тема 4.2 </w:t>
            </w:r>
            <w:r w:rsidRPr="00624105">
              <w:rPr>
                <w:rStyle w:val="FontStyle48"/>
                <w:sz w:val="24"/>
                <w:szCs w:val="24"/>
              </w:rPr>
              <w:t xml:space="preserve">Особенности словообразования </w:t>
            </w:r>
            <w:r w:rsidRPr="00624105">
              <w:rPr>
                <w:rStyle w:val="FontStyle48"/>
                <w:sz w:val="24"/>
                <w:szCs w:val="24"/>
              </w:rPr>
              <w:lastRenderedPageBreak/>
              <w:t>профессиональной лексики</w:t>
            </w:r>
          </w:p>
        </w:tc>
        <w:tc>
          <w:tcPr>
            <w:tcW w:w="3149" w:type="pct"/>
            <w:shd w:val="clear" w:color="auto" w:fill="auto"/>
          </w:tcPr>
          <w:p w:rsidR="00592D53" w:rsidRPr="00624105" w:rsidRDefault="00592D53" w:rsidP="00592D53">
            <w:pPr>
              <w:ind w:firstLine="0"/>
              <w:rPr>
                <w:rStyle w:val="FontStyle48"/>
                <w:sz w:val="24"/>
                <w:szCs w:val="24"/>
              </w:rPr>
            </w:pPr>
            <w:r w:rsidRPr="00624105">
              <w:rPr>
                <w:rStyle w:val="FontStyle48"/>
                <w:b/>
                <w:sz w:val="24"/>
                <w:szCs w:val="24"/>
              </w:rPr>
              <w:lastRenderedPageBreak/>
              <w:t>Практическая работа</w:t>
            </w:r>
            <w:r w:rsidRPr="00624105">
              <w:rPr>
                <w:rStyle w:val="FontStyle48"/>
                <w:sz w:val="24"/>
                <w:szCs w:val="24"/>
              </w:rPr>
              <w:t xml:space="preserve"> Особенности словообразования</w:t>
            </w:r>
          </w:p>
          <w:p w:rsidR="00592D53" w:rsidRPr="00624105" w:rsidRDefault="00592D53" w:rsidP="00592D53">
            <w:pPr>
              <w:ind w:firstLine="0"/>
              <w:rPr>
                <w:rStyle w:val="FontStyle50"/>
                <w:sz w:val="24"/>
                <w:szCs w:val="24"/>
              </w:rPr>
            </w:pPr>
            <w:r w:rsidRPr="00624105">
              <w:rPr>
                <w:rStyle w:val="FontStyle48"/>
                <w:sz w:val="24"/>
                <w:szCs w:val="24"/>
              </w:rPr>
              <w:t xml:space="preserve">Особенности словообразования профессиональной лексики и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280"/>
        </w:trPr>
        <w:tc>
          <w:tcPr>
            <w:tcW w:w="1091" w:type="pct"/>
            <w:shd w:val="clear" w:color="auto" w:fill="auto"/>
          </w:tcPr>
          <w:p w:rsidR="00592D53" w:rsidRPr="00624105" w:rsidRDefault="00592D53" w:rsidP="00592D53">
            <w:pPr>
              <w:ind w:firstLine="0"/>
              <w:rPr>
                <w:b/>
              </w:rPr>
            </w:pPr>
            <w:r w:rsidRPr="00624105">
              <w:rPr>
                <w:b/>
              </w:rPr>
              <w:lastRenderedPageBreak/>
              <w:t>Раздел 5.</w:t>
            </w:r>
            <w:r w:rsidRPr="00624105">
              <w:rPr>
                <w:rStyle w:val="FontStyle50"/>
                <w:b/>
                <w:i w:val="0"/>
                <w:sz w:val="24"/>
                <w:szCs w:val="24"/>
              </w:rPr>
              <w:t xml:space="preserve"> Части речи</w:t>
            </w:r>
          </w:p>
        </w:tc>
        <w:tc>
          <w:tcPr>
            <w:tcW w:w="3149" w:type="pct"/>
            <w:shd w:val="clear" w:color="auto" w:fill="auto"/>
          </w:tcPr>
          <w:p w:rsidR="00592D53" w:rsidRPr="00624105" w:rsidRDefault="00592D53" w:rsidP="00592D53">
            <w:pPr>
              <w:pStyle w:val="Style6"/>
              <w:widowControl/>
              <w:spacing w:line="240" w:lineRule="auto"/>
              <w:ind w:left="701" w:firstLine="0"/>
              <w:rPr>
                <w:rStyle w:val="FontStyle50"/>
                <w:b/>
                <w:i w:val="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24105">
              <w:t>Тема 5.1 Самостоятельные и служебные части речи</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Самостоятельные и служебные части речи.</w:t>
            </w:r>
          </w:p>
          <w:p w:rsidR="00592D53" w:rsidRPr="00624105" w:rsidRDefault="00592D53" w:rsidP="00592D53">
            <w:pPr>
              <w:ind w:firstLine="0"/>
            </w:pPr>
            <w:r w:rsidRPr="00624105">
              <w:t>Самостоятельные и служебные части речи. Нормативное употребление форм слова существительных.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48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5.2 Морфологические нормы</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Морфологические нормы</w:t>
            </w:r>
          </w:p>
          <w:p w:rsidR="00592D53" w:rsidRPr="00624105" w:rsidRDefault="00592D53" w:rsidP="00592D53">
            <w:pPr>
              <w:ind w:firstLine="0"/>
            </w:pPr>
            <w:r w:rsidRPr="00624105">
              <w:t>Нормативное употребление форм слова: глагола, местоимений, числительных.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750"/>
        </w:trPr>
        <w:tc>
          <w:tcPr>
            <w:tcW w:w="1091" w:type="pct"/>
            <w:shd w:val="clear" w:color="auto" w:fill="auto"/>
          </w:tcPr>
          <w:p w:rsidR="00592D53" w:rsidRPr="00624105" w:rsidRDefault="00592D53" w:rsidP="00592D53">
            <w:pPr>
              <w:ind w:firstLine="0"/>
            </w:pPr>
            <w:r w:rsidRPr="00624105">
              <w:t>Тема 5.3 Орфоэпия. Лексика. Нормативное употребление форм слова</w:t>
            </w:r>
          </w:p>
        </w:tc>
        <w:tc>
          <w:tcPr>
            <w:tcW w:w="3149" w:type="pct"/>
            <w:shd w:val="clear" w:color="auto" w:fill="auto"/>
          </w:tcPr>
          <w:p w:rsidR="00592D53" w:rsidRPr="00624105" w:rsidRDefault="00592D53" w:rsidP="00592D53">
            <w:pPr>
              <w:ind w:firstLine="0"/>
              <w:rPr>
                <w:b/>
              </w:rPr>
            </w:pPr>
            <w:r w:rsidRPr="00624105">
              <w:rPr>
                <w:b/>
              </w:rPr>
              <w:t>Контрольная работа:</w:t>
            </w:r>
          </w:p>
          <w:p w:rsidR="00592D53" w:rsidRPr="00624105" w:rsidRDefault="00592D53" w:rsidP="00592D53">
            <w:pPr>
              <w:ind w:firstLine="0"/>
            </w:pPr>
            <w:r w:rsidRPr="00624105">
              <w:t>«Орфоэпия», «Лексика», «Нормативное употребление форм слова»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297"/>
        </w:trPr>
        <w:tc>
          <w:tcPr>
            <w:tcW w:w="1091" w:type="pct"/>
            <w:shd w:val="clear" w:color="auto" w:fill="auto"/>
          </w:tcPr>
          <w:p w:rsidR="00592D53" w:rsidRPr="00624105" w:rsidRDefault="00592D53" w:rsidP="00592D53">
            <w:pPr>
              <w:ind w:firstLine="0"/>
              <w:rPr>
                <w:b/>
                <w:bCs/>
              </w:rPr>
            </w:pPr>
            <w:r w:rsidRPr="00624105">
              <w:rPr>
                <w:b/>
              </w:rPr>
              <w:t>Раздел 6.  Синтаксис</w:t>
            </w:r>
          </w:p>
        </w:tc>
        <w:tc>
          <w:tcPr>
            <w:tcW w:w="3149" w:type="pct"/>
            <w:shd w:val="clear" w:color="auto" w:fill="auto"/>
          </w:tcPr>
          <w:p w:rsidR="00592D53" w:rsidRPr="00624105" w:rsidRDefault="00592D53" w:rsidP="00592D53">
            <w:pPr>
              <w:pStyle w:val="Style5"/>
              <w:spacing w:before="5" w:line="240" w:lineRule="auto"/>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571"/>
        </w:trPr>
        <w:tc>
          <w:tcPr>
            <w:tcW w:w="1091" w:type="pct"/>
            <w:shd w:val="clear" w:color="auto" w:fill="auto"/>
          </w:tcPr>
          <w:p w:rsidR="00592D53" w:rsidRPr="00624105" w:rsidRDefault="00592D53" w:rsidP="00592D53">
            <w:pPr>
              <w:ind w:firstLine="0"/>
              <w:contextualSpacing/>
              <w:rPr>
                <w:b/>
                <w:bCs/>
              </w:rPr>
            </w:pPr>
            <w:r w:rsidRPr="00624105">
              <w:t xml:space="preserve">Тема 6.1 </w:t>
            </w:r>
            <w:r w:rsidRPr="00624105">
              <w:rPr>
                <w:rStyle w:val="FontStyle20"/>
                <w:sz w:val="24"/>
                <w:szCs w:val="24"/>
              </w:rPr>
              <w:t>Основные синтаксические единицы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866"/>
        </w:trPr>
        <w:tc>
          <w:tcPr>
            <w:tcW w:w="1091" w:type="pct"/>
            <w:shd w:val="clear" w:color="auto" w:fill="auto"/>
          </w:tcPr>
          <w:p w:rsidR="00592D53" w:rsidRPr="00624105" w:rsidRDefault="00592D53" w:rsidP="00592D53">
            <w:pPr>
              <w:ind w:firstLine="0"/>
              <w:contextualSpacing/>
            </w:pPr>
            <w:r w:rsidRPr="00624105">
              <w:t>Тема 6.2 Типы предложений</w:t>
            </w:r>
          </w:p>
        </w:tc>
        <w:tc>
          <w:tcPr>
            <w:tcW w:w="3149" w:type="pct"/>
            <w:shd w:val="clear" w:color="auto" w:fill="auto"/>
          </w:tcPr>
          <w:p w:rsidR="00592D53" w:rsidRPr="00624105" w:rsidRDefault="00592D53" w:rsidP="00592D53">
            <w:pPr>
              <w:ind w:firstLine="0"/>
              <w:rPr>
                <w:rStyle w:val="FontStyle48"/>
                <w:b/>
                <w:sz w:val="24"/>
                <w:szCs w:val="24"/>
              </w:rPr>
            </w:pPr>
            <w:r w:rsidRPr="00624105">
              <w:rPr>
                <w:rStyle w:val="FontStyle48"/>
                <w:b/>
                <w:sz w:val="24"/>
                <w:szCs w:val="24"/>
              </w:rPr>
              <w:t xml:space="preserve">Практическая работа </w:t>
            </w:r>
            <w:r w:rsidRPr="00624105">
              <w:t>Типы предложений</w:t>
            </w:r>
          </w:p>
          <w:p w:rsidR="00592D53" w:rsidRPr="00624105" w:rsidRDefault="00592D53" w:rsidP="00592D53">
            <w:pPr>
              <w:ind w:firstLine="0"/>
              <w:rPr>
                <w:rStyle w:val="FontStyle20"/>
                <w:sz w:val="24"/>
                <w:szCs w:val="24"/>
              </w:rPr>
            </w:pPr>
            <w:r w:rsidRPr="00624105">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740"/>
        </w:trPr>
        <w:tc>
          <w:tcPr>
            <w:tcW w:w="1091" w:type="pct"/>
            <w:shd w:val="clear" w:color="auto" w:fill="auto"/>
          </w:tcPr>
          <w:p w:rsidR="00592D53" w:rsidRPr="00624105" w:rsidRDefault="00592D53" w:rsidP="00592D53">
            <w:pPr>
              <w:ind w:firstLine="0"/>
              <w:contextualSpacing/>
            </w:pPr>
            <w:r w:rsidRPr="00624105">
              <w:t>Тема 6.3</w:t>
            </w:r>
            <w:r w:rsidRPr="00624105">
              <w:rPr>
                <w:rStyle w:val="FontStyle20"/>
                <w:sz w:val="24"/>
                <w:szCs w:val="24"/>
              </w:rPr>
              <w:t xml:space="preserve">  Синтаксические нормы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851"/>
        </w:trPr>
        <w:tc>
          <w:tcPr>
            <w:tcW w:w="1091" w:type="pct"/>
            <w:vMerge w:val="restart"/>
            <w:shd w:val="clear" w:color="auto" w:fill="auto"/>
          </w:tcPr>
          <w:p w:rsidR="00592D53" w:rsidRPr="00624105" w:rsidRDefault="00592D53" w:rsidP="00592D53">
            <w:pPr>
              <w:ind w:firstLine="0"/>
              <w:contextualSpacing/>
            </w:pPr>
            <w:r w:rsidRPr="00624105">
              <w:t>Тема 6.4</w:t>
            </w:r>
            <w:r w:rsidRPr="00624105">
              <w:rPr>
                <w:rStyle w:val="FontStyle20"/>
                <w:sz w:val="24"/>
                <w:szCs w:val="24"/>
              </w:rPr>
              <w:t xml:space="preserve"> Синтаксическая синонимия</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694"/>
        </w:trPr>
        <w:tc>
          <w:tcPr>
            <w:tcW w:w="1091" w:type="pct"/>
            <w:vMerge/>
            <w:shd w:val="clear" w:color="auto" w:fill="auto"/>
          </w:tcPr>
          <w:p w:rsidR="00592D53" w:rsidRPr="00624105" w:rsidRDefault="00592D53" w:rsidP="00592D53">
            <w:pPr>
              <w:ind w:firstLine="0"/>
              <w:contextualSpacing/>
            </w:pPr>
          </w:p>
        </w:tc>
        <w:tc>
          <w:tcPr>
            <w:tcW w:w="3149" w:type="pct"/>
            <w:shd w:val="clear" w:color="auto" w:fill="auto"/>
          </w:tcPr>
          <w:p w:rsidR="00592D53" w:rsidRPr="00624105" w:rsidRDefault="00592D53" w:rsidP="00592D53">
            <w:pPr>
              <w:pStyle w:val="afff0"/>
              <w:jc w:val="both"/>
              <w:rPr>
                <w:rStyle w:val="FontStyle20"/>
                <w:b/>
                <w:sz w:val="24"/>
                <w:szCs w:val="24"/>
              </w:rPr>
            </w:pPr>
            <w:r w:rsidRPr="00624105">
              <w:rPr>
                <w:rStyle w:val="FontStyle20"/>
                <w:b/>
                <w:sz w:val="24"/>
                <w:szCs w:val="24"/>
              </w:rPr>
              <w:t>Самостоятельная работа</w:t>
            </w:r>
          </w:p>
          <w:p w:rsidR="00592D53" w:rsidRPr="00624105" w:rsidRDefault="00592D53" w:rsidP="00592D53">
            <w:pPr>
              <w:pStyle w:val="afff0"/>
              <w:jc w:val="both"/>
              <w:rPr>
                <w:rStyle w:val="FontStyle20"/>
                <w:sz w:val="24"/>
                <w:szCs w:val="24"/>
              </w:rPr>
            </w:pPr>
            <w:r w:rsidRPr="00624105">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422"/>
        </w:trPr>
        <w:tc>
          <w:tcPr>
            <w:tcW w:w="1091" w:type="pct"/>
            <w:shd w:val="clear" w:color="auto" w:fill="auto"/>
          </w:tcPr>
          <w:p w:rsidR="00592D53" w:rsidRPr="00624105" w:rsidRDefault="00592D53" w:rsidP="00592D53">
            <w:pPr>
              <w:ind w:firstLine="0"/>
              <w:contextualSpacing/>
            </w:pPr>
            <w:r w:rsidRPr="00624105">
              <w:rPr>
                <w:b/>
              </w:rPr>
              <w:t>Раздел 7. Нормы русского правописания</w:t>
            </w:r>
          </w:p>
        </w:tc>
        <w:tc>
          <w:tcPr>
            <w:tcW w:w="3149" w:type="pct"/>
            <w:shd w:val="clear" w:color="auto" w:fill="auto"/>
          </w:tcPr>
          <w:p w:rsidR="00592D53" w:rsidRPr="00624105" w:rsidRDefault="00592D53" w:rsidP="00592D53">
            <w:pPr>
              <w:pStyle w:val="Style7"/>
              <w:spacing w:before="146" w:line="240" w:lineRule="auto"/>
              <w:contextualSpacing/>
              <w:rPr>
                <w:rStyle w:val="FontStyle2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92D53" w:rsidRPr="00624105" w:rsidTr="00592D53">
        <w:trPr>
          <w:trHeight w:val="1114"/>
        </w:trPr>
        <w:tc>
          <w:tcPr>
            <w:tcW w:w="1091" w:type="pct"/>
            <w:shd w:val="clear" w:color="auto" w:fill="auto"/>
          </w:tcPr>
          <w:p w:rsidR="00592D53" w:rsidRPr="00624105" w:rsidRDefault="00592D53" w:rsidP="00592D53">
            <w:pPr>
              <w:ind w:firstLine="0"/>
              <w:contextualSpacing/>
            </w:pPr>
            <w:r w:rsidRPr="00624105">
              <w:lastRenderedPageBreak/>
              <w:t>Тема 7.1</w:t>
            </w:r>
            <w:r w:rsidRPr="00624105">
              <w:rPr>
                <w:rStyle w:val="FontStyle20"/>
                <w:sz w:val="24"/>
                <w:szCs w:val="24"/>
              </w:rPr>
              <w:t xml:space="preserve"> Принципы русской орфографии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Принципы русской орфографии</w:t>
            </w:r>
          </w:p>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694"/>
        </w:trPr>
        <w:tc>
          <w:tcPr>
            <w:tcW w:w="1091" w:type="pct"/>
            <w:shd w:val="clear" w:color="auto" w:fill="auto"/>
          </w:tcPr>
          <w:p w:rsidR="00592D53" w:rsidRPr="00624105" w:rsidRDefault="00592D53" w:rsidP="00592D53">
            <w:pPr>
              <w:ind w:firstLine="0"/>
              <w:contextualSpacing/>
            </w:pPr>
            <w:r w:rsidRPr="00624105">
              <w:t>Тема 7.2 Основные правила русской пунктуации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1114"/>
        </w:trPr>
        <w:tc>
          <w:tcPr>
            <w:tcW w:w="1091" w:type="pct"/>
            <w:shd w:val="clear" w:color="auto" w:fill="auto"/>
          </w:tcPr>
          <w:p w:rsidR="00592D53" w:rsidRPr="00624105" w:rsidRDefault="00592D53" w:rsidP="00592D53">
            <w:pPr>
              <w:ind w:firstLine="0"/>
              <w:contextualSpacing/>
              <w:jc w:val="left"/>
            </w:pPr>
            <w:r w:rsidRPr="00624105">
              <w:t>Тема 7.3 Смыслоразличительная роль орфографии и знаков препинания</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Пунктуация и интонация. Способы оформления чужой речи. Цитирование.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1114"/>
        </w:trPr>
        <w:tc>
          <w:tcPr>
            <w:tcW w:w="1091" w:type="pct"/>
            <w:shd w:val="clear" w:color="auto" w:fill="auto"/>
          </w:tcPr>
          <w:p w:rsidR="00592D53" w:rsidRPr="00624105" w:rsidRDefault="00592D53" w:rsidP="00592D53">
            <w:pPr>
              <w:ind w:firstLine="0"/>
              <w:contextualSpacing/>
            </w:pPr>
            <w:r w:rsidRPr="00624105">
              <w:t>Тема 7.4</w:t>
            </w:r>
            <w:r w:rsidRPr="00624105">
              <w:rPr>
                <w:rStyle w:val="FontStyle20"/>
                <w:sz w:val="24"/>
                <w:szCs w:val="24"/>
              </w:rPr>
              <w:t xml:space="preserve"> Русская орфография и пунктуация в аспекте речевой выразительности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Русская орфография и пунктуация в аспекте речевой выразительности.</w:t>
            </w:r>
          </w:p>
          <w:p w:rsidR="00592D53" w:rsidRPr="00624105" w:rsidRDefault="00592D53" w:rsidP="00592D53">
            <w:pPr>
              <w:pStyle w:val="afff0"/>
              <w:jc w:val="both"/>
              <w:rPr>
                <w:rStyle w:val="FontStyle20"/>
                <w:sz w:val="24"/>
                <w:szCs w:val="24"/>
              </w:rPr>
            </w:pPr>
            <w:r w:rsidRPr="00624105">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1068"/>
        </w:trPr>
        <w:tc>
          <w:tcPr>
            <w:tcW w:w="1091" w:type="pct"/>
            <w:shd w:val="clear" w:color="auto" w:fill="auto"/>
          </w:tcPr>
          <w:p w:rsidR="00592D53" w:rsidRPr="00624105" w:rsidRDefault="00592D53" w:rsidP="00592D53">
            <w:pPr>
              <w:ind w:firstLine="0"/>
              <w:contextualSpacing/>
              <w:rPr>
                <w:bCs/>
              </w:rPr>
            </w:pPr>
            <w:r w:rsidRPr="00624105">
              <w:rPr>
                <w:b/>
              </w:rPr>
              <w:t>Раздел 8. Текст. Стили речи. Речевая деятельность. Коммуникативная компетенция</w:t>
            </w:r>
          </w:p>
        </w:tc>
        <w:tc>
          <w:tcPr>
            <w:tcW w:w="3149" w:type="pct"/>
            <w:shd w:val="clear" w:color="auto" w:fill="auto"/>
          </w:tcPr>
          <w:p w:rsidR="00592D53" w:rsidRPr="00624105" w:rsidRDefault="00592D53" w:rsidP="00592D53">
            <w:pPr>
              <w:contextualSpacing/>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871"/>
        </w:trPr>
        <w:tc>
          <w:tcPr>
            <w:tcW w:w="1091" w:type="pct"/>
            <w:vMerge w:val="restart"/>
            <w:shd w:val="clear" w:color="auto" w:fill="auto"/>
          </w:tcPr>
          <w:p w:rsidR="00592D53" w:rsidRPr="00624105" w:rsidRDefault="00592D53" w:rsidP="00592D53">
            <w:pPr>
              <w:ind w:firstLine="0"/>
              <w:contextualSpacing/>
              <w:rPr>
                <w:bCs/>
              </w:rPr>
            </w:pPr>
            <w:r w:rsidRPr="00624105">
              <w:t>Тема 8.1</w:t>
            </w:r>
            <w:r w:rsidRPr="00624105">
              <w:rPr>
                <w:rStyle w:val="FontStyle48"/>
                <w:sz w:val="24"/>
                <w:szCs w:val="24"/>
              </w:rPr>
              <w:t xml:space="preserve">  Текст и его структура</w:t>
            </w:r>
          </w:p>
          <w:p w:rsidR="00592D53" w:rsidRPr="00624105" w:rsidRDefault="00592D53" w:rsidP="00592D53">
            <w:pPr>
              <w:ind w:firstLine="0"/>
              <w:contextualSpacing/>
              <w:rPr>
                <w:bCs/>
              </w:rPr>
            </w:pP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Текст и его структура. Функционально-смысловые типы речи: описание, повествование, рассуж</w:t>
            </w:r>
            <w:r w:rsidRPr="00624105">
              <w:rPr>
                <w:rStyle w:val="FontStyle48"/>
                <w:sz w:val="24"/>
                <w:szCs w:val="24"/>
              </w:rPr>
              <w:softHyphen/>
              <w:t>дение. Характеристика (разновидность описания), сообщение (варианты пове</w:t>
            </w:r>
            <w:r w:rsidRPr="00624105">
              <w:rPr>
                <w:rStyle w:val="FontStyle48"/>
                <w:sz w:val="24"/>
                <w:szCs w:val="24"/>
              </w:rPr>
              <w:softHyphen/>
              <w:t>ствования). Описание научное, художественное, деловое.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592D53">
        <w:trPr>
          <w:trHeight w:val="558"/>
        </w:trPr>
        <w:tc>
          <w:tcPr>
            <w:tcW w:w="1091" w:type="pct"/>
            <w:vMerge/>
            <w:shd w:val="clear" w:color="auto" w:fill="auto"/>
          </w:tcPr>
          <w:p w:rsidR="00592D53" w:rsidRPr="00624105" w:rsidRDefault="00592D53" w:rsidP="00592D53">
            <w:pPr>
              <w:pStyle w:val="8"/>
              <w:spacing w:before="0"/>
              <w:contextualSpacing/>
              <w:rPr>
                <w:b/>
                <w:i w:val="0"/>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Отбор материала по теме «Отзвуки войны» и написание статьи в газету.</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1168"/>
        </w:trPr>
        <w:tc>
          <w:tcPr>
            <w:tcW w:w="1091" w:type="pct"/>
            <w:shd w:val="clear" w:color="auto" w:fill="auto"/>
          </w:tcPr>
          <w:p w:rsidR="00592D53" w:rsidRPr="00624105" w:rsidRDefault="00592D53" w:rsidP="00592D53">
            <w:pPr>
              <w:ind w:firstLine="0"/>
              <w:contextualSpacing/>
              <w:rPr>
                <w:bCs/>
              </w:rPr>
            </w:pPr>
            <w:r w:rsidRPr="00624105">
              <w:t>Тема 8.2</w:t>
            </w:r>
            <w:r w:rsidRPr="00624105">
              <w:rPr>
                <w:rStyle w:val="FontStyle48"/>
                <w:sz w:val="24"/>
                <w:szCs w:val="24"/>
              </w:rPr>
              <w:t xml:space="preserve"> Функциональные стили литературного языка</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48"/>
                <w:b/>
                <w:sz w:val="24"/>
                <w:szCs w:val="24"/>
              </w:rPr>
              <w:t>Практическая работа</w:t>
            </w:r>
            <w:r w:rsidRPr="00624105">
              <w:rPr>
                <w:rStyle w:val="FontStyle48"/>
                <w:sz w:val="24"/>
                <w:szCs w:val="24"/>
              </w:rPr>
              <w:t xml:space="preserve"> Текст и его структура</w:t>
            </w:r>
          </w:p>
          <w:p w:rsidR="00592D53" w:rsidRPr="00624105" w:rsidRDefault="00592D53" w:rsidP="00592D53">
            <w:pPr>
              <w:pStyle w:val="afff0"/>
              <w:jc w:val="both"/>
              <w:rPr>
                <w:rFonts w:ascii="Times New Roman" w:hAnsi="Times New Roman"/>
                <w:b/>
                <w:sz w:val="24"/>
                <w:szCs w:val="24"/>
              </w:rPr>
            </w:pPr>
            <w:r w:rsidRPr="00624105">
              <w:rPr>
                <w:rStyle w:val="FontStyle48"/>
                <w:sz w:val="24"/>
                <w:szCs w:val="24"/>
              </w:rPr>
              <w:t>Функциональные стили литературного языка: разговорного, научного, официально-делового, пуб</w:t>
            </w:r>
            <w:r w:rsidRPr="00624105">
              <w:rPr>
                <w:rStyle w:val="FontStyle48"/>
                <w:sz w:val="24"/>
                <w:szCs w:val="24"/>
              </w:rPr>
              <w:softHyphen/>
              <w:t xml:space="preserve">лицистического, художественного; сфера их использования, их языковые признаки.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694"/>
        </w:trPr>
        <w:tc>
          <w:tcPr>
            <w:tcW w:w="1091" w:type="pct"/>
            <w:shd w:val="clear" w:color="auto" w:fill="auto"/>
          </w:tcPr>
          <w:p w:rsidR="00592D53" w:rsidRPr="00624105" w:rsidRDefault="00592D53" w:rsidP="00592D53">
            <w:pPr>
              <w:ind w:firstLine="0"/>
              <w:contextualSpacing/>
            </w:pPr>
            <w:r w:rsidRPr="00624105">
              <w:t>Тема 8.3 Тексты разных стилей</w:t>
            </w:r>
          </w:p>
        </w:tc>
        <w:tc>
          <w:tcPr>
            <w:tcW w:w="3149" w:type="pct"/>
            <w:shd w:val="clear" w:color="auto" w:fill="auto"/>
          </w:tcPr>
          <w:p w:rsidR="00592D53" w:rsidRPr="00624105" w:rsidRDefault="00592D53" w:rsidP="00592D53">
            <w:pPr>
              <w:pStyle w:val="afff0"/>
              <w:jc w:val="both"/>
              <w:rPr>
                <w:rStyle w:val="FontStyle48"/>
                <w:b/>
                <w:sz w:val="24"/>
                <w:szCs w:val="24"/>
              </w:rPr>
            </w:pPr>
            <w:r w:rsidRPr="00624105">
              <w:rPr>
                <w:rStyle w:val="FontStyle48"/>
                <w:b/>
                <w:sz w:val="24"/>
                <w:szCs w:val="24"/>
              </w:rPr>
              <w:t xml:space="preserve">Практическая работа </w:t>
            </w:r>
            <w:r w:rsidRPr="00624105">
              <w:rPr>
                <w:rStyle w:val="FontStyle48"/>
                <w:sz w:val="24"/>
                <w:szCs w:val="24"/>
              </w:rPr>
              <w:t>Особенности по</w:t>
            </w:r>
            <w:r w:rsidRPr="00624105">
              <w:rPr>
                <w:rStyle w:val="FontStyle48"/>
                <w:sz w:val="24"/>
                <w:szCs w:val="24"/>
              </w:rPr>
              <w:softHyphen/>
              <w:t>строения текста разных стилей.</w:t>
            </w:r>
            <w:r w:rsidRPr="00624105">
              <w:rPr>
                <w:rFonts w:ascii="Times New Roman" w:hAnsi="Times New Roman"/>
                <w:sz w:val="24"/>
                <w:szCs w:val="24"/>
              </w:rPr>
              <w:t xml:space="preserve"> Жанры деловой и научной речи.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268"/>
        </w:trPr>
        <w:tc>
          <w:tcPr>
            <w:tcW w:w="1091" w:type="pct"/>
            <w:shd w:val="clear" w:color="auto" w:fill="auto"/>
          </w:tcPr>
          <w:p w:rsidR="00592D53" w:rsidRPr="00624105" w:rsidRDefault="00592D53" w:rsidP="00592D53">
            <w:pPr>
              <w:pStyle w:val="8"/>
              <w:spacing w:before="0"/>
              <w:contextualSpacing/>
              <w:rPr>
                <w:bCs/>
                <w:i w:val="0"/>
              </w:rPr>
            </w:pPr>
          </w:p>
        </w:tc>
        <w:tc>
          <w:tcPr>
            <w:tcW w:w="3149" w:type="pct"/>
            <w:shd w:val="clear" w:color="auto" w:fill="auto"/>
          </w:tcPr>
          <w:p w:rsidR="00592D53" w:rsidRPr="00624105" w:rsidRDefault="00592D53" w:rsidP="00592D53">
            <w:pPr>
              <w:shd w:val="clear" w:color="auto" w:fill="FFFFFF"/>
              <w:spacing w:before="206"/>
              <w:ind w:right="557"/>
              <w:contextualSpacing/>
              <w:rPr>
                <w:b/>
              </w:rPr>
            </w:pPr>
            <w:r w:rsidRPr="00624105">
              <w:rPr>
                <w:b/>
              </w:rPr>
              <w:t>Дифференцированный зачет</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592D53">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Максимальная нагрузка</w:t>
            </w:r>
          </w:p>
        </w:tc>
        <w:tc>
          <w:tcPr>
            <w:tcW w:w="343" w:type="pct"/>
            <w:shd w:val="clear" w:color="auto" w:fill="auto"/>
          </w:tcPr>
          <w:p w:rsidR="00592D53" w:rsidRPr="00624105" w:rsidRDefault="00592D53" w:rsidP="00592D53">
            <w:pPr>
              <w:ind w:firstLine="0"/>
              <w:jc w:val="center"/>
              <w:rPr>
                <w:b/>
              </w:rPr>
            </w:pPr>
            <w:r w:rsidRPr="00624105">
              <w:rPr>
                <w:b/>
              </w:rPr>
              <w:t>84</w:t>
            </w:r>
          </w:p>
        </w:tc>
        <w:tc>
          <w:tcPr>
            <w:tcW w:w="417" w:type="pct"/>
            <w:shd w:val="clear" w:color="auto" w:fill="D9D9D9"/>
          </w:tcPr>
          <w:p w:rsidR="00592D53" w:rsidRPr="00624105" w:rsidRDefault="00592D53" w:rsidP="00592D53">
            <w:pPr>
              <w:rPr>
                <w:b/>
              </w:rPr>
            </w:pPr>
          </w:p>
        </w:tc>
      </w:tr>
      <w:tr w:rsidR="00592D53" w:rsidRPr="00624105" w:rsidTr="00592D53">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624105">
              <w:rPr>
                <w:bCs/>
              </w:rPr>
              <w:t>в том числе:</w:t>
            </w:r>
          </w:p>
        </w:tc>
        <w:tc>
          <w:tcPr>
            <w:tcW w:w="343" w:type="pct"/>
            <w:shd w:val="clear" w:color="auto" w:fill="auto"/>
          </w:tcPr>
          <w:p w:rsidR="00592D53" w:rsidRPr="00624105" w:rsidRDefault="00592D53" w:rsidP="00592D53">
            <w:pPr>
              <w:ind w:firstLine="0"/>
              <w:jc w:val="center"/>
            </w:pPr>
          </w:p>
        </w:tc>
        <w:tc>
          <w:tcPr>
            <w:tcW w:w="417" w:type="pct"/>
            <w:shd w:val="clear" w:color="auto" w:fill="D9D9D9"/>
          </w:tcPr>
          <w:p w:rsidR="00592D53" w:rsidRPr="00624105" w:rsidRDefault="00592D53" w:rsidP="00592D53">
            <w:pPr>
              <w:rPr>
                <w:b/>
              </w:rPr>
            </w:pPr>
          </w:p>
        </w:tc>
      </w:tr>
      <w:tr w:rsidR="00592D53" w:rsidRPr="00624105" w:rsidTr="00592D53">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обязательная нагрузка</w:t>
            </w:r>
          </w:p>
        </w:tc>
        <w:tc>
          <w:tcPr>
            <w:tcW w:w="343" w:type="pct"/>
            <w:shd w:val="clear" w:color="auto" w:fill="auto"/>
          </w:tcPr>
          <w:p w:rsidR="00592D53" w:rsidRPr="00624105" w:rsidRDefault="00592D53" w:rsidP="00592D53">
            <w:pPr>
              <w:ind w:firstLine="0"/>
              <w:jc w:val="center"/>
              <w:rPr>
                <w:b/>
              </w:rPr>
            </w:pPr>
            <w:r w:rsidRPr="00624105">
              <w:rPr>
                <w:b/>
              </w:rPr>
              <w:t>58</w:t>
            </w:r>
          </w:p>
        </w:tc>
        <w:tc>
          <w:tcPr>
            <w:tcW w:w="417" w:type="pct"/>
            <w:shd w:val="clear" w:color="auto" w:fill="D9D9D9"/>
          </w:tcPr>
          <w:p w:rsidR="00592D53" w:rsidRPr="00624105" w:rsidRDefault="00592D53" w:rsidP="00592D53">
            <w:pPr>
              <w:rPr>
                <w:b/>
              </w:rPr>
            </w:pPr>
          </w:p>
        </w:tc>
      </w:tr>
      <w:tr w:rsidR="00592D53" w:rsidRPr="00624105" w:rsidTr="00592D53">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самостоятельная работа</w:t>
            </w:r>
          </w:p>
        </w:tc>
        <w:tc>
          <w:tcPr>
            <w:tcW w:w="343" w:type="pct"/>
            <w:shd w:val="clear" w:color="auto" w:fill="auto"/>
          </w:tcPr>
          <w:p w:rsidR="00592D53" w:rsidRPr="00624105" w:rsidRDefault="00592D53" w:rsidP="00592D53">
            <w:pPr>
              <w:ind w:firstLine="0"/>
              <w:jc w:val="center"/>
              <w:rPr>
                <w:b/>
              </w:rPr>
            </w:pPr>
            <w:r w:rsidRPr="00624105">
              <w:rPr>
                <w:b/>
              </w:rPr>
              <w:t>26</w:t>
            </w:r>
          </w:p>
        </w:tc>
        <w:tc>
          <w:tcPr>
            <w:tcW w:w="417" w:type="pct"/>
            <w:shd w:val="clear" w:color="auto" w:fill="D9D9D9"/>
          </w:tcPr>
          <w:p w:rsidR="00592D53" w:rsidRPr="00624105" w:rsidRDefault="00592D53" w:rsidP="00592D53">
            <w:pPr>
              <w:rPr>
                <w:b/>
              </w:rPr>
            </w:pPr>
          </w:p>
        </w:tc>
      </w:tr>
    </w:tbl>
    <w:p w:rsidR="00592D53" w:rsidRPr="00624105" w:rsidRDefault="00592D53" w:rsidP="00592D53">
      <w:pPr>
        <w:pStyle w:val="Style2"/>
        <w:widowControl/>
        <w:spacing w:before="24" w:line="240" w:lineRule="auto"/>
        <w:ind w:firstLine="0"/>
        <w:rPr>
          <w:rStyle w:val="FontStyle39"/>
          <w:b w:val="0"/>
          <w:sz w:val="24"/>
          <w:szCs w:val="24"/>
        </w:rPr>
      </w:pPr>
    </w:p>
    <w:p w:rsidR="00592D53" w:rsidRPr="00624105" w:rsidRDefault="00592D53" w:rsidP="00592D53"/>
    <w:p w:rsidR="00592D53" w:rsidRPr="00624105" w:rsidRDefault="00592D53" w:rsidP="00592D53">
      <w:pPr>
        <w:rPr>
          <w:b/>
        </w:rPr>
        <w:sectPr w:rsidR="00592D53" w:rsidRPr="00624105" w:rsidSect="00C81A34">
          <w:pgSz w:w="16838" w:h="11906" w:orient="landscape"/>
          <w:pgMar w:top="1134" w:right="851" w:bottom="851" w:left="1701" w:header="709" w:footer="709" w:gutter="0"/>
          <w:cols w:space="720"/>
        </w:sectPr>
      </w:pPr>
    </w:p>
    <w:p w:rsidR="00592D53" w:rsidRPr="00624105" w:rsidRDefault="00592D53" w:rsidP="00592D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624105">
        <w:rPr>
          <w:b/>
          <w:caps/>
        </w:rPr>
        <w:lastRenderedPageBreak/>
        <w:t>3. условия реализации учебной дисциплины</w:t>
      </w:r>
    </w:p>
    <w:p w:rsidR="00592D53" w:rsidRPr="00624105" w:rsidRDefault="00592D53" w:rsidP="00592D53">
      <w:pPr>
        <w:rPr>
          <w:b/>
        </w:rPr>
      </w:pPr>
      <w:r w:rsidRPr="00624105">
        <w:rPr>
          <w:b/>
        </w:rPr>
        <w:t>3.1. Требования к минимальному материально-техническому обеспечению</w:t>
      </w:r>
    </w:p>
    <w:p w:rsidR="00592D53" w:rsidRPr="00624105" w:rsidRDefault="00592D53" w:rsidP="00592D53">
      <w:pPr>
        <w:pStyle w:val="Style3"/>
        <w:widowControl/>
        <w:ind w:firstLine="284"/>
        <w:jc w:val="both"/>
      </w:pPr>
      <w:r w:rsidRPr="00624105">
        <w:t>Реализация учебной дисциплины «Русский язык и культура речи» требует наличия учебного кабинета.</w:t>
      </w:r>
    </w:p>
    <w:p w:rsidR="00592D53" w:rsidRPr="00624105" w:rsidRDefault="00592D53" w:rsidP="00592D53">
      <w:pPr>
        <w:pStyle w:val="Style3"/>
        <w:widowControl/>
        <w:ind w:firstLine="284"/>
        <w:jc w:val="both"/>
      </w:pPr>
      <w:r w:rsidRPr="00624105">
        <w:t xml:space="preserve">Оборудование учебного кабинета: </w:t>
      </w:r>
    </w:p>
    <w:p w:rsidR="00592D53" w:rsidRPr="00624105" w:rsidRDefault="00592D53" w:rsidP="00592D53">
      <w:pPr>
        <w:ind w:firstLine="284"/>
      </w:pPr>
      <w:r w:rsidRPr="00624105">
        <w:t>– посадочные места по количеству обучающихся;</w:t>
      </w:r>
    </w:p>
    <w:p w:rsidR="00592D53" w:rsidRPr="00624105" w:rsidRDefault="00592D53" w:rsidP="00592D53">
      <w:pPr>
        <w:ind w:firstLine="284"/>
      </w:pPr>
      <w:r w:rsidRPr="00624105">
        <w:t>– рабочее место преподавателя;</w:t>
      </w:r>
    </w:p>
    <w:p w:rsidR="00592D53" w:rsidRPr="00624105" w:rsidRDefault="00592D53" w:rsidP="00592D53">
      <w:pPr>
        <w:ind w:firstLine="284"/>
      </w:pPr>
      <w:r w:rsidRPr="00624105">
        <w:t>– стенды и плакаты по разделам программы.</w:t>
      </w:r>
    </w:p>
    <w:p w:rsidR="00592D53" w:rsidRPr="00624105" w:rsidRDefault="00592D53" w:rsidP="00592D53">
      <w:pPr>
        <w:ind w:firstLine="284"/>
      </w:pPr>
      <w:r w:rsidRPr="00624105">
        <w:t xml:space="preserve">Технические средства обучения: </w:t>
      </w:r>
    </w:p>
    <w:p w:rsidR="00592D53" w:rsidRPr="00624105" w:rsidRDefault="00592D53" w:rsidP="00592D53">
      <w:pPr>
        <w:ind w:left="180" w:firstLine="284"/>
      </w:pPr>
      <w:r w:rsidRPr="00624105">
        <w:t>– компьютер с лицензионным программным обеспечением и мультимедиапроектор.</w:t>
      </w:r>
    </w:p>
    <w:p w:rsidR="00592D53" w:rsidRPr="00624105" w:rsidRDefault="00592D53" w:rsidP="00592D53">
      <w:pPr>
        <w:ind w:left="180" w:firstLine="284"/>
      </w:pPr>
      <w:r w:rsidRPr="00624105">
        <w:t>– комплект тематических демонстрационных и контролирующих компьютерных программ по дисциплине.</w:t>
      </w:r>
    </w:p>
    <w:p w:rsidR="00592D53" w:rsidRPr="00624105" w:rsidRDefault="00592D53" w:rsidP="00592D53">
      <w:pPr>
        <w:rPr>
          <w:b/>
        </w:rPr>
      </w:pPr>
      <w:r w:rsidRPr="00624105">
        <w:rPr>
          <w:b/>
        </w:rPr>
        <w:t xml:space="preserve">3.2. Информационное обеспечение обучения </w:t>
      </w:r>
    </w:p>
    <w:p w:rsidR="00592D53" w:rsidRPr="00624105" w:rsidRDefault="00592D53" w:rsidP="00592D53">
      <w:pPr>
        <w:rPr>
          <w:b/>
        </w:rPr>
      </w:pPr>
      <w:r w:rsidRPr="00624105">
        <w:rPr>
          <w:b/>
        </w:rPr>
        <w:t>Перечень  учебных изданий, Интернет-ресурсов, дополнительной литературы</w:t>
      </w:r>
    </w:p>
    <w:p w:rsidR="00592D53" w:rsidRPr="00624105" w:rsidRDefault="00592D53" w:rsidP="00592D53">
      <w:pPr>
        <w:rPr>
          <w:b/>
        </w:rPr>
      </w:pPr>
      <w:r w:rsidRPr="00624105">
        <w:rPr>
          <w:b/>
        </w:rPr>
        <w:t>Основные источники:</w:t>
      </w:r>
    </w:p>
    <w:p w:rsidR="00592D53" w:rsidRPr="00624105" w:rsidRDefault="00592D53" w:rsidP="00592D53">
      <w:pPr>
        <w:ind w:firstLine="567"/>
        <w:contextualSpacing/>
        <w:rPr>
          <w:rStyle w:val="c0"/>
          <w:b/>
          <w:sz w:val="28"/>
          <w:szCs w:val="28"/>
        </w:rPr>
      </w:pPr>
      <w:r w:rsidRPr="00624105">
        <w:rPr>
          <w:rStyle w:val="c0"/>
          <w:b/>
          <w:sz w:val="28"/>
          <w:szCs w:val="28"/>
        </w:rPr>
        <w:t>ЭБС</w:t>
      </w:r>
    </w:p>
    <w:p w:rsidR="00592D53" w:rsidRPr="00624105" w:rsidRDefault="00592D53" w:rsidP="00592D53">
      <w:pPr>
        <w:ind w:firstLine="567"/>
        <w:contextualSpacing/>
        <w:rPr>
          <w:rStyle w:val="c0"/>
        </w:rPr>
      </w:pPr>
      <w:r w:rsidRPr="00624105">
        <w:rPr>
          <w:rStyle w:val="c0"/>
        </w:rPr>
        <w:t>1. Руднев В.Н.: Русский язык и культура речи. Учебное пособие  6-е изд. стер. – М.: КНОРУС, 2017</w:t>
      </w:r>
    </w:p>
    <w:p w:rsidR="00592D53" w:rsidRPr="00624105" w:rsidRDefault="00592D53" w:rsidP="00592D53">
      <w:pPr>
        <w:contextualSpacing/>
        <w:rPr>
          <w:rStyle w:val="c0"/>
          <w:b/>
        </w:rPr>
      </w:pPr>
      <w:r w:rsidRPr="00624105">
        <w:rPr>
          <w:rStyle w:val="c0"/>
          <w:b/>
        </w:rPr>
        <w:t xml:space="preserve">Дополнительные источники: </w:t>
      </w:r>
    </w:p>
    <w:p w:rsidR="00592D53" w:rsidRPr="00624105" w:rsidRDefault="00592D53" w:rsidP="00592D53">
      <w:pPr>
        <w:ind w:firstLine="567"/>
        <w:contextualSpacing/>
        <w:rPr>
          <w:rStyle w:val="c0"/>
        </w:rPr>
      </w:pPr>
      <w:r w:rsidRPr="00624105">
        <w:rPr>
          <w:rStyle w:val="c0"/>
        </w:rPr>
        <w:t>1. Антонова Е. С., Воителева Т.М. Русский язык и культура речи. – М.: ОИЦ «Академия», 2010. - 320с. Гриф Минобр. Серия: Среднее профессиональное образование.</w:t>
      </w:r>
    </w:p>
    <w:p w:rsidR="00592D53" w:rsidRPr="00624105" w:rsidRDefault="00592D53" w:rsidP="00592D53">
      <w:pPr>
        <w:ind w:firstLine="567"/>
        <w:contextualSpacing/>
        <w:rPr>
          <w:rStyle w:val="c0"/>
        </w:rPr>
      </w:pPr>
      <w:r w:rsidRPr="00624105">
        <w:rPr>
          <w:rStyle w:val="c0"/>
        </w:rPr>
        <w:t>2. Введенская Л. А., Черкасова М. Н. Русский язык и культура речи. – М.: «Феникс» Гриф Минобр, 2005.</w:t>
      </w:r>
    </w:p>
    <w:p w:rsidR="00592D53" w:rsidRPr="00624105" w:rsidRDefault="00592D53" w:rsidP="00592D53">
      <w:pPr>
        <w:ind w:firstLine="567"/>
        <w:contextualSpacing/>
        <w:rPr>
          <w:rStyle w:val="c0"/>
        </w:rPr>
      </w:pPr>
      <w:r w:rsidRPr="00624105">
        <w:rPr>
          <w:rStyle w:val="c0"/>
        </w:rPr>
        <w:t>3. Ожегов С. И. Словарь русского языка.- М.: «Оникс, Мир и Образование», 2010. – 640с.</w:t>
      </w:r>
    </w:p>
    <w:p w:rsidR="00592D53" w:rsidRPr="00624105" w:rsidRDefault="00592D53" w:rsidP="00592D53">
      <w:pPr>
        <w:ind w:firstLine="567"/>
        <w:contextualSpacing/>
        <w:rPr>
          <w:rStyle w:val="c0"/>
        </w:rPr>
      </w:pPr>
      <w:r w:rsidRPr="00624105">
        <w:rPr>
          <w:rStyle w:val="c0"/>
        </w:rPr>
        <w:t>4. Субботина Л. А., Алабугина Ю. В.Фразеологический словарь русского языка для школьников.-  «Астрель, АСТ», 2010. 640с.</w:t>
      </w:r>
    </w:p>
    <w:p w:rsidR="00592D53" w:rsidRPr="00624105" w:rsidRDefault="00592D53" w:rsidP="00592D53">
      <w:pPr>
        <w:ind w:firstLine="567"/>
        <w:contextualSpacing/>
        <w:rPr>
          <w:rStyle w:val="c0"/>
        </w:rPr>
      </w:pPr>
      <w:r w:rsidRPr="00624105">
        <w:rPr>
          <w:rStyle w:val="c0"/>
        </w:rPr>
        <w:t>5. Субботина Л. А., Михайлова О. А. Словарь синонимов и антонимов русского языка для школьников.-  «Астрель, АСТ», 2010. 672с.</w:t>
      </w:r>
    </w:p>
    <w:p w:rsidR="00592D53" w:rsidRPr="00624105" w:rsidRDefault="00592D53" w:rsidP="00592D53">
      <w:pPr>
        <w:ind w:firstLine="567"/>
        <w:contextualSpacing/>
        <w:rPr>
          <w:rStyle w:val="c0"/>
        </w:rPr>
      </w:pPr>
      <w:r w:rsidRPr="00624105">
        <w:rPr>
          <w:rStyle w:val="c0"/>
        </w:rPr>
        <w:t>6. Новейший словарь иностранных слов и выражений: Экономическая и техническая терминология.- «АСТ», 2007. 672с.</w:t>
      </w:r>
    </w:p>
    <w:p w:rsidR="00592D53" w:rsidRPr="00624105" w:rsidRDefault="00592D53" w:rsidP="00592D53">
      <w:pPr>
        <w:ind w:firstLine="567"/>
        <w:contextualSpacing/>
        <w:rPr>
          <w:rStyle w:val="c0"/>
        </w:rPr>
      </w:pPr>
      <w:r w:rsidRPr="00624105">
        <w:rPr>
          <w:rStyle w:val="c0"/>
          <w:b/>
        </w:rPr>
        <w:t>Электронные ресурсы</w:t>
      </w:r>
      <w:r w:rsidRPr="00624105">
        <w:rPr>
          <w:rStyle w:val="c0"/>
        </w:rPr>
        <w:t xml:space="preserve"> «Русский язык и культура речи». Форма доступа:</w:t>
      </w:r>
    </w:p>
    <w:p w:rsidR="00592D53" w:rsidRPr="00624105" w:rsidRDefault="00592D53" w:rsidP="00592D53">
      <w:pPr>
        <w:ind w:firstLine="567"/>
        <w:contextualSpacing/>
      </w:pPr>
      <w:r w:rsidRPr="00624105">
        <w:t>http://www.gramota.ru</w:t>
      </w:r>
    </w:p>
    <w:p w:rsidR="00592D53" w:rsidRPr="00624105" w:rsidRDefault="00592D53" w:rsidP="00592D53">
      <w:pPr>
        <w:pStyle w:val="Style1"/>
        <w:widowControl/>
        <w:tabs>
          <w:tab w:val="left" w:pos="9600"/>
        </w:tabs>
        <w:ind w:right="39"/>
        <w:rPr>
          <w:rStyle w:val="FontStyle26"/>
          <w:sz w:val="24"/>
          <w:szCs w:val="24"/>
        </w:rPr>
      </w:pPr>
      <w:r w:rsidRPr="00624105">
        <w:rPr>
          <w:rStyle w:val="FontStyle26"/>
          <w:sz w:val="24"/>
          <w:szCs w:val="24"/>
        </w:rPr>
        <w:t xml:space="preserve">4. КОНТРОЛЬ И ОЦЕНКА РЕЗУЛЬТАТОВ ОСВОЕНИЯ ДИСЦИПЛИНЫ </w:t>
      </w:r>
    </w:p>
    <w:p w:rsidR="00592D53" w:rsidRPr="00624105" w:rsidRDefault="00592D53" w:rsidP="00592D53">
      <w:r w:rsidRPr="00624105">
        <w:rPr>
          <w:b/>
        </w:rPr>
        <w:t xml:space="preserve">Контроль и оценка </w:t>
      </w:r>
      <w:r w:rsidRPr="00624105">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 xml:space="preserve">Результаты обучения </w:t>
            </w:r>
          </w:p>
          <w:p w:rsidR="00592D53" w:rsidRPr="00624105" w:rsidRDefault="00592D53" w:rsidP="00592D53">
            <w:pPr>
              <w:rPr>
                <w:b/>
              </w:rPr>
            </w:pPr>
            <w:r w:rsidRPr="00624105">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Формы и методы контроля и оценки результатов обучения</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Умения: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t>ставить ударения в словах;</w:t>
            </w:r>
          </w:p>
          <w:p w:rsidR="00592D53" w:rsidRPr="00624105" w:rsidRDefault="00592D53" w:rsidP="006C46BC">
            <w:pPr>
              <w:widowControl/>
              <w:numPr>
                <w:ilvl w:val="0"/>
                <w:numId w:val="240"/>
              </w:numPr>
              <w:ind w:left="284" w:hanging="284"/>
            </w:pPr>
            <w:r w:rsidRPr="00624105">
              <w:t>пользоваться  словарями;</w:t>
            </w:r>
          </w:p>
          <w:p w:rsidR="00592D53" w:rsidRPr="00624105" w:rsidRDefault="00592D53" w:rsidP="006C46BC">
            <w:pPr>
              <w:widowControl/>
              <w:numPr>
                <w:ilvl w:val="0"/>
                <w:numId w:val="240"/>
              </w:numPr>
              <w:ind w:left="284" w:hanging="284"/>
            </w:pPr>
            <w:r w:rsidRPr="00624105">
              <w:t>определять орфографические признаки слова;</w:t>
            </w:r>
          </w:p>
          <w:p w:rsidR="00592D53" w:rsidRPr="00624105" w:rsidRDefault="00592D53" w:rsidP="006C46BC">
            <w:pPr>
              <w:widowControl/>
              <w:numPr>
                <w:ilvl w:val="0"/>
                <w:numId w:val="240"/>
              </w:numPr>
              <w:ind w:left="284" w:hanging="284"/>
            </w:pPr>
            <w:r w:rsidRPr="00624105">
              <w:t xml:space="preserve"> составлять  сложные предложения;</w:t>
            </w:r>
          </w:p>
          <w:p w:rsidR="00592D53" w:rsidRPr="00624105" w:rsidRDefault="00592D53" w:rsidP="006C46BC">
            <w:pPr>
              <w:widowControl/>
              <w:numPr>
                <w:ilvl w:val="0"/>
                <w:numId w:val="240"/>
              </w:numPr>
              <w:ind w:left="284" w:hanging="284"/>
            </w:pPr>
            <w:r w:rsidRPr="00624105">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t xml:space="preserve">– защита практических работ, </w:t>
            </w:r>
          </w:p>
          <w:p w:rsidR="00592D53" w:rsidRPr="00624105" w:rsidRDefault="00592D53" w:rsidP="00592D53">
            <w:r w:rsidRPr="00624105">
              <w:t>– творческая внеаудиторная работа студентов</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1"/>
              </w:numPr>
              <w:ind w:left="284" w:hanging="284"/>
            </w:pPr>
            <w:r w:rsidRPr="00624105">
              <w:t xml:space="preserve">связи языка и истории, культуры русского и </w:t>
            </w:r>
            <w:r w:rsidRPr="00624105">
              <w:lastRenderedPageBreak/>
              <w:t>других народов;</w:t>
            </w:r>
          </w:p>
          <w:p w:rsidR="00592D53" w:rsidRPr="00624105" w:rsidRDefault="00592D53" w:rsidP="006C46BC">
            <w:pPr>
              <w:widowControl/>
              <w:numPr>
                <w:ilvl w:val="0"/>
                <w:numId w:val="241"/>
              </w:numPr>
              <w:ind w:left="284" w:hanging="284"/>
            </w:pPr>
            <w:r w:rsidRPr="00624105">
              <w:t>смысла понятий: речевой ситуации и её компонентов;</w:t>
            </w:r>
          </w:p>
          <w:p w:rsidR="00592D53" w:rsidRPr="00624105" w:rsidRDefault="00592D53" w:rsidP="006C46BC">
            <w:pPr>
              <w:widowControl/>
              <w:numPr>
                <w:ilvl w:val="0"/>
                <w:numId w:val="241"/>
              </w:numPr>
              <w:ind w:left="284" w:hanging="284"/>
            </w:pPr>
            <w:r w:rsidRPr="00624105">
              <w:t>литературного языка, языковой нормы, культуры речи;</w:t>
            </w:r>
          </w:p>
          <w:p w:rsidR="00592D53" w:rsidRPr="00624105" w:rsidRDefault="00592D53" w:rsidP="006C46BC">
            <w:pPr>
              <w:widowControl/>
              <w:numPr>
                <w:ilvl w:val="0"/>
                <w:numId w:val="241"/>
              </w:numPr>
              <w:ind w:left="284" w:hanging="284"/>
            </w:pPr>
            <w:r w:rsidRPr="00624105">
              <w:t>основных единиц и уровней языка, их признаков и взаимосвязи;</w:t>
            </w:r>
          </w:p>
          <w:p w:rsidR="00592D53" w:rsidRPr="00624105" w:rsidRDefault="00592D53" w:rsidP="006C46BC">
            <w:pPr>
              <w:widowControl/>
              <w:numPr>
                <w:ilvl w:val="0"/>
                <w:numId w:val="241"/>
              </w:numPr>
              <w:ind w:left="284" w:hanging="284"/>
            </w:pPr>
            <w:r w:rsidRPr="00624105">
              <w:t xml:space="preserve">норм современного русского языка, </w:t>
            </w:r>
          </w:p>
          <w:p w:rsidR="00592D53" w:rsidRPr="00624105" w:rsidRDefault="00592D53" w:rsidP="006C46BC">
            <w:pPr>
              <w:widowControl/>
              <w:numPr>
                <w:ilvl w:val="0"/>
                <w:numId w:val="241"/>
              </w:numPr>
              <w:ind w:left="284" w:hanging="284"/>
            </w:pPr>
            <w:r w:rsidRPr="00624105">
              <w:t>существенных признаков понятия морфемы (корень, приставка, суффикс,  окончание);</w:t>
            </w:r>
          </w:p>
          <w:p w:rsidR="00592D53" w:rsidRPr="00624105" w:rsidRDefault="00592D53" w:rsidP="006C46BC">
            <w:pPr>
              <w:widowControl/>
              <w:numPr>
                <w:ilvl w:val="0"/>
                <w:numId w:val="241"/>
              </w:numPr>
              <w:ind w:left="284" w:hanging="284"/>
            </w:pPr>
            <w:r w:rsidRPr="00624105">
              <w:t>основных способов словообразования;</w:t>
            </w:r>
          </w:p>
          <w:p w:rsidR="00592D53" w:rsidRPr="00624105" w:rsidRDefault="00592D53" w:rsidP="006C46BC">
            <w:pPr>
              <w:widowControl/>
              <w:numPr>
                <w:ilvl w:val="0"/>
                <w:numId w:val="241"/>
              </w:numPr>
              <w:ind w:left="284" w:hanging="284"/>
            </w:pPr>
            <w:r w:rsidRPr="00624105">
              <w:t>существенных признаков изученных синтаксических конструкций;</w:t>
            </w:r>
          </w:p>
          <w:p w:rsidR="00592D53" w:rsidRPr="00624105" w:rsidRDefault="00592D53" w:rsidP="006C46BC">
            <w:pPr>
              <w:widowControl/>
              <w:numPr>
                <w:ilvl w:val="0"/>
                <w:numId w:val="241"/>
              </w:numPr>
              <w:ind w:left="284" w:hanging="284"/>
            </w:pPr>
            <w:r w:rsidRPr="00624105">
              <w:t>текста и его структуру;</w:t>
            </w:r>
          </w:p>
          <w:p w:rsidR="00592D53" w:rsidRPr="00624105" w:rsidRDefault="00592D53" w:rsidP="006C46BC">
            <w:pPr>
              <w:widowControl/>
              <w:numPr>
                <w:ilvl w:val="0"/>
                <w:numId w:val="241"/>
              </w:numPr>
              <w:ind w:left="284" w:hanging="284"/>
            </w:pPr>
            <w:r w:rsidRPr="00624105">
              <w:t>стилей речи;</w:t>
            </w:r>
          </w:p>
          <w:p w:rsidR="00592D53" w:rsidRPr="00624105" w:rsidRDefault="00592D53" w:rsidP="006C46BC">
            <w:pPr>
              <w:widowControl/>
              <w:numPr>
                <w:ilvl w:val="0"/>
                <w:numId w:val="241"/>
              </w:numPr>
              <w:ind w:left="284" w:hanging="284"/>
            </w:pPr>
            <w:r w:rsidRPr="00624105">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lastRenderedPageBreak/>
              <w:t xml:space="preserve">Тестирование, контрольная </w:t>
            </w:r>
            <w:r w:rsidRPr="00624105">
              <w:lastRenderedPageBreak/>
              <w:t>работа</w:t>
            </w:r>
          </w:p>
        </w:tc>
      </w:tr>
    </w:tbl>
    <w:p w:rsidR="00EB0F5F" w:rsidRDefault="00EB0F5F" w:rsidP="00A96DE1">
      <w:pPr>
        <w:ind w:firstLine="0"/>
        <w:contextualSpacing/>
        <w:jc w:val="center"/>
        <w:rPr>
          <w:b/>
          <w:sz w:val="28"/>
          <w:szCs w:val="28"/>
        </w:rPr>
      </w:pPr>
    </w:p>
    <w:p w:rsidR="008F3A70" w:rsidRPr="00A015E3" w:rsidRDefault="00993A22" w:rsidP="00A96DE1">
      <w:pPr>
        <w:ind w:firstLine="0"/>
        <w:contextualSpacing/>
        <w:jc w:val="center"/>
        <w:rPr>
          <w:b/>
          <w:sz w:val="28"/>
          <w:szCs w:val="28"/>
        </w:rPr>
      </w:pPr>
      <w:r>
        <w:rPr>
          <w:b/>
          <w:sz w:val="28"/>
          <w:szCs w:val="28"/>
        </w:rPr>
        <w:t>4.3</w:t>
      </w:r>
      <w:r w:rsidR="007D0B40">
        <w:rPr>
          <w:b/>
          <w:sz w:val="28"/>
          <w:szCs w:val="28"/>
        </w:rPr>
        <w:t>.2</w:t>
      </w:r>
      <w:r w:rsidR="008F3A70" w:rsidRPr="00A015E3">
        <w:rPr>
          <w:b/>
          <w:sz w:val="28"/>
          <w:szCs w:val="28"/>
        </w:rPr>
        <w:t>.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Pr>
          <w:rStyle w:val="FontStyle13"/>
          <w:sz w:val="24"/>
          <w:szCs w:val="24"/>
        </w:rPr>
        <w:t>.01 «</w:t>
      </w:r>
      <w:r w:rsidRPr="00A015E3">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5B4A00" w:rsidRPr="00A015E3" w:rsidRDefault="005B4A00" w:rsidP="005B4A00">
      <w:pPr>
        <w:pStyle w:val="Style9"/>
        <w:widowControl/>
        <w:rPr>
          <w:rStyle w:val="FontStyle37"/>
          <w:sz w:val="24"/>
          <w:szCs w:val="24"/>
        </w:rPr>
      </w:pPr>
      <w:r w:rsidRPr="00A015E3">
        <w:rPr>
          <w:rStyle w:val="FontStyle37"/>
          <w:sz w:val="24"/>
          <w:szCs w:val="24"/>
        </w:rPr>
        <w:t>- выполнять действия над векторами;</w:t>
      </w:r>
    </w:p>
    <w:p w:rsidR="005B4A00" w:rsidRPr="00A015E3" w:rsidRDefault="005B4A00" w:rsidP="005B4A00">
      <w:pPr>
        <w:pStyle w:val="Style9"/>
        <w:widowControl/>
        <w:rPr>
          <w:rStyle w:val="FontStyle37"/>
          <w:sz w:val="24"/>
          <w:szCs w:val="24"/>
        </w:rPr>
      </w:pPr>
      <w:r w:rsidRPr="00A015E3">
        <w:rPr>
          <w:rStyle w:val="FontStyle37"/>
          <w:sz w:val="24"/>
          <w:szCs w:val="24"/>
        </w:rPr>
        <w:t>- решать обыкновенные дифференциальные уравнения;</w:t>
      </w:r>
    </w:p>
    <w:p w:rsidR="005B4A00" w:rsidRPr="00A015E3" w:rsidRDefault="005B4A00" w:rsidP="005B4A00">
      <w:pPr>
        <w:pStyle w:val="Style9"/>
        <w:widowControl/>
        <w:ind w:left="142" w:hanging="142"/>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A015E3" w:rsidRDefault="005B4A00" w:rsidP="005B4A00">
      <w:pPr>
        <w:pStyle w:val="Style9"/>
        <w:widowControl/>
        <w:rPr>
          <w:rStyle w:val="FontStyle37"/>
          <w:sz w:val="24"/>
          <w:szCs w:val="24"/>
        </w:rPr>
      </w:pPr>
      <w:r w:rsidRPr="00A015E3">
        <w:rPr>
          <w:rStyle w:val="FontStyle37"/>
          <w:sz w:val="24"/>
          <w:szCs w:val="24"/>
        </w:rPr>
        <w:t>- решать простейшие задачи, используя элементы теории вероятности;</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знать:</w:t>
      </w:r>
    </w:p>
    <w:p w:rsidR="005B4A00" w:rsidRPr="00A015E3" w:rsidRDefault="005B4A00" w:rsidP="005B4A00">
      <w:pPr>
        <w:pStyle w:val="Style9"/>
        <w:widowControl/>
        <w:rPr>
          <w:rStyle w:val="FontStyle37"/>
          <w:sz w:val="24"/>
          <w:szCs w:val="24"/>
        </w:rPr>
      </w:pPr>
      <w:r w:rsidRPr="00A015E3">
        <w:rPr>
          <w:rStyle w:val="FontStyle37"/>
          <w:sz w:val="24"/>
          <w:szCs w:val="24"/>
        </w:rPr>
        <w:t>- о роли и месте математики в современном мире, общности её понятий и представлений;</w:t>
      </w:r>
    </w:p>
    <w:p w:rsidR="005B4A00" w:rsidRPr="00A015E3" w:rsidRDefault="005B4A00" w:rsidP="005B4A00">
      <w:pPr>
        <w:pStyle w:val="Style9"/>
        <w:widowControl/>
        <w:rPr>
          <w:rStyle w:val="FontStyle37"/>
          <w:sz w:val="24"/>
          <w:szCs w:val="24"/>
        </w:rPr>
      </w:pPr>
      <w:r w:rsidRPr="00A015E3">
        <w:rPr>
          <w:rStyle w:val="FontStyle37"/>
          <w:sz w:val="24"/>
          <w:szCs w:val="24"/>
        </w:rPr>
        <w:t>- основы аналитической геометрии;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численные методы решения прикладных задач;</w:t>
      </w:r>
    </w:p>
    <w:p w:rsidR="005B4A00" w:rsidRPr="00A015E3" w:rsidRDefault="005B4A00" w:rsidP="005B4A00">
      <w:pPr>
        <w:pStyle w:val="Style9"/>
        <w:widowControl/>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lastRenderedPageBreak/>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p w:rsidR="005B4A00" w:rsidRPr="00993A22" w:rsidRDefault="005B4A00" w:rsidP="00993A22">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лабораторные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5B4A00"/>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4"/>
          <w:footerReference w:type="default" r:id="rId35"/>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4"/>
        <w:gridCol w:w="8759"/>
        <w:gridCol w:w="1117"/>
        <w:gridCol w:w="1462"/>
      </w:tblGrid>
      <w:tr w:rsidR="005C2647" w:rsidRPr="00A015E3" w:rsidTr="00063974">
        <w:tc>
          <w:tcPr>
            <w:tcW w:w="1091" w:type="pct"/>
          </w:tcPr>
          <w:p w:rsidR="005C2647" w:rsidRPr="00A015E3" w:rsidRDefault="005C2647" w:rsidP="00063974">
            <w:pPr>
              <w:jc w:val="center"/>
              <w:rPr>
                <w:b/>
              </w:rPr>
            </w:pPr>
            <w:r w:rsidRPr="00A015E3">
              <w:rPr>
                <w:b/>
              </w:rPr>
              <w:t>Наименование разделов и тем</w:t>
            </w:r>
          </w:p>
        </w:tc>
        <w:tc>
          <w:tcPr>
            <w:tcW w:w="3020" w:type="pct"/>
          </w:tcPr>
          <w:p w:rsidR="005C2647" w:rsidRPr="00A015E3" w:rsidRDefault="005C2647" w:rsidP="00694C3D">
            <w:pPr>
              <w:jc w:val="center"/>
              <w:rPr>
                <w:b/>
              </w:rPr>
            </w:pPr>
            <w:r w:rsidRPr="00A015E3">
              <w:rPr>
                <w:b/>
              </w:rPr>
              <w:t>Содержание учебного материала, лабораторные работы и практические занятия, самостоятельная работа обучающихся</w:t>
            </w:r>
          </w:p>
        </w:tc>
        <w:tc>
          <w:tcPr>
            <w:tcW w:w="385" w:type="pct"/>
          </w:tcPr>
          <w:p w:rsidR="005C2647" w:rsidRPr="00A015E3" w:rsidRDefault="005C2647" w:rsidP="005C2647">
            <w:pPr>
              <w:ind w:firstLine="0"/>
              <w:rPr>
                <w:b/>
              </w:rPr>
            </w:pPr>
            <w:r w:rsidRPr="00A015E3">
              <w:rPr>
                <w:b/>
              </w:rPr>
              <w:t>Объем часов</w:t>
            </w:r>
          </w:p>
        </w:tc>
        <w:tc>
          <w:tcPr>
            <w:tcW w:w="504" w:type="pct"/>
          </w:tcPr>
          <w:p w:rsidR="005C2647" w:rsidRPr="00A015E3" w:rsidRDefault="005C2647" w:rsidP="005C2647">
            <w:pPr>
              <w:ind w:firstLine="0"/>
              <w:rPr>
                <w:b/>
              </w:rPr>
            </w:pPr>
            <w:r w:rsidRPr="00A015E3">
              <w:rPr>
                <w:b/>
              </w:rPr>
              <w:t>Уровень освоения</w:t>
            </w:r>
          </w:p>
        </w:tc>
      </w:tr>
      <w:tr w:rsidR="005C2647" w:rsidRPr="00A015E3" w:rsidTr="00063974">
        <w:tc>
          <w:tcPr>
            <w:tcW w:w="1091" w:type="pct"/>
          </w:tcPr>
          <w:p w:rsidR="005C2647" w:rsidRPr="00A015E3" w:rsidRDefault="005C2647" w:rsidP="00063974">
            <w:pPr>
              <w:jc w:val="center"/>
            </w:pPr>
            <w:r w:rsidRPr="00A015E3">
              <w:t>1</w:t>
            </w:r>
          </w:p>
        </w:tc>
        <w:tc>
          <w:tcPr>
            <w:tcW w:w="3020" w:type="pct"/>
          </w:tcPr>
          <w:p w:rsidR="005C2647" w:rsidRPr="00A015E3" w:rsidRDefault="005C2647" w:rsidP="00063974">
            <w:pPr>
              <w:jc w:val="center"/>
            </w:pPr>
            <w:r w:rsidRPr="00A015E3">
              <w:t>2</w:t>
            </w:r>
          </w:p>
        </w:tc>
        <w:tc>
          <w:tcPr>
            <w:tcW w:w="385" w:type="pct"/>
          </w:tcPr>
          <w:p w:rsidR="005C2647" w:rsidRPr="00A015E3" w:rsidRDefault="005C2647" w:rsidP="00063974">
            <w:pPr>
              <w:jc w:val="center"/>
            </w:pPr>
            <w:r w:rsidRPr="00A015E3">
              <w:t>3</w:t>
            </w:r>
          </w:p>
        </w:tc>
        <w:tc>
          <w:tcPr>
            <w:tcW w:w="504" w:type="pct"/>
          </w:tcPr>
          <w:p w:rsidR="005C2647" w:rsidRPr="00A015E3" w:rsidRDefault="005C2647" w:rsidP="00063974">
            <w:pPr>
              <w:jc w:val="center"/>
            </w:pPr>
            <w:r w:rsidRPr="00A015E3">
              <w:t>4</w:t>
            </w:r>
          </w:p>
        </w:tc>
      </w:tr>
      <w:tr w:rsidR="005C2647" w:rsidRPr="00A015E3" w:rsidTr="00063974">
        <w:tc>
          <w:tcPr>
            <w:tcW w:w="1091" w:type="pct"/>
          </w:tcPr>
          <w:p w:rsidR="005C2647" w:rsidRPr="00A015E3" w:rsidRDefault="005C2647" w:rsidP="005C2647">
            <w:pPr>
              <w:ind w:firstLine="142"/>
            </w:pPr>
            <w:r w:rsidRPr="00A015E3">
              <w:t>Введение</w:t>
            </w:r>
          </w:p>
          <w:p w:rsidR="005C2647" w:rsidRPr="00A015E3" w:rsidRDefault="005C2647" w:rsidP="005C2647">
            <w:pPr>
              <w:ind w:firstLine="142"/>
              <w:jc w:val="center"/>
            </w:pPr>
          </w:p>
        </w:tc>
        <w:tc>
          <w:tcPr>
            <w:tcW w:w="3020" w:type="pct"/>
          </w:tcPr>
          <w:p w:rsidR="005C2647" w:rsidRPr="00A015E3" w:rsidRDefault="005C2647" w:rsidP="005C2647">
            <w:pPr>
              <w:ind w:firstLine="97"/>
            </w:pPr>
            <w:r w:rsidRPr="00A015E3">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85" w:type="pct"/>
          </w:tcPr>
          <w:p w:rsidR="005C2647" w:rsidRPr="00A015E3" w:rsidRDefault="005C2647" w:rsidP="00063974">
            <w:pPr>
              <w:jc w:val="center"/>
            </w:pPr>
            <w:r w:rsidRPr="00A015E3">
              <w:t>1</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Borders>
              <w:bottom w:val="single" w:sz="4" w:space="0" w:color="auto"/>
            </w:tcBorders>
          </w:tcPr>
          <w:p w:rsidR="005C2647" w:rsidRPr="00A015E3" w:rsidRDefault="005C2647" w:rsidP="00993A22">
            <w:pPr>
              <w:ind w:firstLine="0"/>
              <w:rPr>
                <w:b/>
              </w:rPr>
            </w:pPr>
            <w:r w:rsidRPr="00A015E3">
              <w:rPr>
                <w:b/>
              </w:rPr>
              <w:t xml:space="preserve">РАЗДЕЛ 1. </w:t>
            </w:r>
          </w:p>
          <w:p w:rsidR="005C2647" w:rsidRPr="00A015E3" w:rsidRDefault="005C2647" w:rsidP="005C2647">
            <w:pPr>
              <w:ind w:firstLine="142"/>
              <w:rPr>
                <w:b/>
              </w:rPr>
            </w:pPr>
            <w:r w:rsidRPr="00A015E3">
              <w:rPr>
                <w:b/>
              </w:rPr>
              <w:t>Элементы линейной алгебры и аналитической геометрии</w:t>
            </w:r>
          </w:p>
        </w:tc>
        <w:tc>
          <w:tcPr>
            <w:tcW w:w="3020" w:type="pct"/>
          </w:tcPr>
          <w:p w:rsidR="005C2647" w:rsidRPr="00A015E3" w:rsidRDefault="005C2647" w:rsidP="005C2647">
            <w:pPr>
              <w:ind w:firstLine="97"/>
            </w:pPr>
          </w:p>
        </w:tc>
        <w:tc>
          <w:tcPr>
            <w:tcW w:w="385" w:type="pct"/>
          </w:tcPr>
          <w:p w:rsidR="005C2647" w:rsidRPr="00A015E3" w:rsidRDefault="005C2647" w:rsidP="00063974">
            <w:pPr>
              <w:jc w:val="center"/>
            </w:pPr>
            <w:r w:rsidRPr="00A015E3">
              <w:t>11</w:t>
            </w:r>
          </w:p>
        </w:tc>
        <w:tc>
          <w:tcPr>
            <w:tcW w:w="504" w:type="pct"/>
            <w:shd w:val="clear" w:color="auto" w:fill="D9D9D9"/>
          </w:tcPr>
          <w:p w:rsidR="005C2647" w:rsidRPr="00A015E3" w:rsidRDefault="005C2647" w:rsidP="00063974">
            <w:pPr>
              <w:jc w:val="center"/>
            </w:pPr>
          </w:p>
        </w:tc>
      </w:tr>
      <w:tr w:rsidR="005C2647" w:rsidRPr="00A015E3" w:rsidTr="00063974">
        <w:trPr>
          <w:trHeight w:val="443"/>
        </w:trPr>
        <w:tc>
          <w:tcPr>
            <w:tcW w:w="1091" w:type="pct"/>
            <w:vMerge w:val="restart"/>
            <w:tcBorders>
              <w:top w:val="single" w:sz="4" w:space="0" w:color="auto"/>
            </w:tcBorders>
          </w:tcPr>
          <w:p w:rsidR="005C2647" w:rsidRPr="00A015E3" w:rsidRDefault="005C2647" w:rsidP="005C2647">
            <w:pPr>
              <w:ind w:firstLine="142"/>
            </w:pPr>
            <w:r w:rsidRPr="00A015E3">
              <w:t>Тема 1.1. Матрицы и определители. Системы линейных уравнений.</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bottom w:val="single" w:sz="4" w:space="0" w:color="auto"/>
            </w:tcBorders>
          </w:tcPr>
          <w:p w:rsidR="005C2647" w:rsidRPr="00A015E3" w:rsidRDefault="005C2647" w:rsidP="005C2647">
            <w:pPr>
              <w:pStyle w:val="Style7"/>
              <w:widowControl/>
              <w:tabs>
                <w:tab w:val="left" w:pos="346"/>
              </w:tabs>
              <w:spacing w:line="240" w:lineRule="auto"/>
              <w:ind w:firstLine="97"/>
            </w:pPr>
            <w:r w:rsidRPr="00A015E3">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85" w:type="pct"/>
            <w:tcBorders>
              <w:bottom w:val="single" w:sz="4" w:space="0" w:color="auto"/>
            </w:tcBorders>
          </w:tcPr>
          <w:p w:rsidR="005C2647" w:rsidRPr="00A015E3" w:rsidRDefault="005C2647" w:rsidP="00063974">
            <w:pPr>
              <w:jc w:val="center"/>
            </w:pPr>
            <w:r w:rsidRPr="00A015E3">
              <w:t>3</w:t>
            </w:r>
          </w:p>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8"/>
        </w:trPr>
        <w:tc>
          <w:tcPr>
            <w:tcW w:w="1091" w:type="pct"/>
            <w:vMerge/>
          </w:tcPr>
          <w:p w:rsidR="005C2647" w:rsidRPr="00A015E3" w:rsidRDefault="005C2647" w:rsidP="005C2647">
            <w:pPr>
              <w:ind w:firstLine="142"/>
            </w:pPr>
          </w:p>
        </w:tc>
        <w:tc>
          <w:tcPr>
            <w:tcW w:w="3020" w:type="pct"/>
          </w:tcPr>
          <w:p w:rsidR="005C2647" w:rsidRPr="00A96DE1" w:rsidRDefault="005C2647" w:rsidP="005C2647">
            <w:pPr>
              <w:ind w:firstLine="97"/>
              <w:rPr>
                <w:b/>
                <w:i/>
              </w:rPr>
            </w:pPr>
            <w:r w:rsidRPr="00A96DE1">
              <w:rPr>
                <w:b/>
                <w:i/>
              </w:rPr>
              <w:t>Практическая работа</w:t>
            </w:r>
          </w:p>
          <w:p w:rsidR="005C2647" w:rsidRPr="00A015E3" w:rsidRDefault="005C2647" w:rsidP="005C2647">
            <w:pPr>
              <w:pStyle w:val="Style7"/>
              <w:widowControl/>
              <w:tabs>
                <w:tab w:val="left" w:pos="346"/>
              </w:tabs>
              <w:spacing w:line="240" w:lineRule="auto"/>
              <w:ind w:firstLine="97"/>
            </w:pPr>
            <w:r w:rsidRPr="00A015E3">
              <w:t xml:space="preserve">Вычисление определителей второго и третьего порядков. </w:t>
            </w:r>
            <w:r w:rsidRPr="00A015E3">
              <w:rPr>
                <w:rStyle w:val="FontStyle11"/>
                <w:sz w:val="24"/>
                <w:szCs w:val="24"/>
              </w:rPr>
              <w:t>Решение систем линейных уравнений по формулам Крамера.</w:t>
            </w:r>
          </w:p>
        </w:tc>
        <w:tc>
          <w:tcPr>
            <w:tcW w:w="385" w:type="pct"/>
          </w:tcPr>
          <w:p w:rsidR="005C2647" w:rsidRPr="00A015E3" w:rsidRDefault="005C2647" w:rsidP="00063974">
            <w:pPr>
              <w:jc w:val="center"/>
            </w:pPr>
            <w:r w:rsidRPr="00A015E3">
              <w:t>2</w:t>
            </w:r>
          </w:p>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C8693A">
        <w:trPr>
          <w:trHeight w:val="1587"/>
        </w:trPr>
        <w:tc>
          <w:tcPr>
            <w:tcW w:w="1091" w:type="pct"/>
            <w:vMerge/>
          </w:tcPr>
          <w:p w:rsidR="005C2647" w:rsidRPr="00A015E3" w:rsidRDefault="005C2647" w:rsidP="005C2647">
            <w:pPr>
              <w:ind w:firstLine="142"/>
            </w:pPr>
          </w:p>
        </w:tc>
        <w:tc>
          <w:tcPr>
            <w:tcW w:w="3020" w:type="pct"/>
            <w:tcBorders>
              <w:top w:val="single" w:sz="4" w:space="0" w:color="auto"/>
            </w:tcBorders>
          </w:tcPr>
          <w:p w:rsidR="005C2647" w:rsidRPr="00A96DE1" w:rsidRDefault="005C2647" w:rsidP="005C2647">
            <w:pPr>
              <w:ind w:firstLine="97"/>
              <w:rPr>
                <w:b/>
                <w:i/>
              </w:rPr>
            </w:pPr>
            <w:r w:rsidRPr="00A96DE1">
              <w:rPr>
                <w:b/>
                <w:i/>
              </w:rPr>
              <w:t>Самостоятельная работа обучающихся</w:t>
            </w:r>
          </w:p>
          <w:p w:rsidR="005C2647" w:rsidRPr="00A015E3" w:rsidRDefault="005C2647" w:rsidP="005C2647">
            <w:pPr>
              <w:ind w:firstLine="97"/>
            </w:pPr>
            <w:r w:rsidRPr="00A015E3">
              <w:t>Изучить:</w:t>
            </w:r>
          </w:p>
          <w:p w:rsidR="005C2647" w:rsidRPr="00A015E3" w:rsidRDefault="005C2647" w:rsidP="005C2647">
            <w:pPr>
              <w:ind w:firstLine="97"/>
              <w:rPr>
                <w:rStyle w:val="FontStyle11"/>
                <w:sz w:val="24"/>
                <w:szCs w:val="24"/>
              </w:rPr>
            </w:pPr>
            <w:r w:rsidRPr="00A015E3">
              <w:rPr>
                <w:rStyle w:val="FontStyle11"/>
                <w:sz w:val="24"/>
                <w:szCs w:val="24"/>
              </w:rPr>
              <w:t>– система n линейных уравнений с n переменными;</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методом Гаусса;</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с помощью матриц;</w:t>
            </w:r>
          </w:p>
          <w:p w:rsidR="005C2647" w:rsidRPr="00A015E3" w:rsidRDefault="005C2647" w:rsidP="005C2647">
            <w:pPr>
              <w:ind w:firstLine="97"/>
            </w:pPr>
            <w:r w:rsidRPr="00A015E3">
              <w:rPr>
                <w:rStyle w:val="FontStyle11"/>
                <w:sz w:val="24"/>
                <w:szCs w:val="24"/>
              </w:rPr>
              <w:t>– конспект занятий, учебной и дополнительной литературы.</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885"/>
        </w:trPr>
        <w:tc>
          <w:tcPr>
            <w:tcW w:w="1091" w:type="pct"/>
            <w:vMerge w:val="restart"/>
            <w:tcBorders>
              <w:top w:val="single" w:sz="4" w:space="0" w:color="auto"/>
            </w:tcBorders>
          </w:tcPr>
          <w:p w:rsidR="005C2647" w:rsidRPr="00A015E3" w:rsidRDefault="005C2647" w:rsidP="00993A22">
            <w:pPr>
              <w:ind w:firstLine="0"/>
            </w:pPr>
            <w:r w:rsidRPr="00A015E3">
              <w:t xml:space="preserve">Тема 1.2. </w:t>
            </w:r>
          </w:p>
          <w:p w:rsidR="005C2647" w:rsidRPr="00A015E3" w:rsidRDefault="005C2647" w:rsidP="00993A22">
            <w:pPr>
              <w:ind w:firstLine="0"/>
            </w:pPr>
            <w:r w:rsidRPr="00A015E3">
              <w:t>Векторы на плоскости и в пространстве, линейные операции с векторами. Скалярное произведение векторов.</w:t>
            </w:r>
          </w:p>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015E3" w:rsidRDefault="005C2647" w:rsidP="005C2647">
            <w:pPr>
              <w:ind w:firstLine="97"/>
            </w:pPr>
            <w:r w:rsidRPr="00A015E3">
              <w:t>Числовая ось. Понятие вектора. Сложение, вычитание векторов, умножение векторов на число.</w:t>
            </w:r>
          </w:p>
          <w:p w:rsidR="005C2647" w:rsidRPr="00A015E3" w:rsidRDefault="005C2647" w:rsidP="005C2647">
            <w:pPr>
              <w:ind w:firstLine="97"/>
            </w:pPr>
            <w:r w:rsidRPr="00A015E3">
              <w:t xml:space="preserve">Проекция вектора на ось. Координаты вектора и их свойства. </w:t>
            </w:r>
          </w:p>
          <w:p w:rsidR="005C2647" w:rsidRPr="00A015E3" w:rsidRDefault="005C2647" w:rsidP="005C2647">
            <w:pPr>
              <w:ind w:firstLine="97"/>
            </w:pPr>
            <w:r w:rsidRPr="00A015E3">
              <w:t xml:space="preserve">Скалярное произведение векторов.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C8693A">
        <w:trPr>
          <w:trHeight w:val="274"/>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97"/>
              <w:rPr>
                <w:b/>
                <w:i/>
                <w:u w:val="single"/>
              </w:rPr>
            </w:pPr>
            <w:r w:rsidRPr="00A96DE1">
              <w:rPr>
                <w:b/>
                <w:i/>
              </w:rPr>
              <w:t>Практическая работа</w:t>
            </w:r>
          </w:p>
          <w:p w:rsidR="005C2647" w:rsidRPr="00A015E3" w:rsidRDefault="005C2647" w:rsidP="005C2647">
            <w:pPr>
              <w:ind w:firstLine="97"/>
            </w:pPr>
            <w:r w:rsidRPr="00A015E3">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A015E3" w:rsidRDefault="005C2647" w:rsidP="005C2647">
            <w:pPr>
              <w:ind w:firstLine="97"/>
            </w:pPr>
            <w:r w:rsidRPr="00A015E3">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626"/>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231128">
            <w:pPr>
              <w:ind w:firstLine="0"/>
              <w:rPr>
                <w:b/>
                <w:i/>
              </w:rPr>
            </w:pPr>
            <w:r w:rsidRPr="00A96DE1">
              <w:rPr>
                <w:b/>
                <w:i/>
              </w:rPr>
              <w:t>Самостоятельная работа обучающихся</w:t>
            </w:r>
          </w:p>
          <w:p w:rsidR="005C2647" w:rsidRPr="00A015E3" w:rsidRDefault="005C2647" w:rsidP="00231128">
            <w:pPr>
              <w:ind w:firstLine="0"/>
            </w:pPr>
            <w:r w:rsidRPr="00A015E3">
              <w:t xml:space="preserve">Изучить: </w:t>
            </w:r>
          </w:p>
          <w:p w:rsidR="005C2647" w:rsidRPr="00A015E3" w:rsidRDefault="005C2647" w:rsidP="00231128">
            <w:pPr>
              <w:pStyle w:val="Style2"/>
              <w:widowControl/>
              <w:tabs>
                <w:tab w:val="left" w:pos="658"/>
              </w:tabs>
              <w:spacing w:line="240" w:lineRule="auto"/>
              <w:ind w:firstLine="0"/>
            </w:pPr>
            <w:r w:rsidRPr="00A015E3">
              <w:t>– преобразование прямоугольных координат;</w:t>
            </w:r>
          </w:p>
          <w:p w:rsidR="005C2647" w:rsidRPr="00A015E3" w:rsidRDefault="005C2647" w:rsidP="00231128">
            <w:pPr>
              <w:pStyle w:val="Style2"/>
              <w:widowControl/>
              <w:tabs>
                <w:tab w:val="left" w:pos="658"/>
              </w:tabs>
              <w:spacing w:line="240" w:lineRule="auto"/>
              <w:ind w:firstLine="0"/>
            </w:pPr>
            <w:r w:rsidRPr="00A015E3">
              <w:t>– связь между прямоугольными и полярными координатами;</w:t>
            </w:r>
          </w:p>
          <w:p w:rsidR="005C2647" w:rsidRPr="00A015E3" w:rsidRDefault="005C2647" w:rsidP="00231128">
            <w:pPr>
              <w:pStyle w:val="Style2"/>
              <w:widowControl/>
              <w:tabs>
                <w:tab w:val="left" w:pos="658"/>
              </w:tabs>
              <w:spacing w:line="240" w:lineRule="auto"/>
              <w:ind w:firstLine="0"/>
            </w:pPr>
            <w:r w:rsidRPr="00A015E3">
              <w:t>– деление отрезка в данном отношении;</w:t>
            </w:r>
          </w:p>
          <w:p w:rsidR="005C2647" w:rsidRPr="00A015E3" w:rsidRDefault="005C2647" w:rsidP="00231128">
            <w:pPr>
              <w:pStyle w:val="Style2"/>
              <w:widowControl/>
              <w:tabs>
                <w:tab w:val="left" w:pos="658"/>
              </w:tabs>
              <w:spacing w:line="240" w:lineRule="auto"/>
              <w:ind w:firstLine="0"/>
            </w:pPr>
            <w:r w:rsidRPr="00A015E3">
              <w:t>– углы, образуемые вектором с осями координат.</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096"/>
        </w:trPr>
        <w:tc>
          <w:tcPr>
            <w:tcW w:w="1091" w:type="pct"/>
            <w:vMerge w:val="restart"/>
            <w:tcBorders>
              <w:top w:val="single" w:sz="4" w:space="0" w:color="auto"/>
            </w:tcBorders>
          </w:tcPr>
          <w:p w:rsidR="005C2647" w:rsidRPr="00A015E3" w:rsidRDefault="005C2647" w:rsidP="005C2647">
            <w:pPr>
              <w:ind w:firstLine="142"/>
            </w:pPr>
            <w:r w:rsidRPr="00A015E3">
              <w:t xml:space="preserve">Тема 1.3. Системы координат на плоскости и в пространстве. </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015E3" w:rsidRDefault="005C2647" w:rsidP="00063974">
            <w:pPr>
              <w:pStyle w:val="Style9"/>
            </w:pPr>
            <w:r w:rsidRPr="00A015E3">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07"/>
        </w:trPr>
        <w:tc>
          <w:tcPr>
            <w:tcW w:w="1091" w:type="pct"/>
            <w:vMerge/>
            <w:tcBorders>
              <w:top w:val="single" w:sz="4" w:space="0" w:color="auto"/>
            </w:tcBorders>
          </w:tcPr>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2"/>
                <w:sz w:val="24"/>
                <w:szCs w:val="24"/>
              </w:rPr>
            </w:pPr>
            <w:r w:rsidRPr="00A015E3">
              <w:rPr>
                <w:rStyle w:val="FontStyle16"/>
                <w:sz w:val="24"/>
                <w:szCs w:val="24"/>
              </w:rPr>
              <w:t>– понятия</w:t>
            </w:r>
            <w:r w:rsidRPr="00A015E3">
              <w:rPr>
                <w:rStyle w:val="FontStyle12"/>
                <w:sz w:val="24"/>
                <w:szCs w:val="24"/>
              </w:rPr>
              <w:t xml:space="preserve"> скалярных и векторных величин.</w:t>
            </w:r>
            <w:r w:rsidR="00A96DE1">
              <w:rPr>
                <w:rStyle w:val="FontStyle12"/>
                <w:sz w:val="24"/>
                <w:szCs w:val="24"/>
              </w:rPr>
              <w:t xml:space="preserve"> </w:t>
            </w:r>
            <w:r w:rsidRPr="00A015E3">
              <w:rPr>
                <w:rStyle w:val="FontStyle16"/>
                <w:spacing w:val="-10"/>
                <w:sz w:val="24"/>
                <w:szCs w:val="24"/>
              </w:rPr>
              <w:t>Что</w:t>
            </w:r>
            <w:r w:rsidR="00A96DE1">
              <w:rPr>
                <w:rStyle w:val="FontStyle16"/>
                <w:spacing w:val="-10"/>
                <w:sz w:val="24"/>
                <w:szCs w:val="24"/>
              </w:rPr>
              <w:t xml:space="preserve"> </w:t>
            </w:r>
            <w:r w:rsidRPr="00A015E3">
              <w:rPr>
                <w:rStyle w:val="FontStyle12"/>
                <w:sz w:val="24"/>
                <w:szCs w:val="24"/>
              </w:rPr>
              <w:t>называется вектором?</w:t>
            </w:r>
          </w:p>
          <w:p w:rsidR="005C2647" w:rsidRPr="00A015E3" w:rsidRDefault="005C2647" w:rsidP="005C2647">
            <w:pPr>
              <w:pStyle w:val="afff0"/>
              <w:jc w:val="both"/>
              <w:rPr>
                <w:rStyle w:val="FontStyle12"/>
                <w:sz w:val="24"/>
                <w:szCs w:val="24"/>
              </w:rPr>
            </w:pPr>
            <w:r w:rsidRPr="00A015E3">
              <w:rPr>
                <w:rStyle w:val="FontStyle12"/>
                <w:sz w:val="24"/>
                <w:szCs w:val="24"/>
              </w:rPr>
              <w:t xml:space="preserve">– правила сложения, вычитания двух векторов </w:t>
            </w:r>
            <w:r w:rsidRPr="00A015E3">
              <w:rPr>
                <w:rStyle w:val="FontStyle14"/>
                <w:b w:val="0"/>
                <w:sz w:val="24"/>
                <w:szCs w:val="24"/>
              </w:rPr>
              <w:t>и ум</w:t>
            </w:r>
            <w:r w:rsidRPr="00A015E3">
              <w:rPr>
                <w:rStyle w:val="FontStyle12"/>
                <w:sz w:val="24"/>
                <w:szCs w:val="24"/>
              </w:rPr>
              <w:t>ножения вектора на число.</w:t>
            </w:r>
          </w:p>
          <w:p w:rsidR="005C2647" w:rsidRPr="00A015E3" w:rsidRDefault="005C2647" w:rsidP="005C2647">
            <w:pPr>
              <w:pStyle w:val="afff0"/>
              <w:jc w:val="both"/>
              <w:rPr>
                <w:rStyle w:val="FontStyle12"/>
                <w:sz w:val="24"/>
                <w:szCs w:val="24"/>
              </w:rPr>
            </w:pPr>
            <w:r w:rsidRPr="00A015E3">
              <w:rPr>
                <w:rStyle w:val="FontStyle16"/>
                <w:spacing w:val="-10"/>
                <w:sz w:val="24"/>
                <w:szCs w:val="24"/>
              </w:rPr>
              <w:t>– какие</w:t>
            </w:r>
            <w:r w:rsidR="002B71D5" w:rsidRPr="00BB2BD1">
              <w:rPr>
                <w:rStyle w:val="FontStyle16"/>
                <w:spacing w:val="-10"/>
                <w:sz w:val="24"/>
                <w:szCs w:val="24"/>
              </w:rPr>
              <w:t xml:space="preserve"> </w:t>
            </w:r>
            <w:r w:rsidRPr="00A015E3">
              <w:rPr>
                <w:rStyle w:val="FontStyle12"/>
                <w:sz w:val="24"/>
                <w:szCs w:val="24"/>
              </w:rPr>
              <w:t xml:space="preserve">векторы называются компланарными, коллинеарными? </w:t>
            </w:r>
          </w:p>
          <w:p w:rsidR="005C2647" w:rsidRPr="00A015E3" w:rsidRDefault="005C2647" w:rsidP="005C2647">
            <w:pPr>
              <w:pStyle w:val="afff0"/>
              <w:jc w:val="both"/>
              <w:rPr>
                <w:rStyle w:val="FontStyle12"/>
                <w:sz w:val="24"/>
                <w:szCs w:val="24"/>
              </w:rPr>
            </w:pPr>
            <w:r w:rsidRPr="00A015E3">
              <w:rPr>
                <w:rStyle w:val="FontStyle12"/>
                <w:sz w:val="24"/>
                <w:szCs w:val="24"/>
              </w:rPr>
              <w:t>– какие векторы называются равными, противоположными?</w:t>
            </w:r>
          </w:p>
          <w:p w:rsidR="005C2647" w:rsidRPr="00A015E3" w:rsidRDefault="005C2647" w:rsidP="005C2647">
            <w:pPr>
              <w:pStyle w:val="afff0"/>
              <w:jc w:val="both"/>
              <w:rPr>
                <w:rFonts w:ascii="Times New Roman" w:hAnsi="Times New Roman"/>
                <w:sz w:val="24"/>
                <w:szCs w:val="24"/>
              </w:rPr>
            </w:pPr>
            <w:r w:rsidRPr="00A015E3">
              <w:rPr>
                <w:rStyle w:val="FontStyle12"/>
                <w:sz w:val="24"/>
                <w:szCs w:val="24"/>
              </w:rPr>
              <w:t>– чем отличается произвольная декартовая система координат от прямоугольной?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272"/>
        </w:trPr>
        <w:tc>
          <w:tcPr>
            <w:tcW w:w="1091" w:type="pct"/>
            <w:vMerge w:val="restart"/>
            <w:tcBorders>
              <w:top w:val="single" w:sz="4" w:space="0" w:color="auto"/>
            </w:tcBorders>
          </w:tcPr>
          <w:p w:rsidR="005C2647" w:rsidRPr="00A015E3" w:rsidRDefault="005C2647" w:rsidP="005C2647">
            <w:pPr>
              <w:ind w:firstLine="142"/>
            </w:pPr>
            <w:r w:rsidRPr="00A015E3">
              <w:t>Тема 1.4. Уравнения прямых на плоскости.</w:t>
            </w:r>
          </w:p>
        </w:tc>
        <w:tc>
          <w:tcPr>
            <w:tcW w:w="3020" w:type="pct"/>
            <w:tcBorders>
              <w:top w:val="single" w:sz="4" w:space="0" w:color="auto"/>
              <w:bottom w:val="single" w:sz="4" w:space="0" w:color="auto"/>
            </w:tcBorders>
          </w:tcPr>
          <w:p w:rsidR="005C2647" w:rsidRPr="00A015E3" w:rsidRDefault="005C2647" w:rsidP="005C2647">
            <w:pPr>
              <w:ind w:firstLine="0"/>
            </w:pPr>
            <w:r w:rsidRPr="00A015E3">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p>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03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1"/>
                <w:sz w:val="24"/>
                <w:szCs w:val="24"/>
              </w:rPr>
            </w:pPr>
            <w:r w:rsidRPr="00A015E3">
              <w:rPr>
                <w:rStyle w:val="FontStyle11"/>
                <w:sz w:val="24"/>
                <w:szCs w:val="24"/>
              </w:rPr>
              <w:t>– способы задания прямой на плоскости;</w:t>
            </w:r>
          </w:p>
          <w:p w:rsidR="005C2647" w:rsidRPr="00A015E3" w:rsidRDefault="005C2647" w:rsidP="005C2647">
            <w:pPr>
              <w:pStyle w:val="afff0"/>
              <w:jc w:val="both"/>
              <w:rPr>
                <w:rStyle w:val="FontStyle11"/>
                <w:sz w:val="24"/>
                <w:szCs w:val="24"/>
              </w:rPr>
            </w:pPr>
            <w:r w:rsidRPr="00A015E3">
              <w:rPr>
                <w:rStyle w:val="FontStyle11"/>
                <w:sz w:val="24"/>
                <w:szCs w:val="24"/>
              </w:rPr>
              <w:t xml:space="preserve">– уравнение прямой, проходящей через две данные точки; </w:t>
            </w:r>
          </w:p>
          <w:p w:rsidR="005C2647" w:rsidRPr="00A015E3" w:rsidRDefault="005C2647" w:rsidP="005C2647">
            <w:pPr>
              <w:pStyle w:val="afff0"/>
              <w:jc w:val="both"/>
              <w:rPr>
                <w:rStyle w:val="FontStyle25"/>
                <w:sz w:val="24"/>
                <w:szCs w:val="24"/>
              </w:rPr>
            </w:pPr>
            <w:r w:rsidRPr="00A015E3">
              <w:rPr>
                <w:rStyle w:val="FontStyle11"/>
                <w:sz w:val="24"/>
                <w:szCs w:val="24"/>
              </w:rPr>
              <w:t>– у</w:t>
            </w:r>
            <w:r w:rsidRPr="00A015E3">
              <w:rPr>
                <w:rStyle w:val="FontStyle25"/>
                <w:sz w:val="24"/>
                <w:szCs w:val="24"/>
              </w:rPr>
              <w:t>равнение с двумя переменными и его график;</w:t>
            </w:r>
          </w:p>
          <w:p w:rsidR="005C2647" w:rsidRPr="00A015E3" w:rsidRDefault="005C2647" w:rsidP="005C2647">
            <w:pPr>
              <w:pStyle w:val="afff0"/>
              <w:jc w:val="both"/>
              <w:rPr>
                <w:rStyle w:val="FontStyle25"/>
                <w:sz w:val="24"/>
                <w:szCs w:val="24"/>
              </w:rPr>
            </w:pPr>
            <w:r w:rsidRPr="00A015E3">
              <w:rPr>
                <w:rStyle w:val="FontStyle25"/>
                <w:sz w:val="24"/>
                <w:szCs w:val="24"/>
              </w:rPr>
              <w:t>– параметрические уравнени</w:t>
            </w:r>
            <w:r w:rsidRPr="00A015E3">
              <w:rPr>
                <w:rStyle w:val="FontStyle26"/>
                <w:b w:val="0"/>
                <w:sz w:val="24"/>
                <w:szCs w:val="24"/>
              </w:rPr>
              <w:t xml:space="preserve">я </w:t>
            </w:r>
            <w:r w:rsidRPr="00A015E3">
              <w:rPr>
                <w:rStyle w:val="FontStyle25"/>
                <w:sz w:val="24"/>
                <w:szCs w:val="24"/>
              </w:rPr>
              <w:t>прямой;</w:t>
            </w:r>
          </w:p>
          <w:p w:rsidR="005C2647" w:rsidRPr="00A015E3" w:rsidRDefault="005C2647" w:rsidP="005C2647">
            <w:pPr>
              <w:pStyle w:val="afff0"/>
              <w:jc w:val="both"/>
              <w:rPr>
                <w:rStyle w:val="FontStyle25"/>
                <w:sz w:val="24"/>
                <w:szCs w:val="24"/>
              </w:rPr>
            </w:pPr>
            <w:r w:rsidRPr="00A015E3">
              <w:rPr>
                <w:rStyle w:val="FontStyle25"/>
                <w:sz w:val="24"/>
                <w:szCs w:val="24"/>
              </w:rPr>
              <w:t>– каноническое уравнение прямой;</w:t>
            </w:r>
          </w:p>
          <w:p w:rsidR="005C2647" w:rsidRPr="00A015E3" w:rsidRDefault="005C2647" w:rsidP="005C2647">
            <w:pPr>
              <w:pStyle w:val="afff0"/>
              <w:jc w:val="both"/>
              <w:rPr>
                <w:rStyle w:val="FontStyle25"/>
                <w:sz w:val="24"/>
                <w:szCs w:val="24"/>
              </w:rPr>
            </w:pPr>
            <w:r w:rsidRPr="00A015E3">
              <w:rPr>
                <w:rStyle w:val="FontStyle25"/>
                <w:sz w:val="24"/>
                <w:szCs w:val="24"/>
              </w:rPr>
              <w:t>– общее уравнение прямой;</w:t>
            </w:r>
          </w:p>
          <w:p w:rsidR="005C2647" w:rsidRPr="00A015E3" w:rsidRDefault="005C2647" w:rsidP="005C2647">
            <w:pPr>
              <w:pStyle w:val="afff0"/>
              <w:jc w:val="both"/>
              <w:rPr>
                <w:rStyle w:val="FontStyle17"/>
                <w:sz w:val="24"/>
                <w:szCs w:val="24"/>
              </w:rPr>
            </w:pPr>
            <w:r w:rsidRPr="00A015E3">
              <w:rPr>
                <w:rStyle w:val="FontStyle25"/>
                <w:sz w:val="24"/>
                <w:szCs w:val="24"/>
              </w:rPr>
              <w:t>– уравнение прямой с угловым коэффициентом</w:t>
            </w:r>
            <w:r w:rsidRPr="00A015E3">
              <w:rPr>
                <w:rStyle w:val="FontStyle17"/>
                <w:sz w:val="24"/>
                <w:szCs w:val="24"/>
              </w:rPr>
              <w:t>;</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общими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lastRenderedPageBreak/>
              <w:t xml:space="preserve">– прямые, заданные уравнениями с угловыми коэффициентами; </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каноническими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t xml:space="preserve">– расстояние от </w:t>
            </w:r>
            <w:r w:rsidRPr="00A015E3">
              <w:rPr>
                <w:rStyle w:val="FontStyle16"/>
                <w:sz w:val="24"/>
                <w:szCs w:val="24"/>
              </w:rPr>
              <w:t xml:space="preserve">точки до </w:t>
            </w:r>
            <w:r w:rsidRPr="00A015E3">
              <w:rPr>
                <w:rStyle w:val="FontStyle15"/>
                <w:b w:val="0"/>
                <w:sz w:val="24"/>
                <w:szCs w:val="24"/>
              </w:rPr>
              <w:t>прямой;</w:t>
            </w:r>
          </w:p>
          <w:p w:rsidR="005C2647" w:rsidRPr="00A015E3" w:rsidRDefault="005C2647" w:rsidP="005C2647">
            <w:pPr>
              <w:pStyle w:val="afff0"/>
              <w:jc w:val="both"/>
              <w:rPr>
                <w:rFonts w:ascii="Times New Roman" w:hAnsi="Times New Roman"/>
                <w:sz w:val="24"/>
                <w:szCs w:val="24"/>
              </w:rPr>
            </w:pPr>
            <w:r w:rsidRPr="00A015E3">
              <w:rPr>
                <w:rStyle w:val="FontStyle15"/>
                <w:b w:val="0"/>
                <w:sz w:val="24"/>
                <w:szCs w:val="24"/>
              </w:rPr>
              <w:t>– формула для расстояния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45"/>
        </w:trPr>
        <w:tc>
          <w:tcPr>
            <w:tcW w:w="1091" w:type="pct"/>
            <w:vMerge w:val="restart"/>
            <w:tcBorders>
              <w:top w:val="single" w:sz="4" w:space="0" w:color="auto"/>
            </w:tcBorders>
          </w:tcPr>
          <w:p w:rsidR="005C2647" w:rsidRPr="00A015E3" w:rsidRDefault="005C2647" w:rsidP="005C2647">
            <w:pPr>
              <w:ind w:firstLine="0"/>
            </w:pPr>
            <w:r w:rsidRPr="00A015E3">
              <w:lastRenderedPageBreak/>
              <w:t>Тема 1.5. Кривые второго порядка.</w:t>
            </w:r>
          </w:p>
          <w:p w:rsidR="005C2647" w:rsidRPr="00A015E3" w:rsidRDefault="005C2647" w:rsidP="00063974">
            <w:pPr>
              <w:jc w:val="center"/>
            </w:pPr>
          </w:p>
        </w:tc>
        <w:tc>
          <w:tcPr>
            <w:tcW w:w="3020" w:type="pct"/>
            <w:tcBorders>
              <w:top w:val="single" w:sz="4" w:space="0" w:color="auto"/>
              <w:bottom w:val="single" w:sz="4" w:space="0" w:color="auto"/>
            </w:tcBorders>
          </w:tcPr>
          <w:p w:rsidR="005C2647" w:rsidRPr="00A015E3" w:rsidRDefault="005C2647" w:rsidP="00063974">
            <w:pPr>
              <w:pStyle w:val="Style4"/>
              <w:widowControl/>
              <w:tabs>
                <w:tab w:val="left" w:leader="dot" w:pos="5035"/>
              </w:tabs>
              <w:spacing w:before="38" w:line="240" w:lineRule="auto"/>
              <w:ind w:firstLine="0"/>
              <w:rPr>
                <w:rStyle w:val="FontStyle11"/>
                <w:sz w:val="24"/>
                <w:szCs w:val="24"/>
              </w:rPr>
            </w:pPr>
            <w:r w:rsidRPr="00A015E3">
              <w:rPr>
                <w:rStyle w:val="FontStyle11"/>
                <w:sz w:val="24"/>
                <w:szCs w:val="24"/>
              </w:rPr>
              <w:t>Окружность и эллипс.</w:t>
            </w:r>
          </w:p>
          <w:p w:rsidR="005C2647" w:rsidRPr="00A015E3" w:rsidRDefault="005C2647" w:rsidP="00063974">
            <w:pPr>
              <w:pStyle w:val="Style4"/>
              <w:widowControl/>
              <w:tabs>
                <w:tab w:val="left" w:leader="dot" w:pos="4368"/>
              </w:tabs>
              <w:spacing w:line="240" w:lineRule="auto"/>
              <w:ind w:firstLine="0"/>
              <w:rPr>
                <w:rStyle w:val="FontStyle11"/>
                <w:sz w:val="24"/>
                <w:szCs w:val="24"/>
              </w:rPr>
            </w:pPr>
            <w:r w:rsidRPr="00A015E3">
              <w:rPr>
                <w:rStyle w:val="FontStyle11"/>
                <w:sz w:val="24"/>
                <w:szCs w:val="24"/>
              </w:rPr>
              <w:t>Гипербола и парабола.</w:t>
            </w:r>
          </w:p>
          <w:p w:rsidR="005C2647" w:rsidRPr="00A015E3" w:rsidRDefault="005C2647" w:rsidP="00063974">
            <w:pPr>
              <w:pStyle w:val="Style4"/>
              <w:widowControl/>
              <w:spacing w:line="240" w:lineRule="auto"/>
              <w:ind w:firstLine="0"/>
            </w:pPr>
            <w:r w:rsidRPr="00A015E3">
              <w:rPr>
                <w:rStyle w:val="FontStyle11"/>
                <w:sz w:val="24"/>
                <w:szCs w:val="24"/>
              </w:rPr>
              <w:t>Неканонические уравнения эллипса, гиперболы и параболы.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1</w:t>
            </w:r>
          </w:p>
        </w:tc>
      </w:tr>
      <w:tr w:rsidR="005C2647" w:rsidRPr="00A015E3" w:rsidTr="00063974">
        <w:trPr>
          <w:trHeight w:val="964"/>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5"/>
                <w:b w:val="0"/>
                <w:sz w:val="24"/>
                <w:szCs w:val="24"/>
              </w:rPr>
            </w:pPr>
            <w:r w:rsidRPr="00A015E3">
              <w:rPr>
                <w:rStyle w:val="FontStyle15"/>
                <w:b w:val="0"/>
                <w:sz w:val="24"/>
                <w:szCs w:val="24"/>
              </w:rPr>
              <w:t>– окружность и эллипс;</w:t>
            </w:r>
          </w:p>
          <w:p w:rsidR="005C2647" w:rsidRPr="00A015E3" w:rsidRDefault="005C2647" w:rsidP="00063974">
            <w:pPr>
              <w:pStyle w:val="afff0"/>
              <w:rPr>
                <w:rStyle w:val="FontStyle15"/>
                <w:b w:val="0"/>
                <w:sz w:val="24"/>
                <w:szCs w:val="24"/>
              </w:rPr>
            </w:pPr>
            <w:r w:rsidRPr="00A015E3">
              <w:rPr>
                <w:rStyle w:val="FontStyle15"/>
                <w:b w:val="0"/>
                <w:sz w:val="24"/>
                <w:szCs w:val="24"/>
              </w:rPr>
              <w:t>– эллипс и его каноническое уравнение;</w:t>
            </w:r>
          </w:p>
          <w:p w:rsidR="005C2647" w:rsidRPr="00A015E3" w:rsidRDefault="005C2647" w:rsidP="00063974">
            <w:pPr>
              <w:pStyle w:val="afff0"/>
              <w:rPr>
                <w:rStyle w:val="FontStyle15"/>
                <w:b w:val="0"/>
                <w:sz w:val="24"/>
                <w:szCs w:val="24"/>
              </w:rPr>
            </w:pPr>
            <w:r w:rsidRPr="00A015E3">
              <w:rPr>
                <w:rStyle w:val="FontStyle15"/>
                <w:b w:val="0"/>
                <w:sz w:val="24"/>
                <w:szCs w:val="24"/>
              </w:rPr>
              <w:t>– исследование эллипса по его каноническому уравнению;</w:t>
            </w:r>
          </w:p>
          <w:p w:rsidR="005C2647" w:rsidRPr="00A015E3" w:rsidRDefault="005C2647" w:rsidP="00063974">
            <w:pPr>
              <w:pStyle w:val="afff0"/>
              <w:rPr>
                <w:rStyle w:val="FontStyle15"/>
                <w:b w:val="0"/>
                <w:sz w:val="24"/>
                <w:szCs w:val="24"/>
              </w:rPr>
            </w:pPr>
            <w:r w:rsidRPr="00A015E3">
              <w:rPr>
                <w:rStyle w:val="FontStyle15"/>
                <w:b w:val="0"/>
                <w:sz w:val="24"/>
                <w:szCs w:val="24"/>
              </w:rPr>
              <w:t>– гипербола и ее каноническое уравнение;</w:t>
            </w:r>
          </w:p>
          <w:p w:rsidR="005C2647" w:rsidRPr="00A015E3" w:rsidRDefault="005C2647" w:rsidP="00063974">
            <w:pPr>
              <w:pStyle w:val="afff0"/>
              <w:rPr>
                <w:rStyle w:val="FontStyle16"/>
                <w:sz w:val="24"/>
                <w:szCs w:val="24"/>
              </w:rPr>
            </w:pPr>
            <w:r w:rsidRPr="00A015E3">
              <w:rPr>
                <w:rStyle w:val="FontStyle15"/>
                <w:b w:val="0"/>
                <w:sz w:val="24"/>
                <w:szCs w:val="24"/>
              </w:rPr>
              <w:t xml:space="preserve">– исследование гиперболы </w:t>
            </w:r>
            <w:r w:rsidRPr="00A015E3">
              <w:rPr>
                <w:rStyle w:val="FontStyle16"/>
                <w:sz w:val="24"/>
                <w:szCs w:val="24"/>
              </w:rPr>
              <w:t xml:space="preserve">по </w:t>
            </w:r>
            <w:r w:rsidRPr="00A015E3">
              <w:rPr>
                <w:rStyle w:val="FontStyle15"/>
                <w:b w:val="0"/>
                <w:sz w:val="24"/>
                <w:szCs w:val="24"/>
              </w:rPr>
              <w:t>ее каноническому уравнению</w:t>
            </w:r>
            <w:r w:rsidRPr="00A015E3">
              <w:rPr>
                <w:rStyle w:val="FontStyle16"/>
                <w:sz w:val="24"/>
                <w:szCs w:val="24"/>
              </w:rPr>
              <w:t xml:space="preserve">; </w:t>
            </w:r>
          </w:p>
          <w:p w:rsidR="005C2647" w:rsidRPr="00A015E3" w:rsidRDefault="005C2647" w:rsidP="00063974">
            <w:pPr>
              <w:pStyle w:val="afff0"/>
              <w:rPr>
                <w:rStyle w:val="FontStyle15"/>
                <w:b w:val="0"/>
                <w:sz w:val="24"/>
                <w:szCs w:val="24"/>
              </w:rPr>
            </w:pPr>
            <w:r w:rsidRPr="00A015E3">
              <w:rPr>
                <w:rStyle w:val="FontStyle16"/>
                <w:sz w:val="24"/>
                <w:szCs w:val="24"/>
              </w:rPr>
              <w:t xml:space="preserve">– парабола </w:t>
            </w:r>
            <w:r w:rsidRPr="00A015E3">
              <w:rPr>
                <w:rStyle w:val="FontStyle15"/>
                <w:b w:val="0"/>
                <w:sz w:val="24"/>
                <w:szCs w:val="24"/>
              </w:rPr>
              <w:t xml:space="preserve">и ее </w:t>
            </w:r>
            <w:r w:rsidRPr="00A015E3">
              <w:rPr>
                <w:rStyle w:val="FontStyle16"/>
                <w:sz w:val="24"/>
                <w:szCs w:val="24"/>
              </w:rPr>
              <w:t>свойства;</w:t>
            </w:r>
          </w:p>
          <w:p w:rsidR="005C2647" w:rsidRPr="00A015E3" w:rsidRDefault="005C2647" w:rsidP="00063974">
            <w:pPr>
              <w:pStyle w:val="afff0"/>
              <w:rPr>
                <w:rFonts w:ascii="Times New Roman" w:hAnsi="Times New Roman"/>
                <w:sz w:val="24"/>
                <w:szCs w:val="24"/>
              </w:rPr>
            </w:pPr>
            <w:r w:rsidRPr="00A015E3">
              <w:rPr>
                <w:rStyle w:val="FontStyle15"/>
                <w:b w:val="0"/>
                <w:sz w:val="24"/>
                <w:szCs w:val="24"/>
              </w:rPr>
              <w:t>– общее уравнение второго порядка с двумя переменными.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5C2647">
            <w:pPr>
              <w:ind w:firstLine="0"/>
              <w:rPr>
                <w:b/>
              </w:rPr>
            </w:pPr>
            <w:r w:rsidRPr="00A015E3">
              <w:rPr>
                <w:b/>
              </w:rPr>
              <w:t xml:space="preserve">РАЗДЕЛ 2. </w:t>
            </w:r>
          </w:p>
          <w:p w:rsidR="005C2647" w:rsidRPr="00A015E3" w:rsidRDefault="005C2647" w:rsidP="005C2647">
            <w:pPr>
              <w:ind w:firstLine="0"/>
              <w:rPr>
                <w:b/>
              </w:rPr>
            </w:pPr>
            <w:r w:rsidRPr="00A015E3">
              <w:rPr>
                <w:b/>
              </w:rPr>
              <w:t>Введение в анализ. Дифференциальное исчисление функций одной и двух переменных</w:t>
            </w:r>
          </w:p>
        </w:tc>
        <w:tc>
          <w:tcPr>
            <w:tcW w:w="3020" w:type="pct"/>
          </w:tcPr>
          <w:p w:rsidR="005C2647" w:rsidRPr="00A015E3" w:rsidRDefault="005C2647" w:rsidP="00063974"/>
        </w:tc>
        <w:tc>
          <w:tcPr>
            <w:tcW w:w="385" w:type="pct"/>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569"/>
        </w:trPr>
        <w:tc>
          <w:tcPr>
            <w:tcW w:w="1091" w:type="pct"/>
            <w:tcBorders>
              <w:bottom w:val="single" w:sz="4" w:space="0" w:color="auto"/>
            </w:tcBorders>
          </w:tcPr>
          <w:p w:rsidR="005C2647" w:rsidRPr="00A015E3" w:rsidRDefault="005C2647" w:rsidP="005C2647">
            <w:pPr>
              <w:ind w:firstLine="0"/>
            </w:pPr>
            <w:r w:rsidRPr="00A015E3">
              <w:t>Тема 2.1. Функция одной переменной.</w:t>
            </w:r>
          </w:p>
        </w:tc>
        <w:tc>
          <w:tcPr>
            <w:tcW w:w="3020" w:type="pct"/>
            <w:tcBorders>
              <w:bottom w:val="single" w:sz="4" w:space="0" w:color="auto"/>
            </w:tcBorders>
          </w:tcPr>
          <w:p w:rsidR="005C2647" w:rsidRPr="00A015E3" w:rsidRDefault="005C2647" w:rsidP="005C2647">
            <w:pPr>
              <w:pStyle w:val="Style2"/>
              <w:widowControl/>
              <w:tabs>
                <w:tab w:val="left" w:leader="dot" w:pos="4862"/>
              </w:tabs>
              <w:spacing w:before="86" w:line="240" w:lineRule="auto"/>
              <w:ind w:firstLine="0"/>
              <w:jc w:val="left"/>
              <w:rPr>
                <w:rStyle w:val="FontStyle11"/>
                <w:sz w:val="24"/>
                <w:szCs w:val="24"/>
              </w:rPr>
            </w:pPr>
            <w:r w:rsidRPr="00A015E3">
              <w:rPr>
                <w:rStyle w:val="FontStyle11"/>
                <w:sz w:val="24"/>
                <w:szCs w:val="24"/>
              </w:rPr>
              <w:t>Понятие множества. Числовые множества.</w:t>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Величина. Постоянные и переменные величины. Интервалы.</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Понятие функции. Область ее определения, способы задания.</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pPr>
            <w:r w:rsidRPr="00A015E3">
              <w:rPr>
                <w:rStyle w:val="FontStyle11"/>
                <w:sz w:val="24"/>
                <w:szCs w:val="24"/>
              </w:rPr>
              <w:t>Понятие о производственных функциях в лесном хозяйстве. Понятие сложной функции.</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1"/>
        </w:trPr>
        <w:tc>
          <w:tcPr>
            <w:tcW w:w="1091" w:type="pct"/>
            <w:vMerge w:val="restart"/>
            <w:tcBorders>
              <w:top w:val="single" w:sz="4" w:space="0" w:color="auto"/>
            </w:tcBorders>
          </w:tcPr>
          <w:p w:rsidR="005C2647" w:rsidRPr="00A015E3" w:rsidRDefault="005C2647" w:rsidP="005C2647">
            <w:pPr>
              <w:ind w:firstLine="0"/>
            </w:pPr>
            <w:r w:rsidRPr="00A015E3">
              <w:t>Тема 2.2. Предел и непрерывность функции.</w:t>
            </w: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bCs/>
                <w:sz w:val="24"/>
                <w:szCs w:val="24"/>
              </w:rPr>
            </w:pPr>
            <w:r w:rsidRPr="00A015E3">
              <w:rPr>
                <w:rStyle w:val="FontStyle11"/>
                <w:bCs/>
                <w:sz w:val="24"/>
                <w:szCs w:val="24"/>
              </w:rPr>
              <w:t>Понятие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Сходящиеся последовательности. Предел последовательности. </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Число е. </w:t>
            </w:r>
          </w:p>
          <w:p w:rsidR="005C2647" w:rsidRPr="00A015E3" w:rsidRDefault="005C2647" w:rsidP="00063974">
            <w:pPr>
              <w:pStyle w:val="afff0"/>
              <w:jc w:val="both"/>
              <w:rPr>
                <w:rStyle w:val="FontStyle11"/>
                <w:bCs/>
                <w:sz w:val="24"/>
                <w:szCs w:val="24"/>
              </w:rPr>
            </w:pPr>
            <w:r w:rsidRPr="00A015E3">
              <w:rPr>
                <w:rStyle w:val="FontStyle11"/>
                <w:bCs/>
                <w:sz w:val="24"/>
                <w:szCs w:val="24"/>
              </w:rPr>
              <w:t>Натуральные логарифмы.</w:t>
            </w:r>
          </w:p>
          <w:p w:rsidR="005C2647" w:rsidRPr="00A015E3" w:rsidRDefault="005C2647" w:rsidP="00063974">
            <w:pPr>
              <w:pStyle w:val="afff0"/>
              <w:jc w:val="both"/>
              <w:rPr>
                <w:rStyle w:val="FontStyle11"/>
                <w:bCs/>
                <w:sz w:val="24"/>
                <w:szCs w:val="24"/>
              </w:rPr>
            </w:pPr>
            <w:r w:rsidRPr="00A015E3">
              <w:rPr>
                <w:rStyle w:val="FontStyle11"/>
                <w:bCs/>
                <w:sz w:val="24"/>
                <w:szCs w:val="24"/>
              </w:rPr>
              <w:t>Бесконечно большие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Основные теоремы о пределах последовательностей.</w:t>
            </w:r>
          </w:p>
          <w:p w:rsidR="005C2647" w:rsidRPr="00A015E3" w:rsidRDefault="005C2647" w:rsidP="00063974">
            <w:pPr>
              <w:pStyle w:val="afff0"/>
              <w:jc w:val="both"/>
              <w:rPr>
                <w:rStyle w:val="FontStyle11"/>
                <w:bCs/>
                <w:sz w:val="24"/>
                <w:szCs w:val="24"/>
              </w:rPr>
            </w:pPr>
            <w:r w:rsidRPr="00A015E3">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A015E3" w:rsidRDefault="005C2647" w:rsidP="00063974">
            <w:pPr>
              <w:pStyle w:val="afff0"/>
              <w:jc w:val="both"/>
              <w:rPr>
                <w:rFonts w:ascii="Times New Roman" w:hAnsi="Times New Roman"/>
                <w:sz w:val="24"/>
                <w:szCs w:val="24"/>
              </w:rPr>
            </w:pPr>
            <w:r w:rsidRPr="00A015E3">
              <w:rPr>
                <w:rStyle w:val="FontStyle11"/>
                <w:bCs/>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5C2647">
        <w:trPr>
          <w:trHeight w:val="593"/>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Вычисление пределов.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 и проработать по конспекту:</w:t>
            </w:r>
          </w:p>
          <w:p w:rsidR="005C2647" w:rsidRPr="00A015E3" w:rsidRDefault="005C2647" w:rsidP="00063974">
            <w:pPr>
              <w:pStyle w:val="afff0"/>
              <w:jc w:val="both"/>
              <w:rPr>
                <w:rStyle w:val="FontStyle13"/>
                <w:sz w:val="24"/>
                <w:szCs w:val="24"/>
              </w:rPr>
            </w:pPr>
            <w:r w:rsidRPr="00A015E3">
              <w:rPr>
                <w:rStyle w:val="FontStyle11"/>
                <w:sz w:val="24"/>
                <w:szCs w:val="24"/>
              </w:rPr>
              <w:t>–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3"/>
                <w:sz w:val="24"/>
                <w:szCs w:val="24"/>
              </w:rPr>
              <w:t>– г</w:t>
            </w:r>
            <w:r w:rsidRPr="00A015E3">
              <w:rPr>
                <w:rStyle w:val="FontStyle11"/>
                <w:sz w:val="24"/>
                <w:szCs w:val="24"/>
              </w:rPr>
              <w:t>еометрическое изображение последовательностей;</w:t>
            </w:r>
          </w:p>
          <w:p w:rsidR="005C2647" w:rsidRPr="00A015E3" w:rsidRDefault="005C2647" w:rsidP="00063974">
            <w:pPr>
              <w:pStyle w:val="afff0"/>
              <w:jc w:val="both"/>
              <w:rPr>
                <w:rStyle w:val="FontStyle11"/>
                <w:sz w:val="24"/>
                <w:szCs w:val="24"/>
              </w:rPr>
            </w:pPr>
            <w:r w:rsidRPr="00A015E3">
              <w:rPr>
                <w:rStyle w:val="FontStyle11"/>
                <w:sz w:val="24"/>
                <w:szCs w:val="24"/>
              </w:rPr>
              <w:t>– монотонные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ограниченные и неограниченные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предел числовой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сходящиеся и расходящиеся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геометрический смысл сходимости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необходимое условие существования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единственность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xml:space="preserve">– бесконечно малые последовательности; </w:t>
            </w:r>
          </w:p>
          <w:p w:rsidR="005C2647" w:rsidRPr="00A015E3" w:rsidRDefault="005C2647" w:rsidP="00063974">
            <w:pPr>
              <w:pStyle w:val="afff0"/>
              <w:jc w:val="both"/>
              <w:rPr>
                <w:rStyle w:val="FontStyle11"/>
                <w:sz w:val="24"/>
                <w:szCs w:val="24"/>
              </w:rPr>
            </w:pPr>
            <w:r w:rsidRPr="00A015E3">
              <w:rPr>
                <w:rStyle w:val="FontStyle11"/>
                <w:sz w:val="24"/>
                <w:szCs w:val="24"/>
              </w:rPr>
              <w:t>– основные теоремы о бесконечно малых последовательностях;</w:t>
            </w:r>
          </w:p>
          <w:p w:rsidR="005C2647" w:rsidRPr="00A015E3" w:rsidRDefault="005C2647" w:rsidP="00063974">
            <w:pPr>
              <w:pStyle w:val="afff0"/>
              <w:jc w:val="both"/>
              <w:rPr>
                <w:rStyle w:val="FontStyle11"/>
                <w:sz w:val="24"/>
                <w:szCs w:val="24"/>
              </w:rPr>
            </w:pPr>
            <w:r w:rsidRPr="00A015E3">
              <w:rPr>
                <w:rStyle w:val="FontStyle11"/>
                <w:sz w:val="24"/>
                <w:szCs w:val="24"/>
              </w:rPr>
              <w:t xml:space="preserve">– теоремы о пределах последовательностей; </w:t>
            </w:r>
          </w:p>
          <w:p w:rsidR="005C2647" w:rsidRPr="00A015E3" w:rsidRDefault="005C2647" w:rsidP="00063974">
            <w:pPr>
              <w:pStyle w:val="afff0"/>
              <w:jc w:val="both"/>
              <w:rPr>
                <w:rStyle w:val="FontStyle11"/>
                <w:sz w:val="24"/>
                <w:szCs w:val="24"/>
              </w:rPr>
            </w:pPr>
            <w:r w:rsidRPr="00A015E3">
              <w:rPr>
                <w:rStyle w:val="FontStyle11"/>
                <w:sz w:val="24"/>
                <w:szCs w:val="24"/>
              </w:rPr>
              <w:t>– бесконечно большие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связь между бесконечно большой и бесконечно малой последовательностями;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понятие </w:t>
            </w:r>
            <w:r w:rsidRPr="00A015E3">
              <w:rPr>
                <w:rStyle w:val="FontStyle27"/>
                <w:sz w:val="24"/>
                <w:szCs w:val="24"/>
              </w:rPr>
              <w:t>пр</w:t>
            </w:r>
            <w:r w:rsidRPr="00A015E3">
              <w:rPr>
                <w:rStyle w:val="FontStyle11"/>
                <w:sz w:val="24"/>
                <w:szCs w:val="24"/>
              </w:rPr>
              <w:t xml:space="preserve">едела функции в </w:t>
            </w:r>
            <w:r w:rsidRPr="00A015E3">
              <w:rPr>
                <w:rStyle w:val="FontStyle22"/>
                <w:sz w:val="24"/>
                <w:szCs w:val="24"/>
              </w:rPr>
              <w:t>точке;</w:t>
            </w:r>
          </w:p>
          <w:p w:rsidR="005C2647" w:rsidRPr="00A015E3" w:rsidRDefault="005C2647" w:rsidP="00063974">
            <w:pPr>
              <w:pStyle w:val="afff0"/>
              <w:jc w:val="both"/>
              <w:rPr>
                <w:rStyle w:val="FontStyle22"/>
                <w:sz w:val="24"/>
                <w:szCs w:val="24"/>
              </w:rPr>
            </w:pPr>
            <w:r w:rsidRPr="00A015E3">
              <w:rPr>
                <w:rStyle w:val="FontStyle22"/>
                <w:sz w:val="24"/>
                <w:szCs w:val="24"/>
              </w:rPr>
              <w:t xml:space="preserve">– </w:t>
            </w:r>
            <w:r w:rsidRPr="00A015E3">
              <w:rPr>
                <w:rStyle w:val="FontStyle11"/>
                <w:sz w:val="24"/>
                <w:szCs w:val="24"/>
              </w:rPr>
              <w:t xml:space="preserve">теоремы о </w:t>
            </w:r>
            <w:r w:rsidRPr="00A015E3">
              <w:rPr>
                <w:rStyle w:val="FontStyle22"/>
                <w:sz w:val="24"/>
                <w:szCs w:val="24"/>
              </w:rPr>
              <w:t xml:space="preserve">пределах; </w:t>
            </w:r>
          </w:p>
          <w:p w:rsidR="005C2647" w:rsidRPr="00A015E3" w:rsidRDefault="005C2647" w:rsidP="00063974">
            <w:pPr>
              <w:pStyle w:val="afff0"/>
              <w:jc w:val="both"/>
              <w:rPr>
                <w:rStyle w:val="FontStyle22"/>
                <w:sz w:val="24"/>
                <w:szCs w:val="24"/>
              </w:rPr>
            </w:pPr>
            <w:r w:rsidRPr="00A015E3">
              <w:rPr>
                <w:rStyle w:val="FontStyle22"/>
                <w:sz w:val="24"/>
                <w:szCs w:val="24"/>
              </w:rPr>
              <w:t>– бесконечный предел функции.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о непрерывности </w:t>
            </w:r>
            <w:r w:rsidRPr="00A015E3">
              <w:rPr>
                <w:rStyle w:val="FontStyle22"/>
                <w:sz w:val="24"/>
                <w:szCs w:val="24"/>
              </w:rPr>
              <w:t>функции на множестве;</w:t>
            </w:r>
          </w:p>
          <w:p w:rsidR="005C2647" w:rsidRPr="00A015E3" w:rsidRDefault="005C2647" w:rsidP="00063974">
            <w:pPr>
              <w:pStyle w:val="afff0"/>
              <w:jc w:val="both"/>
              <w:rPr>
                <w:rStyle w:val="FontStyle11"/>
                <w:sz w:val="24"/>
                <w:szCs w:val="24"/>
              </w:rPr>
            </w:pPr>
            <w:r w:rsidRPr="00A015E3">
              <w:rPr>
                <w:rStyle w:val="FontStyle22"/>
                <w:sz w:val="24"/>
                <w:szCs w:val="24"/>
              </w:rPr>
              <w:t>–</w:t>
            </w:r>
            <w:r w:rsidRPr="00A015E3">
              <w:rPr>
                <w:rStyle w:val="FontStyle13"/>
                <w:sz w:val="24"/>
                <w:szCs w:val="24"/>
              </w:rPr>
              <w:t xml:space="preserve"> т</w:t>
            </w:r>
            <w:r w:rsidRPr="00A015E3">
              <w:rPr>
                <w:rStyle w:val="FontStyle11"/>
                <w:sz w:val="24"/>
                <w:szCs w:val="24"/>
              </w:rPr>
              <w:t>очки разрыва;</w:t>
            </w:r>
          </w:p>
          <w:p w:rsidR="005C2647" w:rsidRPr="00A015E3" w:rsidRDefault="005C2647" w:rsidP="00063974">
            <w:pPr>
              <w:pStyle w:val="afff0"/>
              <w:jc w:val="both"/>
              <w:rPr>
                <w:rStyle w:val="FontStyle22"/>
                <w:sz w:val="24"/>
                <w:szCs w:val="24"/>
              </w:rPr>
            </w:pPr>
            <w:r w:rsidRPr="00A015E3">
              <w:rPr>
                <w:rStyle w:val="FontStyle11"/>
                <w:sz w:val="24"/>
                <w:szCs w:val="24"/>
              </w:rPr>
              <w:t xml:space="preserve">– </w:t>
            </w:r>
            <w:r w:rsidRPr="00A015E3">
              <w:rPr>
                <w:rStyle w:val="FontStyle22"/>
                <w:sz w:val="24"/>
                <w:szCs w:val="24"/>
              </w:rPr>
              <w:t>Асимптоты;</w:t>
            </w:r>
          </w:p>
          <w:p w:rsidR="005C2647" w:rsidRPr="00A015E3" w:rsidRDefault="005C2647" w:rsidP="00063974">
            <w:pPr>
              <w:pStyle w:val="afff0"/>
              <w:jc w:val="both"/>
              <w:rPr>
                <w:rFonts w:ascii="Times New Roman" w:hAnsi="Times New Roman"/>
                <w:sz w:val="24"/>
                <w:szCs w:val="24"/>
              </w:rPr>
            </w:pPr>
            <w:r w:rsidRPr="00A015E3">
              <w:rPr>
                <w:rStyle w:val="FontStyle22"/>
                <w:sz w:val="24"/>
                <w:szCs w:val="24"/>
              </w:rPr>
              <w:t>–свойства</w:t>
            </w:r>
            <w:r w:rsidRPr="00A015E3">
              <w:rPr>
                <w:rStyle w:val="FontStyle11"/>
                <w:sz w:val="24"/>
                <w:szCs w:val="24"/>
              </w:rPr>
              <w:t xml:space="preserve"> непрерывных </w:t>
            </w:r>
            <w:r w:rsidRPr="00A015E3">
              <w:rPr>
                <w:rStyle w:val="FontStyle22"/>
                <w:sz w:val="24"/>
                <w:szCs w:val="24"/>
              </w:rPr>
              <w:t>функций.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260"/>
        </w:trPr>
        <w:tc>
          <w:tcPr>
            <w:tcW w:w="1091" w:type="pct"/>
            <w:vMerge w:val="restart"/>
            <w:tcBorders>
              <w:top w:val="single" w:sz="4" w:space="0" w:color="auto"/>
            </w:tcBorders>
          </w:tcPr>
          <w:p w:rsidR="005C2647" w:rsidRPr="00A015E3" w:rsidRDefault="005C2647" w:rsidP="005C2647">
            <w:pPr>
              <w:ind w:firstLine="0"/>
            </w:pPr>
            <w:r w:rsidRPr="00A015E3">
              <w:t>Тема 2.3.</w:t>
            </w:r>
          </w:p>
          <w:p w:rsidR="005C2647" w:rsidRPr="00A015E3" w:rsidRDefault="005C2647" w:rsidP="005C2647">
            <w:pPr>
              <w:ind w:firstLine="0"/>
            </w:pPr>
            <w:r w:rsidRPr="00A015E3">
              <w:t>Производная и дифференциал функции. Производные высших порядков.</w:t>
            </w: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5C2647">
            <w:pPr>
              <w:pStyle w:val="Style2"/>
              <w:widowControl/>
              <w:spacing w:line="240" w:lineRule="auto"/>
              <w:ind w:firstLine="0"/>
              <w:rPr>
                <w:rStyle w:val="FontStyle11"/>
                <w:sz w:val="24"/>
                <w:szCs w:val="24"/>
              </w:rPr>
            </w:pPr>
            <w:r w:rsidRPr="00A015E3">
              <w:rPr>
                <w:rStyle w:val="FontStyle11"/>
                <w:sz w:val="24"/>
                <w:szCs w:val="24"/>
              </w:rPr>
              <w:lastRenderedPageBreak/>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A015E3" w:rsidRDefault="005C2647" w:rsidP="00063974">
            <w:pPr>
              <w:pStyle w:val="Style3"/>
              <w:widowControl/>
              <w:jc w:val="both"/>
              <w:rPr>
                <w:bCs/>
              </w:rPr>
            </w:pPr>
            <w:r w:rsidRPr="00A015E3">
              <w:rPr>
                <w:rStyle w:val="FontStyle11"/>
                <w:sz w:val="24"/>
                <w:szCs w:val="24"/>
              </w:rPr>
              <w:t xml:space="preserve">Наибольшее и наименьшее значения функций.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3</w:t>
            </w:r>
          </w:p>
        </w:tc>
      </w:tr>
      <w:tr w:rsidR="005C2647" w:rsidRPr="00A015E3" w:rsidTr="005C2647">
        <w:trPr>
          <w:trHeight w:val="1014"/>
        </w:trPr>
        <w:tc>
          <w:tcPr>
            <w:tcW w:w="1091" w:type="pct"/>
            <w:vMerge/>
            <w:tcBorders>
              <w:top w:val="single" w:sz="4" w:space="0" w:color="auto"/>
            </w:tcBorders>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дифференциалов функций.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Нахождение производных высших порядков.</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Исследование функции и построение графиков по результатам исследования.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110"/>
        </w:trPr>
        <w:tc>
          <w:tcPr>
            <w:tcW w:w="1091" w:type="pct"/>
            <w:vMerge/>
            <w:tcBorders>
              <w:bottom w:val="single" w:sz="4" w:space="0" w:color="auto"/>
            </w:tcBorders>
          </w:tcPr>
          <w:p w:rsidR="005C2647" w:rsidRPr="00A015E3" w:rsidRDefault="005C2647" w:rsidP="005C264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1"/>
                <w:bCs/>
                <w:sz w:val="24"/>
                <w:szCs w:val="24"/>
              </w:rPr>
            </w:pPr>
            <w:r w:rsidRPr="00A015E3">
              <w:rPr>
                <w:rStyle w:val="FontStyle11"/>
                <w:sz w:val="24"/>
                <w:szCs w:val="24"/>
              </w:rPr>
              <w:t>– задачи, приводящие к понятию производной;</w:t>
            </w:r>
          </w:p>
          <w:p w:rsidR="005C2647" w:rsidRPr="00A015E3" w:rsidRDefault="005C2647" w:rsidP="00063974">
            <w:pPr>
              <w:pStyle w:val="afff0"/>
              <w:rPr>
                <w:rStyle w:val="FontStyle11"/>
                <w:sz w:val="24"/>
                <w:szCs w:val="24"/>
              </w:rPr>
            </w:pPr>
            <w:r w:rsidRPr="00A015E3">
              <w:rPr>
                <w:rStyle w:val="FontStyle11"/>
                <w:sz w:val="24"/>
                <w:szCs w:val="24"/>
              </w:rPr>
              <w:t>–  понятие производной функции;</w:t>
            </w:r>
          </w:p>
          <w:p w:rsidR="005C2647" w:rsidRPr="00A015E3" w:rsidRDefault="005C2647" w:rsidP="00063974">
            <w:pPr>
              <w:pStyle w:val="afff0"/>
              <w:rPr>
                <w:rStyle w:val="FontStyle11"/>
                <w:sz w:val="24"/>
                <w:szCs w:val="24"/>
              </w:rPr>
            </w:pPr>
            <w:r w:rsidRPr="00A015E3">
              <w:rPr>
                <w:rStyle w:val="FontStyle11"/>
                <w:sz w:val="24"/>
                <w:szCs w:val="24"/>
              </w:rPr>
              <w:t>– геометрический и механический смысл производной;</w:t>
            </w:r>
          </w:p>
          <w:p w:rsidR="005C2647" w:rsidRPr="00A015E3" w:rsidRDefault="005C2647" w:rsidP="00063974">
            <w:pPr>
              <w:pStyle w:val="afff0"/>
              <w:rPr>
                <w:rStyle w:val="FontStyle11"/>
                <w:sz w:val="24"/>
                <w:szCs w:val="24"/>
              </w:rPr>
            </w:pPr>
            <w:r w:rsidRPr="00A015E3">
              <w:rPr>
                <w:rStyle w:val="FontStyle11"/>
                <w:sz w:val="24"/>
                <w:szCs w:val="24"/>
              </w:rPr>
              <w:t xml:space="preserve">– правила дифференцирования; </w:t>
            </w:r>
          </w:p>
          <w:p w:rsidR="005C2647" w:rsidRPr="00A015E3" w:rsidRDefault="005C2647" w:rsidP="00063974">
            <w:pPr>
              <w:pStyle w:val="afff0"/>
              <w:rPr>
                <w:rFonts w:ascii="Times New Roman" w:hAnsi="Times New Roman"/>
                <w:sz w:val="24"/>
                <w:szCs w:val="24"/>
              </w:rPr>
            </w:pPr>
            <w:r w:rsidRPr="00A015E3">
              <w:rPr>
                <w:rStyle w:val="FontStyle11"/>
                <w:sz w:val="24"/>
                <w:szCs w:val="24"/>
              </w:rPr>
              <w:t xml:space="preserve">– примеры интерпретации производной в биологии и экономике. </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1"/>
        </w:trPr>
        <w:tc>
          <w:tcPr>
            <w:tcW w:w="1091" w:type="pct"/>
            <w:vMerge w:val="restart"/>
            <w:tcBorders>
              <w:top w:val="single" w:sz="4" w:space="0" w:color="auto"/>
            </w:tcBorders>
          </w:tcPr>
          <w:p w:rsidR="005C2647" w:rsidRPr="00A015E3" w:rsidRDefault="005C2647" w:rsidP="005C2647">
            <w:pPr>
              <w:ind w:firstLine="0"/>
            </w:pPr>
            <w:r w:rsidRPr="00A015E3">
              <w:t xml:space="preserve">Тема 2.4. Функции нескольких переменных. </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Геометрическое истолкование функции двух переменных. Понятие непрерывности функции.</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Частные производные первого и второго порядков.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A96DE1">
        <w:trPr>
          <w:trHeight w:val="1194"/>
        </w:trPr>
        <w:tc>
          <w:tcPr>
            <w:tcW w:w="1091" w:type="pct"/>
            <w:vMerge/>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значения функции двух независимых переменных. </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8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Style w:val="FontStyle11"/>
                <w:sz w:val="24"/>
                <w:szCs w:val="24"/>
              </w:rPr>
            </w:pPr>
            <w:r w:rsidRPr="00A015E3">
              <w:rPr>
                <w:rStyle w:val="FontStyle11"/>
                <w:sz w:val="24"/>
                <w:szCs w:val="24"/>
              </w:rPr>
              <w:t xml:space="preserve">– задачу, приводящую к понятию экстремума функции. </w:t>
            </w:r>
          </w:p>
          <w:p w:rsidR="005C2647" w:rsidRPr="00A015E3" w:rsidRDefault="005C2647" w:rsidP="00063974">
            <w:pPr>
              <w:pStyle w:val="afff0"/>
              <w:jc w:val="both"/>
              <w:rPr>
                <w:rStyle w:val="FontStyle11"/>
                <w:sz w:val="24"/>
                <w:szCs w:val="24"/>
              </w:rPr>
            </w:pPr>
            <w:r w:rsidRPr="00A015E3">
              <w:rPr>
                <w:rStyle w:val="FontStyle11"/>
                <w:sz w:val="24"/>
                <w:szCs w:val="24"/>
              </w:rPr>
              <w:t>– экстремум функции двух независимых переменных;</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 xml:space="preserve">– применение теории экстремума функции одной и двух независимых переменных. </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063974">
        <w:tc>
          <w:tcPr>
            <w:tcW w:w="1091" w:type="pct"/>
          </w:tcPr>
          <w:p w:rsidR="005C2647" w:rsidRPr="00A015E3" w:rsidRDefault="005C2647" w:rsidP="00A8276F">
            <w:pPr>
              <w:ind w:firstLine="142"/>
              <w:rPr>
                <w:b/>
              </w:rPr>
            </w:pPr>
            <w:r w:rsidRPr="00A015E3">
              <w:rPr>
                <w:b/>
              </w:rPr>
              <w:t>РАЗДЕЛ 3.</w:t>
            </w:r>
          </w:p>
          <w:p w:rsidR="005C2647" w:rsidRPr="00A015E3" w:rsidRDefault="005C2647" w:rsidP="00A8276F">
            <w:pPr>
              <w:ind w:firstLine="142"/>
              <w:rPr>
                <w:b/>
              </w:rPr>
            </w:pPr>
            <w:r w:rsidRPr="00A015E3">
              <w:rPr>
                <w:b/>
              </w:rPr>
              <w:t>Интегральное исчисление функций одной переменной</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931"/>
        </w:trPr>
        <w:tc>
          <w:tcPr>
            <w:tcW w:w="1091" w:type="pct"/>
            <w:vMerge w:val="restart"/>
            <w:tcBorders>
              <w:left w:val="single" w:sz="4" w:space="0" w:color="auto"/>
            </w:tcBorders>
          </w:tcPr>
          <w:p w:rsidR="005C2647" w:rsidRPr="00A015E3" w:rsidRDefault="005C2647" w:rsidP="00A8276F">
            <w:pPr>
              <w:ind w:firstLine="142"/>
            </w:pPr>
            <w:r w:rsidRPr="00A015E3">
              <w:t>Тема 3.1.</w:t>
            </w:r>
          </w:p>
          <w:p w:rsidR="005C2647" w:rsidRPr="00A015E3" w:rsidRDefault="005C2647" w:rsidP="00A8276F">
            <w:pPr>
              <w:ind w:firstLine="142"/>
            </w:pPr>
            <w:r w:rsidRPr="00A015E3">
              <w:t>Неопределенный интеграл и его свойства.</w:t>
            </w:r>
          </w:p>
          <w:p w:rsidR="005C2647" w:rsidRPr="00A015E3" w:rsidRDefault="005C2647" w:rsidP="00A8276F">
            <w:pPr>
              <w:ind w:firstLine="142"/>
            </w:pPr>
          </w:p>
          <w:p w:rsidR="005C2647" w:rsidRPr="00A015E3" w:rsidRDefault="005C2647" w:rsidP="00A8276F">
            <w:pPr>
              <w:ind w:firstLine="142"/>
            </w:pPr>
          </w:p>
          <w:p w:rsidR="005C2647" w:rsidRPr="00A015E3" w:rsidRDefault="005C2647" w:rsidP="00A8276F">
            <w:pPr>
              <w:ind w:firstLine="142"/>
            </w:pPr>
          </w:p>
        </w:tc>
        <w:tc>
          <w:tcPr>
            <w:tcW w:w="3020" w:type="pct"/>
            <w:tcBorders>
              <w:bottom w:val="single" w:sz="4" w:space="0" w:color="auto"/>
            </w:tcBorders>
          </w:tcPr>
          <w:p w:rsidR="005C2647" w:rsidRPr="00A015E3" w:rsidRDefault="005C2647" w:rsidP="00A8276F">
            <w:pPr>
              <w:pStyle w:val="Style2"/>
              <w:widowControl/>
              <w:tabs>
                <w:tab w:val="left" w:leader="dot" w:pos="5285"/>
              </w:tabs>
              <w:spacing w:line="240" w:lineRule="auto"/>
              <w:ind w:firstLine="0"/>
              <w:rPr>
                <w:rStyle w:val="FontStyle14"/>
                <w:b w:val="0"/>
                <w:sz w:val="24"/>
                <w:szCs w:val="24"/>
              </w:rPr>
            </w:pPr>
            <w:r w:rsidRPr="00A015E3">
              <w:rPr>
                <w:rStyle w:val="FontStyle12"/>
                <w:sz w:val="24"/>
                <w:szCs w:val="24"/>
              </w:rPr>
              <w:lastRenderedPageBreak/>
              <w:t xml:space="preserve">Неопределенный интеграл </w:t>
            </w:r>
            <w:r w:rsidRPr="00A015E3">
              <w:rPr>
                <w:rStyle w:val="FontStyle14"/>
                <w:b w:val="0"/>
                <w:sz w:val="24"/>
                <w:szCs w:val="24"/>
              </w:rPr>
              <w:t xml:space="preserve">и </w:t>
            </w:r>
            <w:r w:rsidRPr="00A015E3">
              <w:rPr>
                <w:rStyle w:val="FontStyle12"/>
                <w:sz w:val="24"/>
                <w:szCs w:val="24"/>
              </w:rPr>
              <w:t>его свойства.</w:t>
            </w:r>
          </w:p>
          <w:p w:rsidR="005C2647" w:rsidRPr="00A015E3" w:rsidRDefault="005C2647" w:rsidP="00063974">
            <w:pPr>
              <w:pStyle w:val="Style5"/>
              <w:widowControl/>
              <w:tabs>
                <w:tab w:val="left" w:pos="965"/>
              </w:tabs>
              <w:spacing w:line="240" w:lineRule="auto"/>
              <w:ind w:firstLine="0"/>
              <w:rPr>
                <w:rStyle w:val="FontStyle14"/>
                <w:b w:val="0"/>
                <w:sz w:val="24"/>
                <w:szCs w:val="24"/>
              </w:rPr>
            </w:pPr>
            <w:r w:rsidRPr="00A015E3">
              <w:rPr>
                <w:rStyle w:val="FontStyle12"/>
                <w:sz w:val="24"/>
                <w:szCs w:val="24"/>
              </w:rPr>
              <w:t xml:space="preserve">Первообразная </w:t>
            </w:r>
            <w:r w:rsidRPr="00A015E3">
              <w:rPr>
                <w:rStyle w:val="FontStyle14"/>
                <w:b w:val="0"/>
                <w:sz w:val="24"/>
                <w:szCs w:val="24"/>
              </w:rPr>
              <w:t xml:space="preserve">и </w:t>
            </w:r>
            <w:r w:rsidRPr="00A015E3">
              <w:rPr>
                <w:rStyle w:val="FontStyle12"/>
                <w:sz w:val="24"/>
                <w:szCs w:val="24"/>
              </w:rPr>
              <w:t>неопределенный интеграл.</w:t>
            </w:r>
          </w:p>
          <w:p w:rsidR="005C2647" w:rsidRPr="00A015E3" w:rsidRDefault="005C2647" w:rsidP="00063974">
            <w:pPr>
              <w:pStyle w:val="Style5"/>
              <w:widowControl/>
              <w:tabs>
                <w:tab w:val="left" w:pos="965"/>
              </w:tabs>
              <w:spacing w:line="240" w:lineRule="auto"/>
              <w:ind w:firstLine="0"/>
            </w:pPr>
            <w:r w:rsidRPr="00A015E3">
              <w:rPr>
                <w:rStyle w:val="FontStyle12"/>
                <w:sz w:val="24"/>
                <w:szCs w:val="24"/>
              </w:rPr>
              <w:t>Основные свойства неопределенного интеграла</w:t>
            </w:r>
            <w:r w:rsidRPr="00A015E3">
              <w:rPr>
                <w:rStyle w:val="FontStyle14"/>
                <w:b w:val="0"/>
                <w:sz w:val="24"/>
                <w:szCs w:val="24"/>
              </w:rPr>
              <w:t>.</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76"/>
        </w:trPr>
        <w:tc>
          <w:tcPr>
            <w:tcW w:w="1091" w:type="pct"/>
            <w:vMerge/>
            <w:tcBorders>
              <w:left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4"/>
                <w:b w:val="0"/>
                <w:sz w:val="24"/>
                <w:szCs w:val="24"/>
              </w:rPr>
            </w:pPr>
            <w:r w:rsidRPr="00A015E3">
              <w:rPr>
                <w:rStyle w:val="FontStyle14"/>
                <w:b w:val="0"/>
                <w:sz w:val="24"/>
                <w:szCs w:val="24"/>
              </w:rPr>
              <w:t>Нахождение неопределенных интегралов с проверкой результатов дифференцированием.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36"/>
        </w:trPr>
        <w:tc>
          <w:tcPr>
            <w:tcW w:w="1091" w:type="pct"/>
            <w:vMerge/>
            <w:tcBorders>
              <w:left w:val="single" w:sz="4" w:space="0" w:color="auto"/>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Изучить </w:t>
            </w:r>
          </w:p>
          <w:p w:rsidR="005C2647" w:rsidRPr="00A015E3" w:rsidRDefault="005C2647" w:rsidP="00063974">
            <w:pPr>
              <w:pStyle w:val="afff0"/>
              <w:jc w:val="both"/>
              <w:rPr>
                <w:rStyle w:val="FontStyle14"/>
                <w:b w:val="0"/>
                <w:sz w:val="24"/>
                <w:szCs w:val="24"/>
              </w:rPr>
            </w:pPr>
            <w:r w:rsidRPr="00A015E3">
              <w:rPr>
                <w:rStyle w:val="FontStyle12"/>
                <w:sz w:val="24"/>
                <w:szCs w:val="24"/>
              </w:rPr>
              <w:t>–геометрический смысл дифференциала</w:t>
            </w:r>
            <w:r w:rsidRPr="00A015E3">
              <w:rPr>
                <w:rStyle w:val="FontStyle14"/>
                <w:b w:val="0"/>
                <w:sz w:val="24"/>
                <w:szCs w:val="24"/>
              </w:rPr>
              <w:t xml:space="preserve">; </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п</w:t>
            </w:r>
            <w:r w:rsidRPr="00A015E3">
              <w:rPr>
                <w:rStyle w:val="FontStyle12"/>
                <w:sz w:val="24"/>
                <w:szCs w:val="24"/>
              </w:rPr>
              <w:t>риложение дифференциала к приближенным вычислениям.</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1079"/>
        </w:trPr>
        <w:tc>
          <w:tcPr>
            <w:tcW w:w="1091" w:type="pct"/>
            <w:vMerge w:val="restart"/>
            <w:tcBorders>
              <w:top w:val="single" w:sz="4" w:space="0" w:color="auto"/>
            </w:tcBorders>
          </w:tcPr>
          <w:p w:rsidR="005C2647" w:rsidRPr="00A015E3" w:rsidRDefault="005C2647" w:rsidP="00A8276F">
            <w:pPr>
              <w:ind w:firstLine="0"/>
            </w:pPr>
            <w:r w:rsidRPr="00A015E3">
              <w:t>Тема 3.2.</w:t>
            </w:r>
          </w:p>
          <w:p w:rsidR="005C2647" w:rsidRPr="00A015E3" w:rsidRDefault="005C2647" w:rsidP="00A8276F">
            <w:pPr>
              <w:ind w:firstLine="0"/>
            </w:pPr>
            <w:r w:rsidRPr="00A015E3">
              <w:t>Таблица основных формул интегрирования. Простейшие приемы интегрирования.</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4"/>
                <w:b w:val="0"/>
                <w:sz w:val="24"/>
                <w:szCs w:val="24"/>
              </w:rPr>
            </w:pPr>
            <w:r w:rsidRPr="00A015E3">
              <w:rPr>
                <w:rStyle w:val="FontStyle12"/>
                <w:sz w:val="24"/>
                <w:szCs w:val="24"/>
              </w:rPr>
              <w:t>Таблица неопределенных интегралов</w:t>
            </w:r>
            <w:r w:rsidRPr="00A015E3">
              <w:rPr>
                <w:rStyle w:val="FontStyle14"/>
                <w:b w:val="0"/>
                <w:sz w:val="24"/>
                <w:szCs w:val="24"/>
              </w:rPr>
              <w:t>.</w:t>
            </w:r>
          </w:p>
          <w:p w:rsidR="005C2647" w:rsidRPr="00A015E3" w:rsidRDefault="005C2647" w:rsidP="00063974">
            <w:pPr>
              <w:pStyle w:val="afff0"/>
              <w:jc w:val="both"/>
              <w:rPr>
                <w:rStyle w:val="FontStyle14"/>
                <w:b w:val="0"/>
                <w:sz w:val="24"/>
                <w:szCs w:val="24"/>
              </w:rPr>
            </w:pPr>
            <w:r w:rsidRPr="00A015E3">
              <w:rPr>
                <w:rStyle w:val="FontStyle12"/>
                <w:sz w:val="24"/>
                <w:szCs w:val="24"/>
              </w:rPr>
              <w:t>Примеры непосредственного интегрирования</w:t>
            </w:r>
            <w:r w:rsidRPr="00A015E3">
              <w:rPr>
                <w:rStyle w:val="FontStyle14"/>
                <w:b w:val="0"/>
                <w:sz w:val="24"/>
                <w:szCs w:val="24"/>
              </w:rPr>
              <w:t>.</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xml:space="preserve">Интегрирование </w:t>
            </w:r>
            <w:r w:rsidRPr="00A015E3">
              <w:rPr>
                <w:rStyle w:val="FontStyle12"/>
                <w:sz w:val="24"/>
                <w:szCs w:val="24"/>
              </w:rPr>
              <w:t xml:space="preserve">методом замены </w:t>
            </w:r>
            <w:r w:rsidRPr="00A015E3">
              <w:rPr>
                <w:rStyle w:val="FontStyle14"/>
                <w:b w:val="0"/>
                <w:sz w:val="24"/>
                <w:szCs w:val="24"/>
              </w:rPr>
              <w:t>переменной (метод подстановки). Интегрирование по частям.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737"/>
        </w:trPr>
        <w:tc>
          <w:tcPr>
            <w:tcW w:w="1091" w:type="pct"/>
            <w:vMerge/>
          </w:tcPr>
          <w:p w:rsidR="005C2647" w:rsidRPr="00A015E3" w:rsidRDefault="005C2647" w:rsidP="00A8276F">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2"/>
                <w:sz w:val="24"/>
                <w:szCs w:val="24"/>
              </w:rPr>
            </w:pPr>
            <w:r w:rsidRPr="00A015E3">
              <w:rPr>
                <w:rStyle w:val="FontStyle12"/>
                <w:sz w:val="24"/>
                <w:szCs w:val="24"/>
              </w:rPr>
              <w:t>Задачи на нахождение неопределенных интегралов, используя простейшие приемы интегрирования.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27"/>
        </w:trPr>
        <w:tc>
          <w:tcPr>
            <w:tcW w:w="1091" w:type="pct"/>
            <w:vMerge/>
            <w:tcBorders>
              <w:bottom w:val="single" w:sz="4" w:space="0" w:color="auto"/>
            </w:tcBorders>
          </w:tcPr>
          <w:p w:rsidR="005C2647" w:rsidRPr="00A015E3" w:rsidRDefault="005C2647" w:rsidP="00A8276F">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Fonts w:ascii="Times New Roman" w:hAnsi="Times New Roman"/>
                <w:sz w:val="24"/>
                <w:szCs w:val="24"/>
              </w:rPr>
            </w:pPr>
            <w:r w:rsidRPr="00A015E3">
              <w:rPr>
                <w:rStyle w:val="FontStyle12"/>
                <w:sz w:val="24"/>
                <w:szCs w:val="24"/>
              </w:rPr>
              <w:t>– интегрирование некоторых рациональных функций, примеры «неберущихся» интегралов.</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555"/>
        </w:trPr>
        <w:tc>
          <w:tcPr>
            <w:tcW w:w="1091" w:type="pct"/>
            <w:vMerge w:val="restart"/>
            <w:tcBorders>
              <w:top w:val="single" w:sz="4" w:space="0" w:color="auto"/>
            </w:tcBorders>
          </w:tcPr>
          <w:p w:rsidR="005C2647" w:rsidRPr="00A015E3" w:rsidRDefault="005C2647" w:rsidP="00A8276F">
            <w:pPr>
              <w:ind w:firstLine="0"/>
            </w:pPr>
            <w:r w:rsidRPr="00A015E3">
              <w:t>Тема 3.3. Определенный интеграл.</w:t>
            </w:r>
          </w:p>
          <w:p w:rsidR="005C2647" w:rsidRPr="00A015E3" w:rsidRDefault="005C2647" w:rsidP="00A8276F">
            <w:pPr>
              <w:ind w:firstLine="0"/>
            </w:pPr>
          </w:p>
          <w:p w:rsidR="005C2647" w:rsidRPr="00A015E3" w:rsidRDefault="005C2647" w:rsidP="00A8276F">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Основные свойства определенных интегралов и их следствия.</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Формула Ньютона-Лейбница. Площадь криволинейной трапеции.</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83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Style w:val="FontStyle11"/>
                <w:sz w:val="24"/>
                <w:szCs w:val="24"/>
              </w:rPr>
            </w:pPr>
            <w:r w:rsidRPr="00A015E3">
              <w:rPr>
                <w:rStyle w:val="FontStyle11"/>
                <w:sz w:val="24"/>
                <w:szCs w:val="24"/>
              </w:rPr>
              <w:t>– приближенные методы вычисления определенных интегралов;</w:t>
            </w:r>
          </w:p>
          <w:p w:rsidR="005C2647" w:rsidRPr="00A015E3" w:rsidRDefault="005C2647" w:rsidP="00063974">
            <w:pPr>
              <w:pStyle w:val="afff0"/>
              <w:jc w:val="both"/>
              <w:rPr>
                <w:rStyle w:val="FontStyle11"/>
                <w:sz w:val="24"/>
                <w:szCs w:val="24"/>
              </w:rPr>
            </w:pPr>
            <w:r w:rsidRPr="00A015E3">
              <w:rPr>
                <w:rStyle w:val="FontStyle11"/>
                <w:sz w:val="24"/>
                <w:szCs w:val="24"/>
              </w:rPr>
              <w:t>– формулу прямоугольников;</w:t>
            </w:r>
          </w:p>
          <w:p w:rsidR="005C2647" w:rsidRPr="00A015E3" w:rsidRDefault="005C2647" w:rsidP="00063974">
            <w:pPr>
              <w:pStyle w:val="afff0"/>
              <w:jc w:val="both"/>
              <w:rPr>
                <w:rStyle w:val="FontStyle11"/>
                <w:sz w:val="24"/>
                <w:szCs w:val="24"/>
              </w:rPr>
            </w:pPr>
            <w:r w:rsidRPr="00A015E3">
              <w:rPr>
                <w:rStyle w:val="FontStyle11"/>
                <w:sz w:val="24"/>
                <w:szCs w:val="24"/>
              </w:rPr>
              <w:t>– формула трапеций;</w:t>
            </w:r>
          </w:p>
          <w:p w:rsidR="005C2647" w:rsidRPr="00A015E3" w:rsidRDefault="005C2647" w:rsidP="00063974">
            <w:pPr>
              <w:pStyle w:val="afff0"/>
              <w:jc w:val="both"/>
              <w:rPr>
                <w:rStyle w:val="FontStyle11"/>
                <w:sz w:val="24"/>
                <w:szCs w:val="24"/>
              </w:rPr>
            </w:pPr>
            <w:r w:rsidRPr="00A015E3">
              <w:rPr>
                <w:rStyle w:val="FontStyle11"/>
                <w:sz w:val="24"/>
                <w:szCs w:val="24"/>
              </w:rPr>
              <w:t xml:space="preserve">– длина дуги кривой; </w:t>
            </w:r>
          </w:p>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 применение определенного интеграла при решении физических и технических задач.  </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A8276F">
            <w:pPr>
              <w:ind w:firstLine="0"/>
            </w:pPr>
            <w:r w:rsidRPr="00A015E3">
              <w:t>Тема 3.4.</w:t>
            </w:r>
          </w:p>
          <w:p w:rsidR="005C2647" w:rsidRPr="00A015E3" w:rsidRDefault="005C2647" w:rsidP="00A8276F">
            <w:pPr>
              <w:ind w:firstLine="0"/>
            </w:pPr>
            <w:r w:rsidRPr="00A015E3">
              <w:t>Приложения определенного интеграла.</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tcBorders>
              <w:top w:val="single" w:sz="4" w:space="0" w:color="auto"/>
            </w:tcBorders>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A8276F">
            <w:pPr>
              <w:ind w:firstLine="0"/>
              <w:rPr>
                <w:b/>
                <w:i/>
              </w:rPr>
            </w:pPr>
            <w:r w:rsidRPr="00A96DE1">
              <w:rPr>
                <w:b/>
                <w:i/>
              </w:rPr>
              <w:t>Практическая работа</w:t>
            </w:r>
          </w:p>
          <w:p w:rsidR="005C2647" w:rsidRPr="00A015E3" w:rsidRDefault="005C2647" w:rsidP="00A8276F">
            <w:pPr>
              <w:ind w:firstLine="0"/>
              <w:rPr>
                <w:rStyle w:val="FontStyle11"/>
                <w:bCs/>
                <w:sz w:val="24"/>
                <w:szCs w:val="24"/>
              </w:rPr>
            </w:pPr>
            <w:r w:rsidRPr="00A015E3">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10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A8276F">
            <w:pPr>
              <w:ind w:firstLine="0"/>
              <w:rPr>
                <w:b/>
                <w:i/>
              </w:rPr>
            </w:pPr>
            <w:r w:rsidRPr="00A96DE1">
              <w:rPr>
                <w:b/>
                <w:i/>
              </w:rPr>
              <w:t>Самостоятельная работа обучающихся</w:t>
            </w:r>
          </w:p>
          <w:p w:rsidR="005C2647" w:rsidRPr="00A015E3" w:rsidRDefault="005C2647" w:rsidP="00A8276F">
            <w:pPr>
              <w:ind w:firstLine="0"/>
            </w:pPr>
            <w:r w:rsidRPr="00A015E3">
              <w:t>Решение задач:</w:t>
            </w:r>
          </w:p>
          <w:p w:rsidR="005C2647" w:rsidRPr="00A015E3" w:rsidRDefault="005C2647" w:rsidP="00A8276F">
            <w:pPr>
              <w:ind w:firstLine="0"/>
              <w:rPr>
                <w:rStyle w:val="FontStyle11"/>
                <w:sz w:val="24"/>
                <w:szCs w:val="24"/>
              </w:rPr>
            </w:pPr>
            <w:r w:rsidRPr="00A015E3">
              <w:rPr>
                <w:rStyle w:val="FontStyle11"/>
                <w:sz w:val="24"/>
                <w:szCs w:val="24"/>
              </w:rPr>
              <w:t>– задача о вычислении пути;</w:t>
            </w:r>
          </w:p>
          <w:p w:rsidR="005C2647" w:rsidRPr="00A015E3" w:rsidRDefault="005C2647" w:rsidP="00A8276F">
            <w:pPr>
              <w:ind w:firstLine="0"/>
              <w:rPr>
                <w:bCs/>
              </w:rPr>
            </w:pPr>
            <w:r w:rsidRPr="00A015E3">
              <w:rPr>
                <w:rStyle w:val="FontStyle11"/>
                <w:sz w:val="24"/>
                <w:szCs w:val="24"/>
              </w:rPr>
              <w:t>– решение задач на вычисление объёмов тел вращения.</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4. </w:t>
            </w:r>
          </w:p>
          <w:p w:rsidR="005C2647" w:rsidRPr="00A015E3" w:rsidRDefault="005C2647" w:rsidP="00D732C7">
            <w:pPr>
              <w:ind w:firstLine="0"/>
              <w:rPr>
                <w:b/>
              </w:rPr>
            </w:pPr>
            <w:r w:rsidRPr="00A015E3">
              <w:rPr>
                <w:b/>
              </w:rPr>
              <w:t>Обыкновенные дифференциальные уравнения</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10</w:t>
            </w:r>
          </w:p>
        </w:tc>
        <w:tc>
          <w:tcPr>
            <w:tcW w:w="504" w:type="pct"/>
            <w:shd w:val="clear" w:color="auto" w:fill="D9D9D9"/>
          </w:tcPr>
          <w:p w:rsidR="005C2647" w:rsidRPr="00A015E3" w:rsidRDefault="005C2647" w:rsidP="00063974">
            <w:pPr>
              <w:jc w:val="center"/>
            </w:pPr>
          </w:p>
        </w:tc>
      </w:tr>
      <w:tr w:rsidR="005C2647" w:rsidRPr="00A015E3" w:rsidTr="00D732C7">
        <w:trPr>
          <w:trHeight w:val="1196"/>
        </w:trPr>
        <w:tc>
          <w:tcPr>
            <w:tcW w:w="1091" w:type="pct"/>
            <w:vMerge w:val="restart"/>
          </w:tcPr>
          <w:p w:rsidR="005C2647" w:rsidRPr="00A015E3" w:rsidRDefault="005C2647" w:rsidP="00D732C7">
            <w:pPr>
              <w:ind w:firstLine="0"/>
            </w:pPr>
            <w:r w:rsidRPr="00A015E3">
              <w:t xml:space="preserve">Тема 4.1. </w:t>
            </w:r>
          </w:p>
          <w:p w:rsidR="005C2647" w:rsidRPr="00A015E3" w:rsidRDefault="005C2647" w:rsidP="00D732C7">
            <w:pPr>
              <w:ind w:firstLine="0"/>
            </w:pPr>
            <w:r w:rsidRPr="00A015E3">
              <w:t>Дифференциальные уравнения первого порядка с разделенными и разделяющимися переменными.</w:t>
            </w:r>
          </w:p>
          <w:p w:rsidR="005C2647" w:rsidRPr="00A015E3" w:rsidRDefault="005C2647" w:rsidP="00D732C7">
            <w:pPr>
              <w:ind w:firstLine="0"/>
              <w:jc w:val="center"/>
            </w:pPr>
          </w:p>
        </w:tc>
        <w:tc>
          <w:tcPr>
            <w:tcW w:w="3020" w:type="pct"/>
          </w:tcPr>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Основные понятия и определения теории дифференциальных уравнений первого порядка. Задача Коши.</w:t>
            </w:r>
          </w:p>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Уравнения с разделенными и разделяющимися переменными.</w:t>
            </w:r>
          </w:p>
          <w:p w:rsidR="005C2647" w:rsidRPr="00A015E3" w:rsidRDefault="005C2647" w:rsidP="00D732C7">
            <w:pPr>
              <w:pStyle w:val="Style1"/>
              <w:widowControl/>
              <w:jc w:val="both"/>
              <w:rPr>
                <w:bCs/>
              </w:rPr>
            </w:pPr>
            <w:r w:rsidRPr="00A015E3">
              <w:rPr>
                <w:rStyle w:val="FontStyle12"/>
                <w:sz w:val="24"/>
                <w:szCs w:val="24"/>
              </w:rPr>
              <w:t>Правило нахождения общего решения.</w:t>
            </w:r>
          </w:p>
        </w:tc>
        <w:tc>
          <w:tcPr>
            <w:tcW w:w="385" w:type="pct"/>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c>
          <w:tcPr>
            <w:tcW w:w="504" w:type="pct"/>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535"/>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nil"/>
              <w:bottom w:val="single" w:sz="4" w:space="0" w:color="auto"/>
            </w:tcBorders>
          </w:tcPr>
          <w:p w:rsidR="005C2647" w:rsidRPr="00A96DE1" w:rsidRDefault="005C2647" w:rsidP="00D732C7">
            <w:pPr>
              <w:ind w:firstLine="0"/>
              <w:rPr>
                <w:b/>
                <w:i/>
              </w:rPr>
            </w:pPr>
            <w:r w:rsidRPr="00A96DE1">
              <w:rPr>
                <w:b/>
                <w:i/>
              </w:rPr>
              <w:t>Самостоятельная работа обучающихся</w:t>
            </w:r>
          </w:p>
          <w:p w:rsidR="005C2647" w:rsidRPr="00A015E3" w:rsidRDefault="005C2647" w:rsidP="00D732C7">
            <w:pPr>
              <w:ind w:firstLine="0"/>
            </w:pPr>
            <w:r w:rsidRPr="00A015E3">
              <w:t xml:space="preserve">Задачи, приводящие к </w:t>
            </w:r>
            <w:r w:rsidRPr="00A015E3">
              <w:rPr>
                <w:rStyle w:val="FontStyle12"/>
                <w:sz w:val="24"/>
                <w:szCs w:val="24"/>
              </w:rPr>
              <w:t>дифференциальным уравнениям. Теорема существования и единственности решения.</w:t>
            </w:r>
          </w:p>
        </w:tc>
        <w:tc>
          <w:tcPr>
            <w:tcW w:w="385" w:type="pct"/>
            <w:tcBorders>
              <w:top w:val="nil"/>
              <w:bottom w:val="single" w:sz="4" w:space="0" w:color="auto"/>
            </w:tcBorders>
          </w:tcPr>
          <w:p w:rsidR="005C2647" w:rsidRPr="00A015E3" w:rsidRDefault="005C2647" w:rsidP="00063974">
            <w:pPr>
              <w:jc w:val="center"/>
            </w:pPr>
            <w:r w:rsidRPr="00A015E3">
              <w:t>2</w:t>
            </w:r>
          </w:p>
        </w:tc>
        <w:tc>
          <w:tcPr>
            <w:tcW w:w="504" w:type="pct"/>
            <w:tcBorders>
              <w:top w:val="nil"/>
              <w:bottom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D732C7">
        <w:trPr>
          <w:trHeight w:val="715"/>
        </w:trPr>
        <w:tc>
          <w:tcPr>
            <w:tcW w:w="1091" w:type="pct"/>
            <w:tcBorders>
              <w:top w:val="single" w:sz="4" w:space="0" w:color="auto"/>
            </w:tcBorders>
          </w:tcPr>
          <w:p w:rsidR="005C2647" w:rsidRPr="00A015E3" w:rsidRDefault="005C2647" w:rsidP="00D732C7">
            <w:pPr>
              <w:ind w:firstLine="0"/>
            </w:pPr>
            <w:r w:rsidRPr="00A015E3">
              <w:t xml:space="preserve">Тема 4.2. Линейные дифференциальные уравнения первого порядка. </w:t>
            </w:r>
          </w:p>
        </w:tc>
        <w:tc>
          <w:tcPr>
            <w:tcW w:w="3020" w:type="pct"/>
            <w:tcBorders>
              <w:top w:val="single" w:sz="4" w:space="0" w:color="auto"/>
            </w:tcBorders>
          </w:tcPr>
          <w:p w:rsidR="005C2647" w:rsidRPr="00A015E3" w:rsidRDefault="005C2647" w:rsidP="00D732C7">
            <w:pPr>
              <w:ind w:firstLine="0"/>
            </w:pPr>
            <w:r w:rsidRPr="00A015E3">
              <w:rPr>
                <w:rStyle w:val="FontStyle12"/>
                <w:sz w:val="24"/>
                <w:szCs w:val="24"/>
              </w:rPr>
              <w:t>Линейные дифференциальные уравнения первого порядка. Общее решение линейного уравнения первого порядка.</w:t>
            </w:r>
            <w:r w:rsidRPr="00A015E3">
              <w:t xml:space="preserve"> Уравнение Бернулли.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D732C7">
            <w:pPr>
              <w:ind w:firstLine="0"/>
            </w:pPr>
            <w:r w:rsidRPr="00A015E3">
              <w:t>Тема 4.3. Линейное однородное дифференциальное уравнение второго порядка с постоянными коэффициентами.</w:t>
            </w:r>
          </w:p>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D732C7">
            <w:pPr>
              <w:pStyle w:val="afff0"/>
              <w:jc w:val="both"/>
              <w:rPr>
                <w:rFonts w:ascii="Times New Roman" w:hAnsi="Times New Roman"/>
                <w:b/>
                <w:i/>
                <w:sz w:val="24"/>
                <w:szCs w:val="24"/>
              </w:rPr>
            </w:pPr>
            <w:r w:rsidRPr="00A96DE1">
              <w:rPr>
                <w:rFonts w:ascii="Times New Roman" w:hAnsi="Times New Roman"/>
                <w:b/>
                <w:i/>
                <w:sz w:val="24"/>
                <w:szCs w:val="24"/>
              </w:rPr>
              <w:t xml:space="preserve">Самостоятельная работа обучающихся </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Решение задач:</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примеры дифференциальных уравнений второго порядка;</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уравнение движения точки;</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движение точки под действием постоянной силы.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634"/>
        </w:trPr>
        <w:tc>
          <w:tcPr>
            <w:tcW w:w="1091" w:type="pct"/>
            <w:vMerge w:val="restart"/>
            <w:tcBorders>
              <w:top w:val="single" w:sz="4" w:space="0" w:color="auto"/>
            </w:tcBorders>
          </w:tcPr>
          <w:p w:rsidR="005C2647" w:rsidRPr="00A015E3" w:rsidRDefault="005C2647" w:rsidP="00D732C7">
            <w:pPr>
              <w:ind w:firstLine="0"/>
              <w:jc w:val="left"/>
            </w:pPr>
            <w:r w:rsidRPr="00A015E3">
              <w:t>Тема 4.4. Дифференциальные уравнения второго порядка, допускающие понижения порядка.</w:t>
            </w:r>
          </w:p>
        </w:tc>
        <w:tc>
          <w:tcPr>
            <w:tcW w:w="3020" w:type="pct"/>
            <w:tcBorders>
              <w:top w:val="single" w:sz="4" w:space="0" w:color="auto"/>
              <w:bottom w:val="single" w:sz="4" w:space="0" w:color="auto"/>
            </w:tcBorders>
          </w:tcPr>
          <w:p w:rsidR="005C2647" w:rsidRPr="00A015E3" w:rsidRDefault="005C2647" w:rsidP="00D732C7">
            <w:pPr>
              <w:ind w:firstLine="0"/>
            </w:pPr>
            <w:r w:rsidRPr="00A015E3">
              <w:t>Отличительные признаки решения дифференциального уравнения второго порядка, допускающего понижения порядка.</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9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D732C7">
            <w:pPr>
              <w:ind w:firstLine="0"/>
              <w:rPr>
                <w:b/>
                <w:i/>
              </w:rPr>
            </w:pPr>
            <w:r w:rsidRPr="00A96DE1">
              <w:rPr>
                <w:b/>
                <w:i/>
              </w:rPr>
              <w:t>Практическая работа</w:t>
            </w:r>
          </w:p>
          <w:p w:rsidR="005C2647" w:rsidRPr="00A015E3" w:rsidRDefault="005C2647" w:rsidP="00D732C7">
            <w:pPr>
              <w:ind w:firstLine="0"/>
            </w:pPr>
            <w:r w:rsidRPr="00A015E3">
              <w:t>Нахождение общего и частного решения дифференциальных уравнений.</w:t>
            </w:r>
          </w:p>
        </w:tc>
        <w:tc>
          <w:tcPr>
            <w:tcW w:w="385" w:type="pct"/>
            <w:tcBorders>
              <w:top w:val="single" w:sz="4" w:space="0" w:color="auto"/>
            </w:tcBorders>
          </w:tcPr>
          <w:p w:rsidR="005C2647" w:rsidRPr="00A015E3" w:rsidRDefault="005C2647" w:rsidP="00063974">
            <w:pPr>
              <w:jc w:val="center"/>
            </w:pPr>
            <w:r w:rsidRPr="00A015E3">
              <w:t>1</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5. </w:t>
            </w:r>
          </w:p>
          <w:p w:rsidR="005C2647" w:rsidRPr="00A015E3" w:rsidRDefault="005C2647" w:rsidP="00D732C7">
            <w:pPr>
              <w:ind w:firstLine="0"/>
              <w:rPr>
                <w:b/>
              </w:rPr>
            </w:pPr>
            <w:r w:rsidRPr="00A015E3">
              <w:rPr>
                <w:b/>
              </w:rPr>
              <w:t xml:space="preserve">Элементы теории вероятностей и </w:t>
            </w:r>
            <w:r w:rsidRPr="00A015E3">
              <w:rPr>
                <w:b/>
              </w:rPr>
              <w:lastRenderedPageBreak/>
              <w:t>математической статистики</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226"/>
        </w:trPr>
        <w:tc>
          <w:tcPr>
            <w:tcW w:w="1091" w:type="pct"/>
            <w:vMerge w:val="restart"/>
          </w:tcPr>
          <w:p w:rsidR="005C2647" w:rsidRPr="00A015E3" w:rsidRDefault="005C2647" w:rsidP="00D732C7">
            <w:pPr>
              <w:ind w:firstLine="0"/>
            </w:pPr>
            <w:r w:rsidRPr="00A015E3">
              <w:lastRenderedPageBreak/>
              <w:t>Тема 5.1. Основные понятия и теоремы теории вероятностей. Случайные величины.</w:t>
            </w:r>
          </w:p>
          <w:p w:rsidR="005C2647" w:rsidRPr="00A015E3" w:rsidRDefault="005C2647" w:rsidP="00D732C7">
            <w:pPr>
              <w:ind w:firstLine="0"/>
            </w:pPr>
          </w:p>
        </w:tc>
        <w:tc>
          <w:tcPr>
            <w:tcW w:w="3020" w:type="pct"/>
            <w:tcBorders>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85" w:type="pct"/>
            <w:tcBorders>
              <w:bottom w:val="single" w:sz="4" w:space="0" w:color="auto"/>
            </w:tcBorders>
          </w:tcPr>
          <w:p w:rsidR="005C2647" w:rsidRPr="00A015E3" w:rsidRDefault="005C2647" w:rsidP="00063974">
            <w:pPr>
              <w:jc w:val="center"/>
            </w:pPr>
            <w:r w:rsidRPr="00A015E3">
              <w:t>6</w:t>
            </w:r>
          </w:p>
        </w:tc>
        <w:tc>
          <w:tcPr>
            <w:tcW w:w="504" w:type="pct"/>
            <w:tcBorders>
              <w:bottom w:val="single" w:sz="4" w:space="0" w:color="auto"/>
            </w:tcBorders>
          </w:tcPr>
          <w:p w:rsidR="005C2647" w:rsidRPr="00A015E3" w:rsidRDefault="005C2647" w:rsidP="00063974">
            <w:pPr>
              <w:jc w:val="center"/>
            </w:pPr>
            <w:r w:rsidRPr="00A015E3">
              <w:t>2</w:t>
            </w:r>
          </w:p>
        </w:tc>
      </w:tr>
      <w:tr w:rsidR="005C2647" w:rsidRPr="00A015E3" w:rsidTr="00063974">
        <w:trPr>
          <w:trHeight w:val="226"/>
        </w:trPr>
        <w:tc>
          <w:tcPr>
            <w:tcW w:w="1091" w:type="pct"/>
            <w:vMerge/>
          </w:tcPr>
          <w:p w:rsidR="005C2647" w:rsidRPr="00A015E3" w:rsidRDefault="005C2647" w:rsidP="00D732C7">
            <w:pPr>
              <w:ind w:firstLine="0"/>
            </w:pPr>
          </w:p>
        </w:tc>
        <w:tc>
          <w:tcPr>
            <w:tcW w:w="3020" w:type="pct"/>
            <w:tcBorders>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Задачи на теоремы теории вероятности, случайные величины.</w:t>
            </w:r>
          </w:p>
        </w:tc>
        <w:tc>
          <w:tcPr>
            <w:tcW w:w="385" w:type="pct"/>
            <w:tcBorders>
              <w:bottom w:val="single" w:sz="4" w:space="0" w:color="auto"/>
            </w:tcBorders>
          </w:tcPr>
          <w:p w:rsidR="005C2647" w:rsidRPr="00A015E3" w:rsidRDefault="005C2647" w:rsidP="00063974">
            <w:pPr>
              <w:jc w:val="center"/>
            </w:pPr>
            <w:r w:rsidRPr="00A015E3">
              <w:t>2</w:t>
            </w:r>
          </w:p>
        </w:tc>
        <w:tc>
          <w:tcPr>
            <w:tcW w:w="504" w:type="pct"/>
            <w:tcBorders>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задачи, приводящие к определению частоты появления события в независимых испытаниях;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локальная и интегральная теоремы Муавра-Лапласа;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использование теоретико-вероятностных методов;</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примеры, приводящие к понятию нормального распределения;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правило трех сигм;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понятие о законе больших чисел.</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777"/>
        </w:trPr>
        <w:tc>
          <w:tcPr>
            <w:tcW w:w="1091" w:type="pct"/>
            <w:vMerge w:val="restart"/>
            <w:tcBorders>
              <w:top w:val="single" w:sz="4" w:space="0" w:color="auto"/>
            </w:tcBorders>
          </w:tcPr>
          <w:p w:rsidR="005C2647" w:rsidRPr="00A015E3" w:rsidRDefault="005C2647" w:rsidP="00D732C7">
            <w:pPr>
              <w:ind w:firstLine="0"/>
            </w:pPr>
            <w:r w:rsidRPr="00A015E3">
              <w:t xml:space="preserve">Тема 5.2. </w:t>
            </w:r>
          </w:p>
          <w:p w:rsidR="005C2647" w:rsidRPr="00A015E3" w:rsidRDefault="005C2647" w:rsidP="00D732C7">
            <w:pPr>
              <w:ind w:firstLine="0"/>
            </w:pPr>
            <w:r w:rsidRPr="00A015E3">
              <w:t>Элементы математической статистики.</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804"/>
        </w:trPr>
        <w:tc>
          <w:tcPr>
            <w:tcW w:w="1091" w:type="pct"/>
            <w:vMerge/>
            <w:tcBorders>
              <w:bottom w:val="single" w:sz="4" w:space="0" w:color="000000"/>
            </w:tcBorders>
          </w:tcPr>
          <w:p w:rsidR="005C2647" w:rsidRPr="00A015E3" w:rsidRDefault="005C2647" w:rsidP="00063974">
            <w:pPr>
              <w:jc w:val="center"/>
            </w:pPr>
          </w:p>
        </w:tc>
        <w:tc>
          <w:tcPr>
            <w:tcW w:w="3020" w:type="pct"/>
            <w:tcBorders>
              <w:top w:val="single" w:sz="4" w:space="0" w:color="auto"/>
              <w:bottom w:val="single" w:sz="4" w:space="0" w:color="000000"/>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статистический метод контроля качества продукции.</w:t>
            </w:r>
          </w:p>
        </w:tc>
        <w:tc>
          <w:tcPr>
            <w:tcW w:w="385" w:type="pct"/>
            <w:tcBorders>
              <w:top w:val="single" w:sz="4" w:space="0" w:color="auto"/>
              <w:bottom w:val="single" w:sz="4" w:space="0" w:color="000000"/>
            </w:tcBorders>
          </w:tcPr>
          <w:p w:rsidR="005C2647" w:rsidRPr="00A015E3" w:rsidRDefault="005C2647" w:rsidP="00063974">
            <w:pPr>
              <w:jc w:val="center"/>
              <w:rPr>
                <w:lang w:val="en-US"/>
              </w:rPr>
            </w:pPr>
            <w:r w:rsidRPr="00A015E3">
              <w:rPr>
                <w:lang w:val="en-US"/>
              </w:rPr>
              <w:t>1</w:t>
            </w:r>
          </w:p>
        </w:tc>
        <w:tc>
          <w:tcPr>
            <w:tcW w:w="504" w:type="pct"/>
            <w:tcBorders>
              <w:top w:val="single" w:sz="4" w:space="0" w:color="auto"/>
              <w:bottom w:val="single" w:sz="4" w:space="0" w:color="000000"/>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Контрольная работа за весь курс обучения</w:t>
            </w:r>
          </w:p>
        </w:tc>
        <w:tc>
          <w:tcPr>
            <w:tcW w:w="385" w:type="pct"/>
          </w:tcPr>
          <w:p w:rsidR="005C2647" w:rsidRPr="00A015E3" w:rsidRDefault="005C2647" w:rsidP="00063974">
            <w:pPr>
              <w:jc w:val="center"/>
            </w:pPr>
            <w:r w:rsidRPr="00A015E3">
              <w:t>2</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Дифференцированный зачет</w:t>
            </w:r>
          </w:p>
        </w:tc>
        <w:tc>
          <w:tcPr>
            <w:tcW w:w="385" w:type="pct"/>
          </w:tcPr>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Максимальная нагрузка,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в том числе: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обязательная нагрузка </w:t>
            </w:r>
          </w:p>
          <w:p w:rsidR="005C2647" w:rsidRPr="00A015E3" w:rsidRDefault="005C2647" w:rsidP="00063974">
            <w:pPr>
              <w:pStyle w:val="Style3"/>
              <w:widowControl/>
              <w:ind w:left="725"/>
              <w:jc w:val="right"/>
            </w:pPr>
            <w:r w:rsidRPr="00A015E3">
              <w:rPr>
                <w:rStyle w:val="FontStyle13"/>
                <w:sz w:val="24"/>
                <w:szCs w:val="24"/>
              </w:rPr>
              <w:t>самостоятельной работы</w:t>
            </w:r>
          </w:p>
        </w:tc>
        <w:tc>
          <w:tcPr>
            <w:tcW w:w="385" w:type="pct"/>
          </w:tcPr>
          <w:p w:rsidR="005C2647" w:rsidRPr="00A015E3" w:rsidRDefault="005C2647" w:rsidP="00063974">
            <w:pPr>
              <w:jc w:val="center"/>
            </w:pPr>
            <w:r w:rsidRPr="00A015E3">
              <w:t>72</w:t>
            </w:r>
          </w:p>
          <w:p w:rsidR="005C2647" w:rsidRPr="00A015E3" w:rsidRDefault="005C2647" w:rsidP="00063974">
            <w:pPr>
              <w:jc w:val="center"/>
            </w:pPr>
          </w:p>
          <w:p w:rsidR="005C2647" w:rsidRPr="00A015E3" w:rsidRDefault="005C2647" w:rsidP="00063974">
            <w:pPr>
              <w:jc w:val="center"/>
            </w:pPr>
            <w:r w:rsidRPr="00A015E3">
              <w:t>48</w:t>
            </w:r>
          </w:p>
          <w:p w:rsidR="005C2647" w:rsidRPr="00A015E3" w:rsidRDefault="005C2647" w:rsidP="00063974">
            <w:pPr>
              <w:jc w:val="center"/>
            </w:pPr>
            <w:r w:rsidRPr="00A015E3">
              <w:t>24</w:t>
            </w:r>
          </w:p>
        </w:tc>
        <w:tc>
          <w:tcPr>
            <w:tcW w:w="504" w:type="pct"/>
            <w:shd w:val="clear" w:color="auto" w:fill="D9D9D9"/>
          </w:tcPr>
          <w:p w:rsidR="005C2647" w:rsidRPr="00A015E3" w:rsidRDefault="005C2647" w:rsidP="00063974">
            <w:pPr>
              <w:jc w:val="center"/>
            </w:pPr>
          </w:p>
        </w:tc>
      </w:tr>
    </w:tbl>
    <w:p w:rsidR="005B4A00" w:rsidRPr="00A015E3" w:rsidRDefault="005B4A00" w:rsidP="00C57301">
      <w:pPr>
        <w:ind w:firstLine="0"/>
        <w:rPr>
          <w:b/>
        </w:rPr>
        <w:sectPr w:rsidR="005B4A00"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5B4A00" w:rsidRPr="00A015E3" w:rsidRDefault="005B4A00" w:rsidP="00D17CC7">
      <w:pPr>
        <w:pStyle w:val="Style3"/>
        <w:widowControl/>
        <w:spacing w:before="19"/>
        <w:ind w:firstLine="567"/>
        <w:jc w:val="both"/>
        <w:rPr>
          <w:rStyle w:val="FontStyle11"/>
          <w:sz w:val="24"/>
          <w:szCs w:val="24"/>
        </w:rPr>
      </w:pPr>
      <w:r w:rsidRPr="00A015E3">
        <w:rPr>
          <w:rStyle w:val="FontStyle12"/>
          <w:sz w:val="24"/>
          <w:szCs w:val="24"/>
        </w:rPr>
        <w:t>Реализация учебной дисциплины требует наличия учебного кабинета</w:t>
      </w:r>
      <w:r w:rsidR="00A96DE1">
        <w:rPr>
          <w:rStyle w:val="FontStyle12"/>
          <w:sz w:val="24"/>
          <w:szCs w:val="24"/>
        </w:rPr>
        <w:t xml:space="preserve"> </w:t>
      </w:r>
      <w:r w:rsidR="00114D46" w:rsidRPr="00A015E3">
        <w:rPr>
          <w:rStyle w:val="FontStyle11"/>
          <w:sz w:val="24"/>
          <w:szCs w:val="24"/>
        </w:rPr>
        <w:t>«Математики</w:t>
      </w:r>
      <w:r w:rsidRPr="00A015E3">
        <w:rPr>
          <w:rStyle w:val="FontStyle11"/>
          <w:sz w:val="24"/>
          <w:szCs w:val="24"/>
        </w:rPr>
        <w:t>».</w:t>
      </w:r>
    </w:p>
    <w:p w:rsidR="005B4A00" w:rsidRPr="00A015E3" w:rsidRDefault="005B4A00" w:rsidP="005B4A00">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r w:rsidR="00114D46" w:rsidRPr="00A015E3">
        <w:rPr>
          <w:rStyle w:val="FontStyle12"/>
          <w:sz w:val="24"/>
          <w:szCs w:val="24"/>
        </w:rPr>
        <w:t>.</w:t>
      </w:r>
    </w:p>
    <w:p w:rsidR="005B4A00" w:rsidRPr="00A015E3" w:rsidRDefault="005B4A00" w:rsidP="005B4A00">
      <w:pPr>
        <w:pStyle w:val="Style1"/>
        <w:widowControl/>
        <w:ind w:firstLine="720"/>
        <w:jc w:val="both"/>
        <w:rPr>
          <w:bCs/>
        </w:rPr>
      </w:pPr>
      <w:r w:rsidRPr="00A015E3">
        <w:rPr>
          <w:rStyle w:val="FontStyle11"/>
          <w:sz w:val="24"/>
          <w:szCs w:val="24"/>
        </w:rPr>
        <w:t xml:space="preserve">Стенды и витрины: </w:t>
      </w:r>
      <w:r w:rsidRPr="00A015E3">
        <w:rPr>
          <w:rStyle w:val="FontStyle12"/>
          <w:sz w:val="24"/>
          <w:szCs w:val="24"/>
        </w:rPr>
        <w:t>требования к уровню подготовки специалиста лесного и лесопаркового хозяйства по дисциплине;</w:t>
      </w:r>
    </w:p>
    <w:p w:rsidR="005B4A00" w:rsidRPr="00A015E3" w:rsidRDefault="005B4A00" w:rsidP="005B4A00">
      <w:pPr>
        <w:pStyle w:val="Style3"/>
        <w:widowControl/>
        <w:ind w:firstLine="709"/>
        <w:jc w:val="both"/>
        <w:rPr>
          <w:rStyle w:val="FontStyle11"/>
          <w:sz w:val="24"/>
          <w:szCs w:val="24"/>
        </w:rPr>
      </w:pPr>
      <w:r w:rsidRPr="00A015E3">
        <w:rPr>
          <w:rStyle w:val="FontStyle11"/>
          <w:sz w:val="24"/>
          <w:szCs w:val="24"/>
        </w:rPr>
        <w:t>Плакаты, схемы, таблицы:</w:t>
      </w:r>
    </w:p>
    <w:p w:rsidR="005B4A00" w:rsidRPr="00A015E3" w:rsidRDefault="005B4A00" w:rsidP="005B4A00">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5B4A00" w:rsidRPr="00A015E3" w:rsidRDefault="005B4A00" w:rsidP="005B4A00">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5B4A00" w:rsidRPr="00A015E3" w:rsidRDefault="005B4A00" w:rsidP="005B4A00">
      <w:pPr>
        <w:pStyle w:val="Style3"/>
        <w:widowControl/>
        <w:jc w:val="both"/>
        <w:rPr>
          <w:bCs/>
        </w:rPr>
      </w:pPr>
      <w:r w:rsidRPr="00A015E3">
        <w:rPr>
          <w:rStyle w:val="FontStyle11"/>
          <w:sz w:val="24"/>
          <w:szCs w:val="24"/>
        </w:rPr>
        <w:t>Модели многогранников и тел вращения.</w:t>
      </w:r>
    </w:p>
    <w:p w:rsidR="005B4A00" w:rsidRPr="00A015E3" w:rsidRDefault="005B4A00" w:rsidP="005B4A00">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6C46BC">
      <w:pPr>
        <w:pStyle w:val="a3"/>
        <w:numPr>
          <w:ilvl w:val="0"/>
          <w:numId w:val="198"/>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36">
        <w:r w:rsidRPr="00B90EC6">
          <w:rPr>
            <w:rFonts w:ascii="Times New Roman" w:hAnsi="Times New Roman"/>
            <w:sz w:val="24"/>
            <w:szCs w:val="24"/>
          </w:rPr>
          <w:t>www.terver.ru</w:t>
        </w:r>
      </w:hyperlink>
      <w:hyperlink r:id="rId37"/>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38">
        <w:r w:rsidRPr="00B90EC6">
          <w:rPr>
            <w:rFonts w:ascii="Times New Roman" w:hAnsi="Times New Roman"/>
            <w:sz w:val="24"/>
            <w:szCs w:val="24"/>
          </w:rPr>
          <w:t>www.pm298.ru</w:t>
        </w:r>
      </w:hyperlink>
      <w:hyperlink r:id="rId39"/>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0">
        <w:r w:rsidRPr="00B90EC6">
          <w:rPr>
            <w:rFonts w:ascii="Times New Roman" w:hAnsi="Times New Roman"/>
            <w:sz w:val="24"/>
            <w:szCs w:val="24"/>
          </w:rPr>
          <w:t>www.mathem.h1.ru</w:t>
        </w:r>
      </w:hyperlink>
      <w:hyperlink r:id="rId41"/>
    </w:p>
    <w:p w:rsidR="005B4A00" w:rsidRPr="00A015E3" w:rsidRDefault="005B4A00" w:rsidP="00C57301">
      <w:pPr>
        <w:pStyle w:val="Style3"/>
        <w:widowControl/>
        <w:ind w:left="355"/>
        <w:jc w:val="both"/>
        <w:rPr>
          <w:rStyle w:val="FontStyle11"/>
          <w:b/>
          <w:sz w:val="24"/>
          <w:szCs w:val="24"/>
        </w:rPr>
      </w:pPr>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D80071">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4359"/>
      </w:tblGrid>
      <w:tr w:rsidR="00C57301" w:rsidRPr="00A015E3" w:rsidTr="00063974">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Результаты обучения (освоенные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C57301" w:rsidRPr="00A015E3" w:rsidTr="00063974">
        <w:trPr>
          <w:trHeight w:val="31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Умения: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p>
        </w:tc>
      </w:tr>
      <w:tr w:rsidR="00C57301" w:rsidRPr="00A015E3" w:rsidTr="00C57301">
        <w:trPr>
          <w:trHeight w:val="5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решать обыкновенные дифференциальные уравнения;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817"/>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546"/>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простейшие задачи, используя элементы теории вероятности;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4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выполнять действия над векторами;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33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p>
        </w:tc>
      </w:tr>
      <w:tr w:rsidR="00C57301" w:rsidRPr="00A015E3" w:rsidTr="00063974">
        <w:trPr>
          <w:trHeight w:val="69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о роли и месте математики в современном мире, общности её понятий и представлений;</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доклады, </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рефераты</w:t>
            </w:r>
          </w:p>
        </w:tc>
      </w:tr>
      <w:tr w:rsidR="00C57301" w:rsidRPr="00A015E3" w:rsidTr="00063974">
        <w:trPr>
          <w:trHeight w:val="39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-основы аналитической геометрии;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lastRenderedPageBreak/>
              <w:t>- дифференцированный зачет</w:t>
            </w:r>
          </w:p>
        </w:tc>
      </w:tr>
      <w:tr w:rsidR="00C57301" w:rsidRPr="00A015E3" w:rsidTr="00C57301">
        <w:trPr>
          <w:trHeight w:val="79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lastRenderedPageBreak/>
              <w:t>- основные понятия и методы математического анализа, теории вероятности и математической статистики;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52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801"/>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A96DE1" w:rsidP="00063974">
            <w:pPr>
              <w:pStyle w:val="afff0"/>
              <w:rPr>
                <w:rFonts w:ascii="Times New Roman" w:hAnsi="Times New Roman"/>
                <w:sz w:val="24"/>
                <w:szCs w:val="24"/>
              </w:rPr>
            </w:pPr>
            <w:r>
              <w:rPr>
                <w:rFonts w:ascii="Times New Roman" w:hAnsi="Times New Roman"/>
                <w:sz w:val="24"/>
                <w:szCs w:val="24"/>
              </w:rPr>
              <w:t>– рефераты</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зачет</w:t>
            </w:r>
          </w:p>
        </w:tc>
      </w:tr>
      <w:tr w:rsidR="005B4A00" w:rsidRPr="00A015E3" w:rsidTr="00C57301">
        <w:trPr>
          <w:trHeight w:val="529"/>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тестирование</w:t>
            </w:r>
          </w:p>
        </w:tc>
      </w:tr>
      <w:tr w:rsidR="005B4A00" w:rsidRPr="00A015E3" w:rsidTr="00C57301">
        <w:trPr>
          <w:trHeight w:val="821"/>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A96DE1" w:rsidP="00A50F1B">
            <w:pPr>
              <w:pStyle w:val="afff0"/>
              <w:rPr>
                <w:rFonts w:ascii="Times New Roman" w:hAnsi="Times New Roman"/>
                <w:sz w:val="24"/>
                <w:szCs w:val="24"/>
              </w:rPr>
            </w:pPr>
            <w:r>
              <w:rPr>
                <w:rFonts w:ascii="Times New Roman" w:hAnsi="Times New Roman"/>
                <w:sz w:val="24"/>
                <w:szCs w:val="24"/>
              </w:rPr>
              <w:t>– рефераты</w:t>
            </w:r>
          </w:p>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зачет</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CB212F" w:rsidRPr="00A015E3" w:rsidRDefault="00CB212F" w:rsidP="00CB212F">
      <w:pPr>
        <w:pStyle w:val="Style9"/>
        <w:widowControl/>
        <w:jc w:val="left"/>
        <w:rPr>
          <w:rStyle w:val="FontStyle37"/>
          <w:sz w:val="24"/>
          <w:szCs w:val="24"/>
        </w:rPr>
      </w:pPr>
      <w:r w:rsidRPr="00A015E3">
        <w:rPr>
          <w:rStyle w:val="FontStyle37"/>
          <w:sz w:val="24"/>
          <w:szCs w:val="24"/>
        </w:rPr>
        <w:t>В результате освоения учебной дисциплины обучающийся</w:t>
      </w:r>
    </w:p>
    <w:p w:rsidR="00CB212F" w:rsidRPr="00A015E3" w:rsidRDefault="00CB212F" w:rsidP="00CB212F">
      <w:pPr>
        <w:pStyle w:val="Style9"/>
        <w:widowControl/>
        <w:jc w:val="left"/>
        <w:rPr>
          <w:rStyle w:val="FontStyle37"/>
          <w:b/>
          <w:sz w:val="24"/>
          <w:szCs w:val="24"/>
        </w:rPr>
      </w:pPr>
      <w:r w:rsidRPr="00A015E3">
        <w:rPr>
          <w:rStyle w:val="FontStyle37"/>
          <w:b/>
          <w:sz w:val="24"/>
          <w:szCs w:val="24"/>
        </w:rPr>
        <w:t>должен уметь: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изученные прикладные программные средства;</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свободно оперировать пакетом прикладных программ;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графические программы для наглядного отображения статистических данных;</w:t>
      </w:r>
    </w:p>
    <w:p w:rsidR="00CB212F" w:rsidRPr="00A015E3" w:rsidRDefault="00CB212F" w:rsidP="00CB212F">
      <w:pPr>
        <w:pStyle w:val="Style9"/>
        <w:widowControl/>
        <w:rPr>
          <w:rStyle w:val="FontStyle37"/>
          <w:b/>
          <w:sz w:val="24"/>
          <w:szCs w:val="24"/>
        </w:rPr>
      </w:pPr>
      <w:r w:rsidRPr="00A015E3">
        <w:rPr>
          <w:rStyle w:val="FontStyle37"/>
          <w:b/>
          <w:sz w:val="24"/>
          <w:szCs w:val="24"/>
        </w:rPr>
        <w:t>знать: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этапы решения задач с помощью персонального компьютера (ПК);</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p w:rsidR="00CB212F" w:rsidRPr="00A015E3" w:rsidRDefault="00CB212F" w:rsidP="00CB212F">
      <w:pPr>
        <w:pStyle w:val="Style9"/>
        <w:widowControl/>
        <w:ind w:firstLine="284"/>
        <w:rPr>
          <w:rStyle w:val="FontStyle37"/>
          <w:sz w:val="24"/>
          <w:szCs w:val="24"/>
        </w:rPr>
      </w:pPr>
    </w:p>
    <w:p w:rsidR="00CB212F" w:rsidRPr="00A015E3" w:rsidRDefault="00CB212F" w:rsidP="00CB212F">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CB212F" w:rsidRPr="00A015E3" w:rsidRDefault="00CB212F" w:rsidP="00CB212F">
      <w:pPr>
        <w:pStyle w:val="Style9"/>
        <w:widowControl/>
        <w:tabs>
          <w:tab w:val="left" w:leader="underscore" w:pos="6713"/>
        </w:tabs>
        <w:rPr>
          <w:rStyle w:val="FontStyle37"/>
          <w:sz w:val="24"/>
          <w:szCs w:val="24"/>
        </w:rPr>
      </w:pPr>
      <w:r w:rsidRPr="00A015E3">
        <w:rPr>
          <w:rStyle w:val="FontStyle37"/>
          <w:sz w:val="24"/>
          <w:szCs w:val="24"/>
        </w:rPr>
        <w:t>максимальной учебной нагрузки обучающегося – 90 часов, в том числе:</w:t>
      </w:r>
    </w:p>
    <w:p w:rsidR="00CB212F" w:rsidRPr="00A015E3" w:rsidRDefault="00CB212F" w:rsidP="00CB212F">
      <w:pPr>
        <w:pStyle w:val="Style9"/>
        <w:widowControl/>
        <w:tabs>
          <w:tab w:val="left" w:leader="underscore" w:pos="8518"/>
        </w:tabs>
        <w:spacing w:before="2"/>
        <w:ind w:left="535" w:hanging="535"/>
        <w:rPr>
          <w:rStyle w:val="FontStyle37"/>
          <w:sz w:val="24"/>
          <w:szCs w:val="24"/>
        </w:rPr>
      </w:pPr>
      <w:r w:rsidRPr="00A015E3">
        <w:rPr>
          <w:rStyle w:val="FontStyle37"/>
          <w:sz w:val="24"/>
          <w:szCs w:val="24"/>
        </w:rPr>
        <w:t>обязательной аудиторной учебной нагрузки обучающегося – 60 часов;</w:t>
      </w:r>
    </w:p>
    <w:p w:rsidR="00CB212F" w:rsidRPr="00A015E3" w:rsidRDefault="00CB212F" w:rsidP="00CB212F">
      <w:pPr>
        <w:pStyle w:val="Style9"/>
        <w:widowControl/>
        <w:tabs>
          <w:tab w:val="left" w:leader="underscore" w:pos="6218"/>
        </w:tabs>
        <w:ind w:left="538" w:hanging="538"/>
        <w:rPr>
          <w:rStyle w:val="FontStyle37"/>
          <w:sz w:val="24"/>
          <w:szCs w:val="24"/>
        </w:rPr>
      </w:pPr>
      <w:r w:rsidRPr="00A015E3">
        <w:rPr>
          <w:rStyle w:val="FontStyle37"/>
          <w:sz w:val="24"/>
          <w:szCs w:val="24"/>
        </w:rPr>
        <w:t>самостоятельной работы обучающегося – 30 часов.</w:t>
      </w:r>
    </w:p>
    <w:p w:rsidR="00063974" w:rsidRDefault="00063974" w:rsidP="00475DFF">
      <w:pPr>
        <w:widowControl/>
        <w:ind w:firstLine="0"/>
        <w:jc w:val="center"/>
        <w:rPr>
          <w:b/>
        </w:rPr>
      </w:pPr>
    </w:p>
    <w:p w:rsidR="00993A22" w:rsidRDefault="00993A22" w:rsidP="00475DFF">
      <w:pPr>
        <w:widowControl/>
        <w:ind w:firstLine="0"/>
        <w:jc w:val="center"/>
        <w:rPr>
          <w:b/>
        </w:rPr>
      </w:pPr>
    </w:p>
    <w:p w:rsidR="00A96DE1" w:rsidRDefault="00A96DE1" w:rsidP="00475DFF">
      <w:pPr>
        <w:widowControl/>
        <w:ind w:firstLine="0"/>
        <w:jc w:val="center"/>
        <w:rPr>
          <w:b/>
        </w:rPr>
      </w:pPr>
    </w:p>
    <w:p w:rsidR="00A96DE1" w:rsidRDefault="00A96DE1" w:rsidP="00475DFF">
      <w:pPr>
        <w:widowControl/>
        <w:ind w:firstLine="0"/>
        <w:jc w:val="center"/>
        <w:rPr>
          <w:b/>
        </w:rPr>
      </w:pPr>
    </w:p>
    <w:p w:rsidR="00993A22" w:rsidRPr="00A015E3" w:rsidRDefault="00993A22" w:rsidP="00475DFF">
      <w:pPr>
        <w:widowControl/>
        <w:ind w:firstLine="0"/>
        <w:jc w:val="center"/>
        <w:rPr>
          <w:b/>
        </w:rPr>
      </w:pPr>
    </w:p>
    <w:p w:rsidR="00CB212F" w:rsidRPr="00A015E3" w:rsidRDefault="00D17CC7" w:rsidP="00475DFF">
      <w:pPr>
        <w:widowControl/>
        <w:ind w:firstLine="0"/>
        <w:jc w:val="center"/>
        <w:rPr>
          <w:b/>
        </w:rPr>
      </w:pPr>
      <w:r w:rsidRPr="00A015E3">
        <w:rPr>
          <w:b/>
        </w:rPr>
        <w:lastRenderedPageBreak/>
        <w:t>2.</w:t>
      </w:r>
      <w:r w:rsidR="00CB212F" w:rsidRPr="00A015E3">
        <w:rPr>
          <w:b/>
        </w:rPr>
        <w:t>СТРУКТУРА И СОДЕРЖАНИЕ УЧЕБНОЙ ДИСЦИПЛИНЫ</w:t>
      </w:r>
    </w:p>
    <w:p w:rsidR="00CB212F" w:rsidRPr="00A015E3" w:rsidRDefault="00CB212F" w:rsidP="00CB212F">
      <w:pPr>
        <w:ind w:left="555"/>
        <w:rPr>
          <w:b/>
        </w:rPr>
      </w:pPr>
    </w:p>
    <w:p w:rsidR="00CB212F" w:rsidRPr="00A015E3" w:rsidRDefault="00CB212F" w:rsidP="00CB212F">
      <w:pPr>
        <w:pStyle w:val="Style2"/>
        <w:widowControl/>
        <w:ind w:right="98" w:firstLine="0"/>
        <w:rPr>
          <w:rStyle w:val="FontStyle39"/>
          <w:sz w:val="24"/>
          <w:szCs w:val="24"/>
        </w:rPr>
      </w:pPr>
      <w:r w:rsidRPr="00A015E3">
        <w:rPr>
          <w:rStyle w:val="FontStyle39"/>
          <w:sz w:val="24"/>
          <w:szCs w:val="24"/>
        </w:rPr>
        <w:t>2.1. Объем учебной дисциплины и виды учебной работы</w:t>
      </w:r>
    </w:p>
    <w:p w:rsidR="00CB212F" w:rsidRPr="00A015E3" w:rsidRDefault="00CB212F" w:rsidP="00CB21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96DE1">
            <w:pPr>
              <w:ind w:firstLine="0"/>
              <w:rPr>
                <w:b/>
              </w:rPr>
            </w:pPr>
            <w:r w:rsidRPr="00A015E3">
              <w:rPr>
                <w:b/>
              </w:rPr>
              <w:t>Объём часов</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90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60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26</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14</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курсовая работа (проект) </w:t>
            </w:r>
            <w:r w:rsidRPr="00A015E3">
              <w:rPr>
                <w:i/>
              </w:rPr>
              <w:t>(если предусмотрена)</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30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A96DE1" w:rsidRPr="00A015E3"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A96DE1" w:rsidRDefault="00A96DE1" w:rsidP="00A50F1B">
            <w:pPr>
              <w:jc w:val="center"/>
              <w:rPr>
                <w:b/>
                <w:i/>
              </w:rPr>
            </w:pPr>
            <w:r>
              <w:rPr>
                <w:b/>
                <w:i/>
              </w:rPr>
              <w:t xml:space="preserve">Промежуточная </w:t>
            </w:r>
            <w:r w:rsidRPr="00A96DE1">
              <w:rPr>
                <w:b/>
                <w:i/>
              </w:rPr>
              <w:t xml:space="preserve"> аттестация в форме дифференцированного зачёта</w:t>
            </w:r>
          </w:p>
        </w:tc>
      </w:tr>
    </w:tbl>
    <w:p w:rsidR="00CB212F" w:rsidRPr="00A015E3" w:rsidRDefault="00CB212F" w:rsidP="00CB212F"/>
    <w:p w:rsidR="00CB212F" w:rsidRPr="00A015E3" w:rsidRDefault="00CB212F" w:rsidP="00CB212F">
      <w:pPr>
        <w:ind w:firstLine="567"/>
      </w:pPr>
      <w:r w:rsidRPr="00A015E3">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A015E3" w:rsidRDefault="00CB212F" w:rsidP="00CB212F">
      <w:pPr>
        <w:ind w:firstLine="567"/>
      </w:pPr>
      <w:r w:rsidRPr="00A015E3">
        <w:t xml:space="preserve">Распределена: </w:t>
      </w:r>
    </w:p>
    <w:p w:rsidR="00CB212F" w:rsidRPr="0056104F" w:rsidRDefault="00CB212F" w:rsidP="0056104F">
      <w:pPr>
        <w:ind w:firstLine="0"/>
      </w:pPr>
      <w:r w:rsidRPr="00A015E3">
        <w:t>6 часов на лабораторные работы раздел 5.</w:t>
      </w:r>
      <w:r w:rsidR="0056104F" w:rsidRPr="0056104F">
        <w:rPr>
          <w:b/>
        </w:rPr>
        <w:t xml:space="preserve"> </w:t>
      </w:r>
      <w:r w:rsidR="0056104F" w:rsidRPr="0056104F">
        <w:t>Прикладные программные средства</w:t>
      </w:r>
    </w:p>
    <w:p w:rsidR="0056104F" w:rsidRPr="0056104F" w:rsidRDefault="0056104F" w:rsidP="0056104F">
      <w:pPr>
        <w:ind w:firstLine="0"/>
      </w:pPr>
      <w:r w:rsidRPr="00A015E3">
        <w:t xml:space="preserve">6 часов теории в раздел 6. </w:t>
      </w:r>
      <w:r w:rsidRPr="0056104F">
        <w:t>Автоматизированные системы: понятие, состав, виды</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p w:rsidR="00116E3F" w:rsidRPr="00A015E3" w:rsidRDefault="00116E3F" w:rsidP="00CB212F">
      <w:pPr>
        <w:pStyle w:val="Style3"/>
        <w:widowControl/>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8362"/>
        <w:gridCol w:w="995"/>
        <w:gridCol w:w="1209"/>
      </w:tblGrid>
      <w:tr w:rsidR="00116E3F" w:rsidRPr="00A015E3" w:rsidTr="00957A5C">
        <w:trPr>
          <w:trHeight w:val="578"/>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jc w:val="center"/>
              <w:rPr>
                <w:b/>
              </w:rPr>
            </w:pPr>
            <w:r w:rsidRPr="00A015E3">
              <w:rPr>
                <w:b/>
              </w:rPr>
              <w:t>Наименование</w:t>
            </w:r>
          </w:p>
          <w:p w:rsidR="00116E3F" w:rsidRPr="00A015E3" w:rsidRDefault="00116E3F" w:rsidP="00DB7906">
            <w:pPr>
              <w:jc w:val="center"/>
            </w:pPr>
            <w:r w:rsidRPr="00A015E3">
              <w:rPr>
                <w:b/>
              </w:rPr>
              <w:t>разделов и тем</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116E3F" w:rsidRPr="00A015E3" w:rsidTr="00116E3F">
        <w:trPr>
          <w:trHeight w:val="10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1</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116E3F" w:rsidRPr="00A015E3" w:rsidTr="00116E3F">
        <w:trPr>
          <w:trHeight w:val="55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Введение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Понятие информация. Информационная культура. Содержание учебных дисциплин «Информатика» и «Информационные технологии».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20"/>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1.  </w:t>
            </w:r>
            <w:r w:rsidRPr="00A015E3">
              <w:rPr>
                <w:b/>
              </w:rPr>
              <w:t>Автоматизированная обработка информации: основные понятия и технология</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37"/>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1.1. </w:t>
            </w:r>
          </w:p>
          <w:p w:rsidR="00116E3F" w:rsidRPr="00A015E3" w:rsidRDefault="00116E3F" w:rsidP="00116E3F">
            <w:pPr>
              <w:ind w:firstLine="0"/>
            </w:pPr>
            <w:r w:rsidRPr="00A015E3">
              <w:t>Информация, информационные процессы и информационное общество</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Информационный обмен в обществе. </w:t>
            </w:r>
          </w:p>
          <w:p w:rsidR="00116E3F" w:rsidRPr="00A015E3" w:rsidRDefault="00116E3F" w:rsidP="00116E3F">
            <w:pPr>
              <w:ind w:firstLine="0"/>
            </w:pPr>
            <w:r w:rsidRPr="00A015E3">
              <w:t>Связь информационного обмена с научно-техническим прогрессом.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15"/>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технических средствах общения в докомпьютерную эпоху.</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1.2. </w:t>
            </w:r>
          </w:p>
          <w:p w:rsidR="00116E3F" w:rsidRPr="00A015E3" w:rsidRDefault="00116E3F" w:rsidP="00116E3F">
            <w:pPr>
              <w:ind w:firstLine="0"/>
              <w:rPr>
                <w:bCs/>
              </w:rPr>
            </w:pPr>
            <w:r w:rsidRPr="00A015E3">
              <w:t>Технологии обработки информации, управления базами данных; компьютерные коммуникации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A015E3" w:rsidRDefault="00116E3F" w:rsidP="00116E3F">
            <w:pPr>
              <w:ind w:firstLine="0"/>
            </w:pPr>
            <w:r w:rsidRPr="00A015E3">
              <w:t>Компьютерные сети как средства реализации практических потребностей.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46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Компьютерные коммуникации.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27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bCs/>
              </w:rPr>
              <w:t>Раздел</w:t>
            </w:r>
            <w:r w:rsidRPr="00A015E3">
              <w:rPr>
                <w:b/>
              </w:rPr>
              <w:t xml:space="preserve"> 2.  Общий состав и структура персональных ЭВМ и вычислительных систем, их программное обеспечение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16E3F" w:rsidRPr="00A015E3" w:rsidRDefault="00116E3F" w:rsidP="00116E3F">
            <w:pPr>
              <w:pStyle w:val="FR1"/>
              <w:jc w:val="both"/>
              <w:rPr>
                <w:bCs/>
                <w:sz w:val="24"/>
                <w:szCs w:val="24"/>
              </w:rPr>
            </w:pPr>
            <w:r w:rsidRPr="00A015E3">
              <w:rPr>
                <w:sz w:val="24"/>
                <w:szCs w:val="24"/>
              </w:rPr>
              <w:t xml:space="preserve">Архитектура персонального компьютера, структура вычислительных систем. </w:t>
            </w:r>
            <w:r w:rsidRPr="00A015E3">
              <w:rPr>
                <w:sz w:val="24"/>
                <w:szCs w:val="24"/>
              </w:rPr>
              <w:lastRenderedPageBreak/>
              <w:t>Программное обеспечение вычислительной техники</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FR1"/>
              <w:jc w:val="both"/>
              <w:rPr>
                <w:sz w:val="24"/>
                <w:szCs w:val="24"/>
              </w:rPr>
            </w:pPr>
            <w:r w:rsidRPr="00A015E3">
              <w:rPr>
                <w:sz w:val="24"/>
                <w:szCs w:val="24"/>
              </w:rPr>
              <w:lastRenderedPageBreak/>
              <w:t>Архитектура персонального компьютера. Устройство персонального компьютера. Элементная база вычислительной техники.</w:t>
            </w:r>
          </w:p>
          <w:p w:rsidR="00116E3F" w:rsidRPr="00A015E3" w:rsidRDefault="00116E3F" w:rsidP="00DB7906">
            <w:pPr>
              <w:pStyle w:val="FR1"/>
              <w:jc w:val="both"/>
              <w:rPr>
                <w:bCs/>
                <w:sz w:val="24"/>
                <w:szCs w:val="24"/>
              </w:rPr>
            </w:pPr>
            <w:r w:rsidRPr="00A015E3">
              <w:rPr>
                <w:sz w:val="24"/>
                <w:szCs w:val="24"/>
              </w:rPr>
              <w:t>Структура программного обеспечения вычислительной техники. 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635"/>
        </w:trPr>
        <w:tc>
          <w:tcPr>
            <w:tcW w:w="1357" w:type="pct"/>
            <w:vMerge/>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pStyle w:val="FR1"/>
              <w:jc w:val="both"/>
              <w:rPr>
                <w:sz w:val="24"/>
                <w:szCs w:val="24"/>
              </w:rPr>
            </w:pPr>
            <w:r w:rsidRPr="00A015E3">
              <w:rPr>
                <w:sz w:val="24"/>
                <w:szCs w:val="24"/>
              </w:rPr>
              <w:t>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20"/>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p w:rsidR="00116E3F" w:rsidRPr="00A015E3" w:rsidRDefault="00116E3F" w:rsidP="00116E3F">
            <w:pPr>
              <w:ind w:firstLine="0"/>
            </w:pPr>
            <w:r w:rsidRPr="00A015E3">
              <w:t>Подготовить сообщение о возможностях использования одной из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rPr>
            </w:pPr>
            <w:r w:rsidRPr="00A015E3">
              <w:rPr>
                <w:b/>
              </w:rPr>
              <w:t xml:space="preserve">Тема 2.2. </w:t>
            </w:r>
          </w:p>
          <w:p w:rsidR="00116E3F" w:rsidRPr="00A015E3" w:rsidRDefault="00116E3F" w:rsidP="00116E3F">
            <w:pPr>
              <w:ind w:firstLine="0"/>
            </w:pPr>
            <w:r w:rsidRPr="00A015E3">
              <w:t>Файловая система.</w:t>
            </w:r>
          </w:p>
          <w:p w:rsidR="00116E3F" w:rsidRPr="00A015E3" w:rsidRDefault="00116E3F" w:rsidP="00116E3F">
            <w:pPr>
              <w:ind w:firstLine="0"/>
            </w:pPr>
            <w:r w:rsidRPr="00A015E3">
              <w:t>Операционные системы и оболочки.  Операционная система MS DOS</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Файл. Файловая структура. Имя файла. Типы файлов. </w:t>
            </w:r>
          </w:p>
          <w:p w:rsidR="00116E3F" w:rsidRPr="00A015E3" w:rsidRDefault="00116E3F" w:rsidP="00116E3F">
            <w:pPr>
              <w:ind w:firstLine="0"/>
            </w:pPr>
            <w:r w:rsidRPr="00A015E3">
              <w:t>Функции операционной системы. Структура операционной системы MS DOS.</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72"/>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7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2.3. </w:t>
            </w:r>
          </w:p>
          <w:p w:rsidR="00116E3F" w:rsidRPr="00A015E3" w:rsidRDefault="00116E3F" w:rsidP="00116E3F">
            <w:pPr>
              <w:pStyle w:val="33"/>
              <w:rPr>
                <w:sz w:val="24"/>
                <w:szCs w:val="24"/>
                <w:lang w:eastAsia="en-US"/>
              </w:rPr>
            </w:pPr>
            <w:r w:rsidRPr="00A015E3">
              <w:rPr>
                <w:sz w:val="24"/>
                <w:szCs w:val="24"/>
              </w:rPr>
              <w:t xml:space="preserve">Операционные системы и оболочки: операционная система </w:t>
            </w:r>
            <w:r w:rsidRPr="00A015E3">
              <w:rPr>
                <w:sz w:val="24"/>
                <w:szCs w:val="24"/>
                <w:lang w:val="en-US" w:eastAsia="en-US"/>
              </w:rPr>
              <w:t>Windows</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окна Windows. Управление окнами. Меню и запро</w:t>
            </w:r>
            <w:r w:rsidRPr="00A015E3">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8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окна Windows. Справочная система. Работа с пиктограммами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13"/>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об альтернативных операционных системах.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2.4. </w:t>
            </w:r>
          </w:p>
          <w:p w:rsidR="00116E3F" w:rsidRPr="00A015E3" w:rsidRDefault="00116E3F" w:rsidP="00116E3F">
            <w:pPr>
              <w:pStyle w:val="33"/>
              <w:rPr>
                <w:sz w:val="24"/>
                <w:szCs w:val="24"/>
              </w:rPr>
            </w:pPr>
            <w:r w:rsidRPr="00A015E3">
              <w:rPr>
                <w:sz w:val="24"/>
                <w:szCs w:val="24"/>
              </w:rPr>
              <w:t>Прикладное программное обеспечение: файловые менеджеры, программы-архиваторы, утилиты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Файловые менеджеры. Программы-архиваторы. Пакеты утилит для MS DOS и Windows. Общий обзор. Назначение и возможности. Порядок работы.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99"/>
        </w:trPr>
        <w:tc>
          <w:tcPr>
            <w:tcW w:w="1357" w:type="pct"/>
            <w:vMerge/>
            <w:tcBorders>
              <w:left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Использование программ-архиваторов.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4"/>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w:t>
            </w:r>
            <w:r w:rsidR="0056104F">
              <w:rPr>
                <w:b/>
              </w:rPr>
              <w:t>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6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3. </w:t>
            </w:r>
            <w:r w:rsidRPr="00A015E3">
              <w:rPr>
                <w:b/>
              </w:rPr>
              <w:t>Организация размещения, обработки, поиска, хранения</w:t>
            </w:r>
            <w:r w:rsidRPr="00A015E3">
              <w:rPr>
                <w:rStyle w:val="2f"/>
                <w:b/>
                <w:bCs/>
                <w:sz w:val="24"/>
                <w:szCs w:val="24"/>
              </w:rPr>
              <w:t xml:space="preserve"> и</w:t>
            </w:r>
            <w:r w:rsidRPr="00A015E3">
              <w:rPr>
                <w:b/>
              </w:rPr>
              <w:t xml:space="preserve"> передачи информации. Защита </w:t>
            </w:r>
            <w:r w:rsidRPr="00A015E3">
              <w:rPr>
                <w:b/>
              </w:rPr>
              <w:lastRenderedPageBreak/>
              <w:t>информации</w:t>
            </w:r>
            <w:r w:rsidRPr="00A015E3">
              <w:rPr>
                <w:rStyle w:val="2f"/>
                <w:b/>
                <w:bCs/>
                <w:sz w:val="24"/>
                <w:szCs w:val="24"/>
              </w:rPr>
              <w:t xml:space="preserve"> от</w:t>
            </w:r>
            <w:r w:rsidRPr="00A015E3">
              <w:rPr>
                <w:b/>
              </w:rPr>
              <w:t xml:space="preserve"> несанкционированного доступа. Антивирусные средства защиты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a5"/>
              <w:spacing w:line="235" w:lineRule="exact"/>
              <w:ind w:left="20" w:right="40"/>
              <w:jc w:val="both"/>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3.1. </w:t>
            </w:r>
          </w:p>
          <w:p w:rsidR="00116E3F" w:rsidRPr="00A015E3" w:rsidRDefault="00116E3F" w:rsidP="00116E3F">
            <w:pPr>
              <w:ind w:firstLine="0"/>
            </w:pPr>
            <w:r w:rsidRPr="00A015E3">
              <w:t>Организация размещения, обработки, поиска, хранения</w:t>
            </w:r>
            <w:r w:rsidRPr="00A015E3">
              <w:rPr>
                <w:rStyle w:val="2f"/>
                <w:bCs/>
                <w:sz w:val="24"/>
                <w:szCs w:val="24"/>
              </w:rPr>
              <w:t xml:space="preserve"> и</w:t>
            </w:r>
            <w:r w:rsidRPr="00A015E3">
              <w:t xml:space="preserve"> передачи информации. Защита информации</w:t>
            </w:r>
            <w:r w:rsidRPr="00A015E3">
              <w:rPr>
                <w:rStyle w:val="2f"/>
                <w:bCs/>
                <w:sz w:val="24"/>
                <w:szCs w:val="24"/>
              </w:rPr>
              <w:t xml:space="preserve"> от</w:t>
            </w:r>
            <w:r w:rsidRPr="00A015E3">
              <w:t xml:space="preserve"> несанкционированного доступа. Антивирусные средства защиты информации</w:t>
            </w: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Компьютер - устройство для накопления, обработки и передачи инфор</w:t>
            </w:r>
            <w:r w:rsidRPr="00A015E3">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 Организация размещения информации на дискетах и дисках: сектор, таблица размещения, область данных.</w:t>
            </w:r>
          </w:p>
          <w:p w:rsidR="00116E3F" w:rsidRPr="00A015E3" w:rsidRDefault="00116E3F" w:rsidP="00116E3F">
            <w:pPr>
              <w:ind w:firstLine="0"/>
            </w:pPr>
            <w:r w:rsidRPr="00A015E3">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A015E3" w:rsidRDefault="00116E3F" w:rsidP="00116E3F">
            <w:pPr>
              <w:ind w:firstLine="0"/>
            </w:pPr>
            <w:r w:rsidRPr="00A015E3">
              <w:t>Защита информации от компьютерных вирусов. Компьютерные вирусы: методы распространения, профилактика заражения. Антивирусные про</w:t>
            </w:r>
            <w:r w:rsidRPr="00A015E3">
              <w:softHyphen/>
              <w:t>граммы.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100"/>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антивирусных программах.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10"/>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4.  </w:t>
            </w:r>
            <w:r w:rsidRPr="00A015E3">
              <w:rPr>
                <w:b/>
              </w:rPr>
              <w:t>Локальные и глобальные компьютерные сети, сетевые технологии обработки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690"/>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4.1. </w:t>
            </w:r>
          </w:p>
          <w:p w:rsidR="00116E3F" w:rsidRPr="00A015E3" w:rsidRDefault="00116E3F" w:rsidP="00116E3F">
            <w:pPr>
              <w:pStyle w:val="33"/>
              <w:rPr>
                <w:sz w:val="24"/>
                <w:szCs w:val="24"/>
              </w:rPr>
            </w:pPr>
            <w:r w:rsidRPr="00A015E3">
              <w:rPr>
                <w:sz w:val="24"/>
                <w:szCs w:val="24"/>
              </w:rPr>
              <w:t>Локальные и глобальные компьютерные сети, сетевые технологии обработки информации</w:t>
            </w:r>
          </w:p>
          <w:p w:rsidR="00116E3F" w:rsidRPr="00A015E3" w:rsidRDefault="00116E3F" w:rsidP="00116E3F">
            <w:pPr>
              <w:pStyle w:val="33"/>
              <w:rPr>
                <w:bCs/>
                <w:sz w:val="24"/>
                <w:szCs w:val="24"/>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r w:rsidRPr="00A015E3">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A015E3">
              <w:rPr>
                <w:sz w:val="24"/>
                <w:szCs w:val="24"/>
                <w:lang w:val="en-US" w:eastAsia="en-US"/>
              </w:rPr>
              <w:t>Internet</w:t>
            </w:r>
            <w:r w:rsidRPr="00A015E3">
              <w:rPr>
                <w:sz w:val="24"/>
                <w:szCs w:val="24"/>
                <w:lang w:eastAsia="en-US"/>
              </w:rPr>
              <w:t xml:space="preserve">: </w:t>
            </w:r>
            <w:r w:rsidRPr="00A015E3">
              <w:rPr>
                <w:sz w:val="24"/>
                <w:szCs w:val="24"/>
              </w:rPr>
              <w:t>структура, адресация, протоколы передачи. Способы подключения. Браузеры. Информационные ресурсы. Поиск информации.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3"/>
        </w:trPr>
        <w:tc>
          <w:tcPr>
            <w:tcW w:w="1357" w:type="pct"/>
            <w:vMerge/>
            <w:tcBorders>
              <w:top w:val="single" w:sz="4" w:space="0" w:color="auto"/>
              <w:left w:val="single" w:sz="4" w:space="0" w:color="auto"/>
              <w:right w:val="single" w:sz="4" w:space="0" w:color="auto"/>
            </w:tcBorders>
          </w:tcPr>
          <w:p w:rsidR="00116E3F" w:rsidRPr="00A015E3" w:rsidRDefault="00116E3F" w:rsidP="00116E3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услуги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3"/>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основных услугах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6"/>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 xml:space="preserve">Раздел 5. Прикладные </w:t>
            </w:r>
          </w:p>
          <w:p w:rsidR="00116E3F" w:rsidRPr="00A015E3" w:rsidRDefault="00116E3F" w:rsidP="00116E3F">
            <w:pPr>
              <w:ind w:firstLine="0"/>
              <w:rPr>
                <w:b/>
              </w:rPr>
            </w:pPr>
            <w:r w:rsidRPr="00A015E3">
              <w:rPr>
                <w:b/>
              </w:rPr>
              <w:t>программные средства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5.1. </w:t>
            </w:r>
          </w:p>
          <w:p w:rsidR="00116E3F" w:rsidRPr="00A015E3" w:rsidRDefault="00116E3F" w:rsidP="00116E3F">
            <w:pPr>
              <w:pStyle w:val="33"/>
              <w:jc w:val="both"/>
              <w:rPr>
                <w:sz w:val="24"/>
                <w:szCs w:val="24"/>
              </w:rPr>
            </w:pPr>
            <w:r w:rsidRPr="00A015E3">
              <w:rPr>
                <w:sz w:val="24"/>
                <w:szCs w:val="24"/>
              </w:rPr>
              <w:t>Текстовые процессоры</w:t>
            </w: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Возможности текстового процессора. Основные элементы экрана. Соз</w:t>
            </w:r>
            <w:r w:rsidRPr="00A015E3">
              <w:softHyphen/>
              <w:t>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957A5C">
        <w:trPr>
          <w:trHeight w:val="1050"/>
        </w:trPr>
        <w:tc>
          <w:tcPr>
            <w:tcW w:w="1357" w:type="pct"/>
            <w:vMerge/>
            <w:tcBorders>
              <w:left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Работа с текстовым процессором.</w:t>
            </w:r>
          </w:p>
          <w:p w:rsidR="00116E3F" w:rsidRPr="00A015E3" w:rsidRDefault="00116E3F" w:rsidP="00116E3F">
            <w:pPr>
              <w:ind w:firstLine="0"/>
            </w:pPr>
            <w:r w:rsidRPr="00A015E3">
              <w:t>Форматирование.</w:t>
            </w:r>
          </w:p>
          <w:p w:rsidR="00116E3F" w:rsidRPr="00A015E3" w:rsidRDefault="00116E3F" w:rsidP="00116E3F">
            <w:pPr>
              <w:ind w:firstLine="0"/>
            </w:pPr>
            <w:r w:rsidRPr="00A015E3">
              <w:t>Вставка таблиц. Вставка объектов.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9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Подготовить на ПК документ с использованием вставки объектов.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3"/>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5.2. </w:t>
            </w:r>
          </w:p>
          <w:p w:rsidR="00116E3F" w:rsidRPr="00A015E3" w:rsidRDefault="00116E3F" w:rsidP="0056104F">
            <w:pPr>
              <w:pStyle w:val="33"/>
              <w:jc w:val="both"/>
              <w:rPr>
                <w:sz w:val="24"/>
                <w:szCs w:val="24"/>
              </w:rPr>
            </w:pPr>
            <w:r w:rsidRPr="00A015E3">
              <w:rPr>
                <w:sz w:val="24"/>
                <w:szCs w:val="24"/>
              </w:rPr>
              <w:t>Электронные таблицы</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Электронные таблицы: основные понятия и способ организации. Струк</w:t>
            </w:r>
            <w:r w:rsidRPr="00A015E3">
              <w:softHyphen/>
              <w:t xml:space="preserve">тура электронных таблиц: ячейка, строка, столбец. Адреса ячеек. Строка меню. Панели инструментов. Ввод данных в таблицу. Типы и формат данных: числа, </w:t>
            </w:r>
            <w:r w:rsidRPr="00A015E3">
              <w:lastRenderedPageBreak/>
              <w:t>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365"/>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Ввод данных в таблицу. Редактирование, копирование информации.</w:t>
            </w:r>
          </w:p>
          <w:p w:rsidR="00116E3F" w:rsidRPr="00A015E3" w:rsidRDefault="00116E3F" w:rsidP="00116E3F">
            <w:pPr>
              <w:ind w:firstLine="0"/>
            </w:pPr>
            <w:r w:rsidRPr="00A015E3">
              <w:t xml:space="preserve">Расчеты с использованием формул и стандартных функций. </w:t>
            </w:r>
          </w:p>
          <w:p w:rsidR="00116E3F" w:rsidRPr="00A015E3" w:rsidRDefault="00116E3F" w:rsidP="00116E3F">
            <w:pPr>
              <w:ind w:firstLine="0"/>
            </w:pPr>
            <w:r w:rsidRPr="00A015E3">
              <w:t>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59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на ПК электронную таблицу по одному из заданных вариантов.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2008"/>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5.3. </w:t>
            </w:r>
          </w:p>
          <w:p w:rsidR="00116E3F" w:rsidRPr="00A015E3" w:rsidRDefault="00116E3F" w:rsidP="0056104F">
            <w:pPr>
              <w:pStyle w:val="33"/>
              <w:jc w:val="both"/>
              <w:rPr>
                <w:sz w:val="24"/>
                <w:szCs w:val="24"/>
              </w:rPr>
            </w:pPr>
            <w:r w:rsidRPr="00A015E3">
              <w:rPr>
                <w:sz w:val="24"/>
                <w:szCs w:val="24"/>
              </w:rPr>
              <w:t>Системы управления базами данных</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5"/>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базы данных.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8"/>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Создание формы и заполнение базы данных.</w:t>
            </w:r>
          </w:p>
          <w:p w:rsidR="00116E3F" w:rsidRPr="00A015E3" w:rsidRDefault="00116E3F" w:rsidP="00116E3F">
            <w:pPr>
              <w:ind w:firstLine="0"/>
            </w:pPr>
            <w:r w:rsidRPr="00A015E3">
              <w:t xml:space="preserve">Организация поиска и выполнение запроса в базе данных.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32"/>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Организовать запрос в базе данных на ПК по одному из заданных вариантов.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131"/>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5.4. </w:t>
            </w:r>
          </w:p>
          <w:p w:rsidR="00116E3F" w:rsidRPr="00A015E3" w:rsidRDefault="00116E3F" w:rsidP="0056104F">
            <w:pPr>
              <w:ind w:firstLine="0"/>
            </w:pPr>
            <w:r w:rsidRPr="00A015E3">
              <w:t>Графические редакторы</w:t>
            </w: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Методы представления графических изображений. Растровая и векторная графика. Цвет и методы его описания. Системы цветов RGB, CMYK, HSB.</w:t>
            </w:r>
          </w:p>
          <w:p w:rsidR="00116E3F" w:rsidRPr="00A015E3" w:rsidRDefault="00116E3F" w:rsidP="00116E3F">
            <w:pPr>
              <w:ind w:firstLine="0"/>
            </w:pPr>
            <w:r w:rsidRPr="00A015E3">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A015E3" w:rsidRDefault="00116E3F" w:rsidP="00116E3F">
            <w:pPr>
              <w:ind w:firstLine="0"/>
            </w:pPr>
            <w:r w:rsidRPr="00A015E3">
              <w:lastRenderedPageBreak/>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710"/>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 xml:space="preserve">Работа с графическим редактором.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3"/>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системах  цветов RGB, CMYK, HSB.</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85"/>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5.5. </w:t>
            </w:r>
          </w:p>
          <w:p w:rsidR="00116E3F" w:rsidRPr="00A015E3" w:rsidRDefault="00116E3F" w:rsidP="0056104F">
            <w:pPr>
              <w:pStyle w:val="33"/>
              <w:jc w:val="both"/>
              <w:rPr>
                <w:sz w:val="24"/>
                <w:szCs w:val="24"/>
              </w:rPr>
            </w:pPr>
            <w:r w:rsidRPr="00A015E3">
              <w:rPr>
                <w:sz w:val="24"/>
                <w:szCs w:val="24"/>
              </w:rPr>
              <w:t>Информационно-поисковые системы</w:t>
            </w: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831"/>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возможностях информационно-поисковых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6. </w:t>
            </w:r>
            <w:r w:rsidRPr="00A015E3">
              <w:rPr>
                <w:b/>
              </w:rPr>
              <w:t>Автоматизированные системы: понятие, состав, виды</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6.1. </w:t>
            </w:r>
          </w:p>
          <w:p w:rsidR="00116E3F" w:rsidRPr="00A015E3" w:rsidRDefault="00116E3F" w:rsidP="00116E3F">
            <w:pPr>
              <w:ind w:firstLine="0"/>
              <w:rPr>
                <w:bCs/>
              </w:rPr>
            </w:pPr>
            <w:r w:rsidRPr="00A015E3">
              <w:t>Автоматизированные системы: понятие, состав, виды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r w:rsidRPr="00A015E3">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A015E3">
              <w:rPr>
                <w:sz w:val="24"/>
                <w:szCs w:val="24"/>
              </w:rPr>
              <w:br w:type="page"/>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видах информационных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43"/>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6.2.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экономике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pStyle w:val="33"/>
              <w:jc w:val="both"/>
              <w:rPr>
                <w:b/>
                <w:sz w:val="24"/>
                <w:szCs w:val="24"/>
              </w:rPr>
            </w:pPr>
            <w:r w:rsidRPr="00A015E3">
              <w:rPr>
                <w:sz w:val="24"/>
                <w:szCs w:val="24"/>
              </w:rPr>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9"/>
        </w:trPr>
        <w:tc>
          <w:tcPr>
            <w:tcW w:w="1357" w:type="pct"/>
            <w:vMerge w:val="restart"/>
            <w:tcBorders>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6.3.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Использование прикладных программных средств в лесоводстве и лесной таксации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5"/>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0"/>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6.4.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геодезии и охране леса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416"/>
        </w:trPr>
        <w:tc>
          <w:tcPr>
            <w:tcW w:w="1357" w:type="pct"/>
            <w:vMerge/>
            <w:tcBorders>
              <w:left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b/>
                <w:sz w:val="24"/>
                <w:szCs w:val="24"/>
              </w:rPr>
              <w:t>Контрольная работа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17"/>
        </w:trPr>
        <w:tc>
          <w:tcPr>
            <w:tcW w:w="1357" w:type="pct"/>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Дифференцированный зачёт</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 xml:space="preserve">Максимальная нагрузка </w:t>
            </w:r>
          </w:p>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в том числе:</w:t>
            </w:r>
          </w:p>
          <w:p w:rsidR="00116E3F" w:rsidRPr="00A015E3" w:rsidRDefault="00116E3F" w:rsidP="00116E3F">
            <w:pPr>
              <w:pStyle w:val="Style9"/>
              <w:widowControl/>
              <w:tabs>
                <w:tab w:val="left" w:leader="underscore" w:pos="8518"/>
              </w:tabs>
              <w:spacing w:before="2"/>
              <w:ind w:left="535"/>
              <w:jc w:val="right"/>
              <w:rPr>
                <w:rStyle w:val="FontStyle37"/>
                <w:b/>
                <w:sz w:val="24"/>
                <w:szCs w:val="24"/>
              </w:rPr>
            </w:pPr>
            <w:r w:rsidRPr="00A015E3">
              <w:rPr>
                <w:rStyle w:val="FontStyle37"/>
                <w:b/>
                <w:sz w:val="24"/>
                <w:szCs w:val="24"/>
              </w:rPr>
              <w:t xml:space="preserve">обязательная нагрузка </w:t>
            </w:r>
          </w:p>
          <w:p w:rsidR="00116E3F" w:rsidRPr="00A015E3" w:rsidRDefault="00116E3F" w:rsidP="00116E3F">
            <w:pPr>
              <w:pStyle w:val="Style9"/>
              <w:widowControl/>
              <w:tabs>
                <w:tab w:val="left" w:leader="underscore" w:pos="6218"/>
              </w:tabs>
              <w:ind w:left="538"/>
              <w:jc w:val="right"/>
              <w:rPr>
                <w:b/>
              </w:rPr>
            </w:pPr>
            <w:r w:rsidRPr="00A015E3">
              <w:rPr>
                <w:rStyle w:val="FontStyle37"/>
                <w:b/>
                <w:sz w:val="24"/>
                <w:szCs w:val="24"/>
              </w:rPr>
              <w:t xml:space="preserve">самостоятельная работа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90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60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30</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A50F1B" w:rsidRPr="00A015E3" w:rsidRDefault="00A50F1B" w:rsidP="00703CDF">
      <w:pPr>
        <w:ind w:firstLine="567"/>
        <w:rPr>
          <w:b/>
        </w:rPr>
      </w:pPr>
      <w:r w:rsidRPr="00A015E3">
        <w:t xml:space="preserve">Реализация программы дисциплины требует наличия учебного кабинета и лаборатории </w:t>
      </w:r>
      <w:r w:rsidR="00F93DB3" w:rsidRPr="0056104F">
        <w:t>«Информатики</w:t>
      </w:r>
      <w:r w:rsidRPr="0056104F">
        <w:t>»</w:t>
      </w:r>
      <w:r w:rsidR="00703CDF" w:rsidRPr="0056104F">
        <w:t>.</w:t>
      </w:r>
    </w:p>
    <w:p w:rsidR="00A50F1B" w:rsidRPr="00A015E3" w:rsidRDefault="00A50F1B" w:rsidP="00A50F1B">
      <w:pPr>
        <w:ind w:firstLine="720"/>
        <w:rPr>
          <w:b/>
        </w:rPr>
      </w:pPr>
      <w:r w:rsidRPr="00A015E3">
        <w:rPr>
          <w:b/>
        </w:rPr>
        <w:t>Оборудование учебного кабинета и лаборатории</w:t>
      </w:r>
    </w:p>
    <w:p w:rsidR="00A50F1B" w:rsidRPr="00A015E3" w:rsidRDefault="00A50F1B" w:rsidP="00A50F1B">
      <w:pPr>
        <w:ind w:firstLine="720"/>
      </w:pPr>
      <w:r w:rsidRPr="00A015E3">
        <w:t>– посадочные места по количеству обучающихся;</w:t>
      </w:r>
    </w:p>
    <w:p w:rsidR="00A50F1B" w:rsidRPr="00A015E3" w:rsidRDefault="00A50F1B" w:rsidP="00A50F1B">
      <w:pPr>
        <w:ind w:firstLine="720"/>
      </w:pPr>
      <w:r w:rsidRPr="00A015E3">
        <w:t>– рабочее место преподавателя;</w:t>
      </w:r>
    </w:p>
    <w:p w:rsidR="00A50F1B" w:rsidRPr="00A015E3" w:rsidRDefault="00A50F1B" w:rsidP="00A50F1B">
      <w:pPr>
        <w:ind w:firstLine="720"/>
      </w:pPr>
      <w:r w:rsidRPr="00A015E3">
        <w:t xml:space="preserve">Технические средства обучения: </w:t>
      </w:r>
    </w:p>
    <w:p w:rsidR="00A50F1B" w:rsidRPr="00A015E3" w:rsidRDefault="00A50F1B" w:rsidP="00A50F1B">
      <w:pPr>
        <w:ind w:firstLine="720"/>
      </w:pPr>
      <w:r w:rsidRPr="00A015E3">
        <w:t>– компьютер с лицензионным программным обеспечением и мультимедиапроектор, интерактивная доска.</w:t>
      </w:r>
    </w:p>
    <w:p w:rsidR="00A50F1B" w:rsidRPr="00A015E3" w:rsidRDefault="00A50F1B" w:rsidP="00A50F1B">
      <w:pPr>
        <w:ind w:firstLine="720"/>
        <w:rPr>
          <w:spacing w:val="-2"/>
        </w:rPr>
      </w:pPr>
      <w:r w:rsidRPr="00A015E3">
        <w:rPr>
          <w:b/>
          <w:spacing w:val="-2"/>
        </w:rPr>
        <w:t>Стенды и витрины:</w:t>
      </w:r>
      <w:r w:rsidRPr="00A015E3">
        <w:rPr>
          <w:spacing w:val="-2"/>
        </w:rPr>
        <w:t xml:space="preserve"> требования к уровню подготовки специалиста лесного и лесопаркового хозяйства по дисциплине; нормативно-справочные материалы по охране труда в кабинете информатики; стенд для экспонирования демонстрационных таблиц и работ студентов.</w:t>
      </w:r>
    </w:p>
    <w:p w:rsidR="00A50F1B" w:rsidRPr="00A015E3" w:rsidRDefault="00A50F1B" w:rsidP="0056104F">
      <w:pPr>
        <w:ind w:firstLine="709"/>
        <w:rPr>
          <w:spacing w:val="-2"/>
        </w:rPr>
      </w:pPr>
      <w:r w:rsidRPr="00A015E3">
        <w:rPr>
          <w:b/>
          <w:spacing w:val="-2"/>
        </w:rPr>
        <w:t>Плакаты, схемы, таблицы:</w:t>
      </w:r>
      <w:r w:rsidRPr="00A015E3">
        <w:rPr>
          <w:spacing w:val="-2"/>
        </w:rPr>
        <w:t xml:space="preserve"> инструкции по безопасным технологиям труда в кабинете информатика; история вычислительной техники; устройство ПК; системы счисления; программное обеспечение компьютера.</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6C46BC">
      <w:pPr>
        <w:pStyle w:val="afff0"/>
        <w:numPr>
          <w:ilvl w:val="0"/>
          <w:numId w:val="201"/>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6C46BC">
      <w:pPr>
        <w:widowControl/>
        <w:numPr>
          <w:ilvl w:val="0"/>
          <w:numId w:val="201"/>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2">
        <w:r w:rsidRPr="006636C8">
          <w:t>www.intuit.ru</w:t>
        </w:r>
      </w:hyperlink>
      <w:hyperlink r:id="rId43"/>
    </w:p>
    <w:p w:rsidR="007B7A8A" w:rsidRPr="00694C3D" w:rsidRDefault="007B7A8A" w:rsidP="007B7A8A">
      <w:pPr>
        <w:widowControl/>
        <w:spacing w:after="62" w:line="236" w:lineRule="auto"/>
      </w:pPr>
      <w:r w:rsidRPr="006636C8">
        <w:t xml:space="preserve">Подборка учебных пособий и образы на тему «База данных». Форма доступа: </w:t>
      </w:r>
      <w:r w:rsidRPr="00694C3D">
        <w:t>www.</w:t>
      </w:r>
      <w:hyperlink r:id="rId44"/>
      <w:hyperlink r:id="rId45" w:history="1">
        <w:r w:rsidRPr="00694C3D">
          <w:rPr>
            <w:rStyle w:val="af5"/>
            <w:color w:val="auto"/>
            <w:u w:val="none"/>
          </w:rPr>
          <w:t>http://citforum.ru/database/edu.shtml</w:t>
        </w:r>
      </w:hyperlink>
      <w:hyperlink r:id="rId46">
        <w:r w:rsidRPr="00694C3D">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47">
        <w:r w:rsidRPr="006636C8">
          <w:t>http://www.studfiles.ru/dir/cat32/subj1177.html</w:t>
        </w:r>
      </w:hyperlink>
      <w:hyperlink r:id="rId48"/>
    </w:p>
    <w:p w:rsidR="007B7A8A" w:rsidRPr="006636C8" w:rsidRDefault="007B7A8A" w:rsidP="007B7A8A">
      <w:pPr>
        <w:widowControl/>
        <w:spacing w:after="5" w:line="233" w:lineRule="auto"/>
        <w:jc w:val="left"/>
      </w:pPr>
      <w:r w:rsidRPr="006636C8">
        <w:t xml:space="preserve">Каталог ресурсов по информатике </w:t>
      </w:r>
      <w:hyperlink r:id="rId49">
        <w:r w:rsidRPr="006636C8">
          <w:t xml:space="preserve">http://fcior.edu.ru/wps/PA_1_0_1BP/dynamic/category.jsp?category_id=101 </w:t>
        </w:r>
      </w:hyperlink>
      <w:hyperlink r:id="rId50">
        <w:r w:rsidRPr="006636C8">
          <w:t>06</w:t>
        </w:r>
      </w:hyperlink>
      <w:hyperlink r:id="rId51"/>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694C3D">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6"/>
      </w:tblGrid>
      <w:tr w:rsidR="00A50F1B" w:rsidRPr="00A015E3" w:rsidTr="00F93DB3">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rPr>
                <w:b/>
              </w:rPr>
            </w:pPr>
            <w:r w:rsidRPr="00A015E3">
              <w:rPr>
                <w:b/>
              </w:rPr>
              <w:t>Формы и методы контроля и оценки результатов обучения</w:t>
            </w:r>
          </w:p>
        </w:tc>
      </w:tr>
      <w:tr w:rsidR="00A50F1B" w:rsidRPr="00A015E3"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8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lastRenderedPageBreak/>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jc w:val="left"/>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–тестирование</w:t>
            </w: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tc>
      </w:tr>
      <w:tr w:rsidR="00A50F1B" w:rsidRPr="00A015E3"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p w:rsidR="00A50F1B" w:rsidRPr="00A015E3" w:rsidRDefault="00A50F1B" w:rsidP="00F93DB3">
            <w:pPr>
              <w:ind w:firstLine="10"/>
            </w:pPr>
            <w:r w:rsidRPr="00A015E3">
              <w:t>– дифференцированный зачёт</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6C46BC">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Pr="00A015E3">
        <w:rPr>
          <w:sz w:val="24"/>
          <w:szCs w:val="24"/>
        </w:rPr>
        <w:t>35.02.01 Лесное и лесопарковое хозяйство.</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6C46BC">
      <w:pPr>
        <w:pStyle w:val="39"/>
        <w:numPr>
          <w:ilvl w:val="0"/>
          <w:numId w:val="104"/>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6C46BC">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6C46BC">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2"/>
          <w:footerReference w:type="default" r:id="rId53"/>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p w:rsidR="00254EA5" w:rsidRPr="00A015E3" w:rsidRDefault="00254EA5" w:rsidP="00DA0562">
      <w:pPr>
        <w:tabs>
          <w:tab w:val="left" w:pos="2374"/>
        </w:tabs>
        <w:ind w:left="142" w:firstLine="0"/>
        <w:rPr>
          <w:b/>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lastRenderedPageBreak/>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lastRenderedPageBreak/>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6C46BC">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6C46BC">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Лесной кодекс РФ; требования к уровню подготовки специалиста лесного и лесопаркового хозяйства по дисциплине.</w:t>
      </w:r>
    </w:p>
    <w:p w:rsidR="00DA0562" w:rsidRPr="00A015E3" w:rsidRDefault="00DA0562" w:rsidP="00DA0562">
      <w:pPr>
        <w:ind w:firstLine="426"/>
      </w:pPr>
      <w:r w:rsidRPr="00A015E3">
        <w:t>Схемы, таблицы в электронном виде: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6C46BC">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6C46BC">
      <w:pPr>
        <w:numPr>
          <w:ilvl w:val="1"/>
          <w:numId w:val="103"/>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2005</w:t>
      </w:r>
    </w:p>
    <w:p w:rsidR="00DA0562" w:rsidRPr="0056104F" w:rsidRDefault="00DA0562" w:rsidP="00E65CF9">
      <w:pPr>
        <w:ind w:firstLine="426"/>
        <w:jc w:val="left"/>
        <w:rPr>
          <w:b/>
        </w:rPr>
      </w:pPr>
      <w:r w:rsidRPr="0056104F">
        <w:rPr>
          <w:b/>
        </w:rPr>
        <w:lastRenderedPageBreak/>
        <w:t>Интернет - ресурсы:</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rPr>
      </w:pP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6C46BC">
            <w:pPr>
              <w:pStyle w:val="39"/>
              <w:numPr>
                <w:ilvl w:val="0"/>
                <w:numId w:val="109"/>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6C46BC">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D80071">
        <w:rPr>
          <w:b/>
          <w:sz w:val="28"/>
          <w:szCs w:val="28"/>
        </w:rPr>
        <w:t>.3</w:t>
      </w:r>
      <w:r w:rsidR="002C013C" w:rsidRPr="00A015E3">
        <w:rPr>
          <w:b/>
          <w:sz w:val="28"/>
          <w:szCs w:val="28"/>
        </w:rPr>
        <w:t xml:space="preserve">.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ОП.01 Геодезия</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A50F1B" w:rsidRPr="00A015E3" w:rsidRDefault="00A50F1B" w:rsidP="001526B4">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A015E3">
        <w:t>35.00.00 Сельское, лесное и рыбное хозяйство</w:t>
      </w:r>
      <w:r w:rsidRPr="00A015E3">
        <w:rPr>
          <w:rStyle w:val="FontStyle37"/>
          <w:sz w:val="24"/>
          <w:szCs w:val="24"/>
        </w:rPr>
        <w:t>:</w:t>
      </w:r>
      <w:r w:rsidR="00EF05BE">
        <w:rPr>
          <w:rStyle w:val="FontStyle37"/>
          <w:sz w:val="24"/>
          <w:szCs w:val="24"/>
        </w:rPr>
        <w:t xml:space="preserve"> </w:t>
      </w:r>
      <w:r w:rsidRPr="00A015E3">
        <w:rPr>
          <w:rStyle w:val="FontStyle37"/>
          <w:sz w:val="24"/>
          <w:szCs w:val="24"/>
        </w:rPr>
        <w:t xml:space="preserve">35.02.01  </w:t>
      </w:r>
      <w:r w:rsidR="001526B4" w:rsidRPr="00A015E3">
        <w:rPr>
          <w:rStyle w:val="FontStyle37"/>
          <w:sz w:val="24"/>
          <w:szCs w:val="24"/>
        </w:rPr>
        <w:t>Лесное и лесопарковое хозяйство.</w:t>
      </w:r>
    </w:p>
    <w:p w:rsidR="00A50F1B" w:rsidRPr="00A015E3" w:rsidRDefault="00A50F1B" w:rsidP="00517B82">
      <w:pPr>
        <w:ind w:firstLine="0"/>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 xml:space="preserve">Место учебной дисциплины в структуре основной профессиональной образовательной программы: </w:t>
      </w:r>
      <w:r w:rsidRPr="00A015E3">
        <w:rPr>
          <w:rStyle w:val="FontStyle39"/>
          <w:b w:val="0"/>
          <w:sz w:val="24"/>
          <w:szCs w:val="24"/>
        </w:rPr>
        <w:t>д</w:t>
      </w:r>
      <w:r w:rsidRPr="00A015E3">
        <w:t>исциплина входит в цикл профессиональных  дисциплин.</w:t>
      </w:r>
    </w:p>
    <w:p w:rsidR="00A50F1B" w:rsidRPr="00A015E3" w:rsidRDefault="00A50F1B" w:rsidP="00517B82">
      <w:pPr>
        <w:ind w:firstLine="0"/>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A50F1B" w:rsidRPr="00A015E3" w:rsidRDefault="00A50F1B" w:rsidP="00A50F1B">
      <w:pPr>
        <w:rPr>
          <w:rStyle w:val="FontStyle37"/>
          <w:sz w:val="24"/>
          <w:szCs w:val="24"/>
        </w:rPr>
      </w:pPr>
      <w:r w:rsidRPr="00A015E3">
        <w:rPr>
          <w:rStyle w:val="FontStyle37"/>
          <w:sz w:val="24"/>
          <w:szCs w:val="24"/>
        </w:rPr>
        <w:t xml:space="preserve">В результате освоения учебной дисциплины обучающийся </w:t>
      </w:r>
      <w:r w:rsidRPr="00A015E3">
        <w:rPr>
          <w:rStyle w:val="FontStyle37"/>
          <w:b/>
          <w:sz w:val="24"/>
          <w:szCs w:val="24"/>
        </w:rPr>
        <w:t>должен уметь:</w:t>
      </w:r>
    </w:p>
    <w:tbl>
      <w:tblPr>
        <w:tblW w:w="5019" w:type="pct"/>
        <w:tblLayout w:type="fixed"/>
        <w:tblLook w:val="01E0"/>
      </w:tblPr>
      <w:tblGrid>
        <w:gridCol w:w="9890"/>
      </w:tblGrid>
      <w:tr w:rsidR="00A50F1B" w:rsidRPr="00A015E3" w:rsidTr="00A50F1B">
        <w:tc>
          <w:tcPr>
            <w:tcW w:w="5000" w:type="pct"/>
          </w:tcPr>
          <w:p w:rsidR="00A50F1B" w:rsidRPr="00A015E3" w:rsidRDefault="00A50F1B" w:rsidP="00A50F1B">
            <w:pPr>
              <w:tabs>
                <w:tab w:val="left" w:pos="431"/>
                <w:tab w:val="num" w:pos="611"/>
              </w:tabs>
              <w:ind w:right="769"/>
            </w:pPr>
            <w:r w:rsidRPr="00A015E3">
              <w:lastRenderedPageBreak/>
              <w:t>- читать топографические и лесные карты (планы), выполнять по ним измерения и вычерчивать их фрагменты;</w:t>
            </w:r>
          </w:p>
          <w:p w:rsidR="00A50F1B" w:rsidRPr="00A015E3" w:rsidRDefault="00A50F1B" w:rsidP="00A50F1B">
            <w:pPr>
              <w:tabs>
                <w:tab w:val="left" w:pos="431"/>
                <w:tab w:val="num" w:pos="611"/>
              </w:tabs>
            </w:pPr>
            <w:r w:rsidRPr="00A015E3">
              <w:t>- применять геодезические приборы и инструменты;</w:t>
            </w:r>
          </w:p>
          <w:p w:rsidR="00A50F1B" w:rsidRPr="00A015E3" w:rsidRDefault="00A50F1B" w:rsidP="00A50F1B">
            <w:pPr>
              <w:tabs>
                <w:tab w:val="left" w:pos="431"/>
                <w:tab w:val="num" w:pos="611"/>
              </w:tabs>
            </w:pPr>
            <w:r w:rsidRPr="00A015E3">
              <w:t>- вести вычислительную и графическую обработку полевых измерений;</w:t>
            </w:r>
          </w:p>
          <w:p w:rsidR="00A50F1B" w:rsidRPr="00A015E3" w:rsidRDefault="00A50F1B" w:rsidP="00A50F1B">
            <w:pPr>
              <w:rPr>
                <w:i/>
              </w:rPr>
            </w:pPr>
            <w:r w:rsidRPr="00A015E3">
              <w:rPr>
                <w:b/>
              </w:rPr>
              <w:t>знать:</w:t>
            </w:r>
          </w:p>
          <w:p w:rsidR="00A50F1B" w:rsidRPr="00A015E3" w:rsidRDefault="00A50F1B" w:rsidP="00A50F1B">
            <w:pPr>
              <w:suppressLineNumbers/>
              <w:suppressAutoHyphens/>
              <w:rPr>
                <w:rFonts w:eastAsia="DejaVu Sans"/>
                <w:kern w:val="1"/>
              </w:rPr>
            </w:pPr>
            <w:r w:rsidRPr="00A015E3">
              <w:rPr>
                <w:rFonts w:eastAsia="DejaVu Sans"/>
                <w:kern w:val="1"/>
              </w:rPr>
              <w:t>- назначение и содержание лесных  карт  (планов);</w:t>
            </w:r>
          </w:p>
          <w:p w:rsidR="00A50F1B" w:rsidRPr="00A015E3" w:rsidRDefault="00A50F1B" w:rsidP="00A50F1B">
            <w:pPr>
              <w:tabs>
                <w:tab w:val="left" w:pos="251"/>
              </w:tabs>
            </w:pPr>
            <w:r w:rsidRPr="00A015E3">
              <w:t>- назначение и устройство геодезических приборов;</w:t>
            </w:r>
          </w:p>
          <w:p w:rsidR="00A50F1B" w:rsidRPr="00A015E3" w:rsidRDefault="00A50F1B" w:rsidP="00A50F1B">
            <w:pPr>
              <w:tabs>
                <w:tab w:val="left" w:pos="251"/>
              </w:tabs>
            </w:pPr>
            <w:r w:rsidRPr="00A015E3">
              <w:t>- организацию и технологию геодезических работ;</w:t>
            </w:r>
          </w:p>
          <w:p w:rsidR="00A50F1B" w:rsidRPr="00A015E3" w:rsidRDefault="00A50F1B" w:rsidP="00A50F1B">
            <w:pPr>
              <w:autoSpaceDE w:val="0"/>
              <w:autoSpaceDN w:val="0"/>
              <w:adjustRightInd w:val="0"/>
            </w:pPr>
            <w:r w:rsidRPr="00A015E3">
              <w:t>- основные сведения из теории погрешностей;</w:t>
            </w:r>
          </w:p>
          <w:p w:rsidR="00A50F1B" w:rsidRPr="00A015E3" w:rsidRDefault="00A50F1B" w:rsidP="00A50F1B">
            <w:pPr>
              <w:autoSpaceDE w:val="0"/>
              <w:autoSpaceDN w:val="0"/>
              <w:adjustRightInd w:val="0"/>
              <w:rPr>
                <w:b/>
              </w:rPr>
            </w:pPr>
            <w:r w:rsidRPr="00A015E3">
              <w:rPr>
                <w:b/>
              </w:rPr>
              <w:t>иметь навыки:</w:t>
            </w:r>
          </w:p>
          <w:p w:rsidR="00A50F1B" w:rsidRPr="00A015E3" w:rsidRDefault="00A50F1B" w:rsidP="00A50F1B">
            <w:pPr>
              <w:autoSpaceDE w:val="0"/>
              <w:autoSpaceDN w:val="0"/>
              <w:adjustRightInd w:val="0"/>
              <w:rPr>
                <w:b/>
              </w:rPr>
            </w:pPr>
            <w:r w:rsidRPr="00A015E3">
              <w:rPr>
                <w:b/>
              </w:rPr>
              <w:t xml:space="preserve">- </w:t>
            </w:r>
            <w:r w:rsidRPr="00A015E3">
              <w:t>работы с геодезическими инструментами;</w:t>
            </w:r>
          </w:p>
          <w:p w:rsidR="00A50F1B" w:rsidRPr="00A015E3" w:rsidRDefault="00A50F1B" w:rsidP="00A50F1B">
            <w:pPr>
              <w:autoSpaceDE w:val="0"/>
              <w:autoSpaceDN w:val="0"/>
              <w:adjustRightInd w:val="0"/>
            </w:pPr>
            <w:r w:rsidRPr="00A015E3">
              <w:t>- выполнения работ по горизонтальным и вертикальным  видам съёмок;</w:t>
            </w:r>
          </w:p>
          <w:p w:rsidR="00A50F1B" w:rsidRPr="00A015E3" w:rsidRDefault="00A50F1B" w:rsidP="00A50F1B">
            <w:pPr>
              <w:autoSpaceDE w:val="0"/>
              <w:autoSpaceDN w:val="0"/>
              <w:adjustRightInd w:val="0"/>
            </w:pPr>
            <w:r w:rsidRPr="00A015E3">
              <w:t>- составления  чертежей полигонов.</w:t>
            </w:r>
          </w:p>
        </w:tc>
      </w:tr>
    </w:tbl>
    <w:p w:rsidR="00A50F1B" w:rsidRPr="00A015E3" w:rsidRDefault="00A50F1B" w:rsidP="00A50F1B">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A50F1B" w:rsidRPr="00A015E3" w:rsidRDefault="00A50F1B" w:rsidP="00A50F1B">
      <w:pPr>
        <w:pStyle w:val="Style9"/>
        <w:widowControl/>
        <w:tabs>
          <w:tab w:val="left" w:leader="underscore" w:pos="6713"/>
        </w:tabs>
        <w:ind w:left="180"/>
        <w:jc w:val="left"/>
        <w:rPr>
          <w:rStyle w:val="FontStyle37"/>
          <w:sz w:val="24"/>
          <w:szCs w:val="24"/>
        </w:rPr>
      </w:pPr>
      <w:r w:rsidRPr="00A015E3">
        <w:rPr>
          <w:rStyle w:val="FontStyle37"/>
          <w:sz w:val="24"/>
          <w:szCs w:val="24"/>
        </w:rPr>
        <w:t>максимальной учебной нагрузки обучающегося – 168 часа, в том числе:</w:t>
      </w:r>
    </w:p>
    <w:p w:rsidR="00A50F1B" w:rsidRPr="00A015E3" w:rsidRDefault="00A50F1B" w:rsidP="00A50F1B">
      <w:pPr>
        <w:pStyle w:val="Style9"/>
        <w:widowControl/>
        <w:tabs>
          <w:tab w:val="left" w:leader="underscore" w:pos="8518"/>
        </w:tabs>
        <w:ind w:left="180"/>
        <w:jc w:val="left"/>
        <w:rPr>
          <w:rStyle w:val="FontStyle37"/>
          <w:sz w:val="24"/>
          <w:szCs w:val="24"/>
        </w:rPr>
      </w:pPr>
      <w:r w:rsidRPr="00A015E3">
        <w:rPr>
          <w:rStyle w:val="FontStyle37"/>
          <w:sz w:val="24"/>
          <w:szCs w:val="24"/>
        </w:rPr>
        <w:t>обязательной аудиторной учебной нагрузки обучающегося – 112 часов;</w:t>
      </w:r>
    </w:p>
    <w:p w:rsidR="00A50F1B" w:rsidRPr="00A015E3" w:rsidRDefault="00A50F1B" w:rsidP="00A50F1B">
      <w:pPr>
        <w:pStyle w:val="Style9"/>
        <w:widowControl/>
        <w:tabs>
          <w:tab w:val="left" w:leader="underscore" w:pos="6218"/>
        </w:tabs>
        <w:ind w:left="180"/>
        <w:jc w:val="left"/>
        <w:rPr>
          <w:rStyle w:val="FontStyle37"/>
          <w:sz w:val="24"/>
          <w:szCs w:val="24"/>
        </w:rPr>
      </w:pPr>
      <w:r w:rsidRPr="00A015E3">
        <w:rPr>
          <w:rStyle w:val="FontStyle37"/>
          <w:sz w:val="24"/>
          <w:szCs w:val="24"/>
        </w:rPr>
        <w:t>самостоятельной работы обучающегося – 56 часа.</w:t>
      </w:r>
    </w:p>
    <w:p w:rsidR="00A50F1B" w:rsidRPr="00A015E3" w:rsidRDefault="00A50F1B" w:rsidP="00A50F1B">
      <w:pPr>
        <w:jc w:val="center"/>
        <w:rPr>
          <w:b/>
        </w:rPr>
      </w:pPr>
      <w:r w:rsidRPr="00A015E3">
        <w:rPr>
          <w:b/>
        </w:rPr>
        <w:t>2. СТРУКТУРА И СОДЕРЖАНИЕ УЧЕБНОЙ ДИСЦИПЛИНЫ</w:t>
      </w:r>
    </w:p>
    <w:p w:rsidR="00A50F1B" w:rsidRPr="00A015E3" w:rsidRDefault="00A50F1B" w:rsidP="001526B4">
      <w:pPr>
        <w:pStyle w:val="Style2"/>
        <w:widowControl/>
        <w:spacing w:line="240" w:lineRule="auto"/>
        <w:ind w:right="98" w:firstLine="0"/>
        <w:rPr>
          <w:b/>
          <w:bCs/>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EF05BE">
            <w:pPr>
              <w:ind w:firstLine="0"/>
              <w:rPr>
                <w:b/>
              </w:rPr>
            </w:pPr>
            <w:r w:rsidRPr="00A015E3">
              <w:rPr>
                <w:b/>
              </w:rPr>
              <w:t>Объём часов</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168</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112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r w:rsidRPr="00A015E3">
              <w:t xml:space="preserve">          32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36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EF05BE" w:rsidRPr="00A015E3"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EF05BE" w:rsidRDefault="00EF05BE" w:rsidP="00A50F1B">
            <w:pPr>
              <w:jc w:val="center"/>
              <w:rPr>
                <w:b/>
                <w:i/>
              </w:rPr>
            </w:pPr>
            <w:r>
              <w:rPr>
                <w:b/>
                <w:i/>
              </w:rPr>
              <w:t>Промежуточная</w:t>
            </w:r>
            <w:r w:rsidRPr="00EF05BE">
              <w:rPr>
                <w:b/>
                <w:i/>
              </w:rPr>
              <w:t xml:space="preserve"> аттестация в форме  экзамена</w:t>
            </w:r>
          </w:p>
        </w:tc>
      </w:tr>
    </w:tbl>
    <w:p w:rsidR="00F80EBE" w:rsidRPr="00A015E3" w:rsidRDefault="00F80EBE" w:rsidP="00EF05BE">
      <w:pPr>
        <w:ind w:firstLine="284"/>
      </w:pPr>
      <w:r w:rsidRPr="00A015E3">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A015E3" w:rsidRDefault="00F80EBE" w:rsidP="00EF05BE">
      <w:pPr>
        <w:ind w:firstLine="284"/>
      </w:pPr>
      <w:r w:rsidRPr="00A015E3">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A015E3" w:rsidRDefault="00F80EBE" w:rsidP="00EF05BE">
      <w:pPr>
        <w:ind w:firstLine="284"/>
      </w:pPr>
      <w:r w:rsidRPr="00A015E3">
        <w:t xml:space="preserve"> По требованию работодателя, в эту тему  включены вопросы отвода лесосек </w:t>
      </w:r>
      <w:r w:rsidRPr="00A015E3">
        <w:rPr>
          <w:lang w:val="en-US"/>
        </w:rPr>
        <w:t>GPS</w:t>
      </w:r>
      <w:r w:rsidR="00FD79F8" w:rsidRPr="00A015E3">
        <w:t xml:space="preserve"> навигатором и буссолью, </w:t>
      </w:r>
      <w:r w:rsidRPr="00A015E3">
        <w:t xml:space="preserve">обработки материалов с помощью программы  </w:t>
      </w:r>
      <w:r w:rsidRPr="00A015E3">
        <w:rPr>
          <w:lang w:val="en-US"/>
        </w:rPr>
        <w:t>LesGis</w:t>
      </w:r>
      <w:r w:rsidRPr="00A015E3">
        <w:t xml:space="preserve">.  </w:t>
      </w:r>
    </w:p>
    <w:p w:rsidR="00F80EBE" w:rsidRPr="00A015E3" w:rsidRDefault="00F80EBE" w:rsidP="00EF05BE">
      <w:pPr>
        <w:ind w:firstLine="0"/>
        <w:sectPr w:rsidR="00F80EBE" w:rsidRPr="00A015E3" w:rsidSect="007B7A8A">
          <w:footerReference w:type="even" r:id="rId54"/>
          <w:footerReference w:type="default" r:id="rId55"/>
          <w:footerReference w:type="first" r:id="rId56"/>
          <w:pgSz w:w="11906" w:h="16838"/>
          <w:pgMar w:top="1134" w:right="851" w:bottom="851" w:left="1418" w:header="709" w:footer="709" w:gutter="0"/>
          <w:cols w:space="720"/>
        </w:sectPr>
      </w:pPr>
    </w:p>
    <w:p w:rsidR="00A50F1B" w:rsidRPr="00A015E3" w:rsidRDefault="00A50F1B" w:rsidP="006C46BC">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«Геодезия»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5"/>
        <w:gridCol w:w="1175"/>
        <w:gridCol w:w="1207"/>
      </w:tblGrid>
      <w:tr w:rsidR="00F80EBE" w:rsidRPr="00A015E3" w:rsidTr="00EF05BE">
        <w:trPr>
          <w:trHeight w:val="56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Наименование</w:t>
            </w:r>
          </w:p>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F80EBE" w:rsidRPr="00A015E3" w:rsidTr="003B02C4">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F80EBE" w:rsidRPr="00A015E3" w:rsidTr="00FD79F8">
        <w:trPr>
          <w:trHeight w:val="80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1</w:t>
            </w: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pPr>
            <w:r w:rsidRPr="00A015E3">
              <w:rPr>
                <w:b/>
              </w:rPr>
              <w:t>Раздел 1. Планы и карты. Основы геодезической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19</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r w:rsidRPr="00A015E3">
              <w:rPr>
                <w:bCs/>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val="restart"/>
            <w:tcBorders>
              <w:top w:val="single" w:sz="4" w:space="0" w:color="auto"/>
              <w:left w:val="single" w:sz="4" w:space="0" w:color="auto"/>
              <w:right w:val="single" w:sz="4" w:space="0" w:color="auto"/>
            </w:tcBorders>
          </w:tcPr>
          <w:p w:rsidR="00FD79F8" w:rsidRPr="00A015E3" w:rsidRDefault="00FD79F8"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rPr>
              <w:t xml:space="preserve">Тема 1.1. </w:t>
            </w:r>
            <w:r w:rsidRPr="00A015E3">
              <w:t>Изображение земной поверхности на планах и картах</w:t>
            </w: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pPr>
            <w:r w:rsidRPr="00A015E3">
              <w:t>Понятие о форме и размерах Земли. Понятие о картографических проекциях. Проекция Гаусса и её свойства.</w:t>
            </w:r>
          </w:p>
          <w:p w:rsidR="00FD79F8" w:rsidRPr="00A015E3" w:rsidRDefault="00FD79F8" w:rsidP="00FD79F8">
            <w:pPr>
              <w:ind w:firstLine="0"/>
            </w:pPr>
            <w:r w:rsidRPr="00A015E3">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FD79F8" w:rsidRPr="00A015E3" w:rsidRDefault="00FD79F8" w:rsidP="00FD79F8">
            <w:pPr>
              <w:ind w:firstLine="0"/>
            </w:pPr>
            <w:r w:rsidRPr="00A015E3">
              <w:t xml:space="preserve">Масштабы и измерение расстояний по карте и плану. </w:t>
            </w:r>
          </w:p>
          <w:p w:rsidR="00FD79F8" w:rsidRPr="00A015E3" w:rsidRDefault="00FD79F8" w:rsidP="00FD79F8">
            <w:pPr>
              <w:ind w:firstLine="0"/>
            </w:pPr>
            <w:r w:rsidRPr="00A015E3">
              <w:t xml:space="preserve">Классификация и назначение карт и планов. Разграфка и номенклатура карт. Координатные сетки на топографических картах. </w:t>
            </w:r>
          </w:p>
          <w:p w:rsidR="00FD79F8" w:rsidRPr="00A015E3" w:rsidRDefault="00FD79F8" w:rsidP="00FD79F8">
            <w:pPr>
              <w:ind w:firstLine="0"/>
            </w:pPr>
            <w:r w:rsidRPr="00A015E3">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FD79F8" w:rsidRPr="00A015E3" w:rsidRDefault="00FD79F8" w:rsidP="00FD79F8">
            <w:pPr>
              <w:ind w:firstLine="0"/>
            </w:pPr>
            <w:r w:rsidRPr="00A015E3">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11</w:t>
            </w:r>
          </w:p>
        </w:tc>
        <w:tc>
          <w:tcPr>
            <w:tcW w:w="416"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273"/>
        </w:trPr>
        <w:tc>
          <w:tcPr>
            <w:tcW w:w="1064" w:type="pct"/>
            <w:vMerge/>
            <w:tcBorders>
              <w:left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Практические занятия</w:t>
            </w:r>
          </w:p>
          <w:p w:rsidR="00FD79F8" w:rsidRPr="00A015E3" w:rsidRDefault="00FD79F8" w:rsidP="00FD79F8">
            <w:pPr>
              <w:ind w:firstLine="0"/>
            </w:pPr>
            <w:r w:rsidRPr="00A015E3">
              <w:t>Условные з</w:t>
            </w:r>
            <w:r w:rsidR="00EF05BE">
              <w:t>наки и обозначения для планово-</w:t>
            </w:r>
            <w:r w:rsidRPr="00A015E3">
              <w:t>картографических материалов лесоустройства. Вычерчивание фрагментов.</w:t>
            </w:r>
          </w:p>
          <w:p w:rsidR="00FD79F8" w:rsidRPr="00A015E3" w:rsidRDefault="00FD79F8" w:rsidP="00FD79F8">
            <w:pPr>
              <w:ind w:firstLine="0"/>
            </w:pPr>
            <w:r w:rsidRPr="00A015E3">
              <w:t xml:space="preserve">Методика вычерчивания условных знаков. </w:t>
            </w:r>
          </w:p>
          <w:p w:rsidR="00FD79F8" w:rsidRPr="00A015E3" w:rsidRDefault="00FD79F8" w:rsidP="00FD79F8">
            <w:pPr>
              <w:ind w:firstLine="0"/>
            </w:pPr>
            <w:r w:rsidRPr="00A015E3">
              <w:t>Решение задач по определению по карте расстояний, координат, и направлений, изучение рельефа.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val="restart"/>
            <w:tcBorders>
              <w:top w:val="single" w:sz="4" w:space="0" w:color="auto"/>
              <w:left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tcBorders>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Самостоятельная работа</w:t>
            </w:r>
            <w:r w:rsidR="00EF05BE">
              <w:rPr>
                <w:b/>
              </w:rPr>
              <w:t xml:space="preserve">  </w:t>
            </w:r>
            <w:r w:rsidRPr="00A015E3">
              <w:rPr>
                <w:b/>
              </w:rPr>
              <w:t>обучающихся</w:t>
            </w:r>
          </w:p>
          <w:p w:rsidR="00FD79F8" w:rsidRPr="00A015E3" w:rsidRDefault="00FD79F8" w:rsidP="00FD79F8">
            <w:pPr>
              <w:pStyle w:val="23"/>
              <w:ind w:left="0" w:firstLine="0"/>
              <w:jc w:val="both"/>
            </w:pPr>
            <w:r w:rsidRPr="00A015E3">
              <w:t>Понятие  масштаба. Его применение в геодезии.</w:t>
            </w:r>
          </w:p>
          <w:p w:rsidR="00FD79F8" w:rsidRPr="00A015E3" w:rsidRDefault="00FD79F8" w:rsidP="00FD79F8">
            <w:pPr>
              <w:pStyle w:val="23"/>
              <w:ind w:left="0" w:firstLine="0"/>
              <w:jc w:val="both"/>
            </w:pPr>
            <w:r w:rsidRPr="00A015E3">
              <w:t>Разница между численным, линейным и поперечным масштабами.</w:t>
            </w:r>
          </w:p>
          <w:p w:rsidR="00FD79F8" w:rsidRPr="00A015E3" w:rsidRDefault="00FD79F8" w:rsidP="00FD79F8">
            <w:pPr>
              <w:pStyle w:val="23"/>
              <w:ind w:left="0" w:firstLine="0"/>
              <w:jc w:val="both"/>
            </w:pPr>
            <w:r w:rsidRPr="00A015E3">
              <w:t>Сравнение  по точности линейного и поперечного масштабов.</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 xml:space="preserve">Точность масштабов. Ее определение  для разных масштабов. </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азимутами и румбами.</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прямыми и обратными азимутами.</w:t>
            </w:r>
          </w:p>
          <w:p w:rsidR="00FD79F8" w:rsidRPr="00A015E3" w:rsidRDefault="00FD79F8" w:rsidP="00FD79F8">
            <w:pPr>
              <w:pStyle w:val="affc"/>
              <w:ind w:left="0" w:firstLine="0"/>
            </w:pPr>
            <w:r w:rsidRPr="00A015E3">
              <w:t>Связь между истинными и магнитными азимутами.</w:t>
            </w:r>
          </w:p>
          <w:p w:rsidR="00FD79F8" w:rsidRPr="00A015E3" w:rsidRDefault="00FD79F8" w:rsidP="00FD79F8">
            <w:pPr>
              <w:ind w:firstLine="0"/>
            </w:pPr>
            <w:r w:rsidRPr="00A015E3">
              <w:t>Отличие азимута от дирекционного угла.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vMerge/>
            <w:tcBorders>
              <w:left w:val="single" w:sz="4" w:space="0" w:color="auto"/>
              <w:bottom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2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shd w:val="clear" w:color="auto" w:fill="FFFFFF"/>
              <w:tabs>
                <w:tab w:val="num" w:pos="0"/>
              </w:tabs>
              <w:ind w:right="-6" w:firstLine="0"/>
              <w:jc w:val="left"/>
            </w:pPr>
            <w:r w:rsidRPr="00A015E3">
              <w:rPr>
                <w:b/>
              </w:rPr>
              <w:t xml:space="preserve">Тема 1.2. </w:t>
            </w:r>
            <w:r w:rsidRPr="00A015E3">
              <w:t>Принципы и методы выполнения съёмочных работ.</w:t>
            </w: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Виды и методы съёмок. </w:t>
            </w:r>
          </w:p>
          <w:p w:rsidR="00F80EBE" w:rsidRPr="00A015E3" w:rsidRDefault="00F80EBE" w:rsidP="00FD79F8">
            <w:pPr>
              <w:ind w:firstLine="0"/>
            </w:pPr>
            <w:r w:rsidRPr="00A015E3">
              <w:t>Принципы организации съёмочных работ.</w:t>
            </w:r>
          </w:p>
          <w:p w:rsidR="00F80EBE" w:rsidRPr="00A015E3" w:rsidRDefault="00F80EBE" w:rsidP="00FD79F8">
            <w:pPr>
              <w:ind w:firstLine="0"/>
            </w:pPr>
            <w:r w:rsidRPr="00A015E3">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F80EBE" w:rsidRPr="00A015E3" w:rsidRDefault="00F80EBE" w:rsidP="00FD79F8">
            <w:pPr>
              <w:ind w:firstLine="0"/>
            </w:pPr>
            <w:r w:rsidRPr="00A015E3">
              <w:t>Методы определения планового положения точек на местности. Опорные геодезические сети. Съёмочная сеть.</w:t>
            </w:r>
          </w:p>
          <w:p w:rsidR="00F80EBE" w:rsidRPr="00A015E3" w:rsidRDefault="00F80EBE" w:rsidP="00FD79F8">
            <w:pPr>
              <w:ind w:firstLine="0"/>
            </w:pPr>
            <w:r w:rsidRPr="00A015E3">
              <w:t xml:space="preserve"> Обозначение и закрепление на местности пунктов съёмочной сети.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25"/>
        </w:trPr>
        <w:tc>
          <w:tcPr>
            <w:tcW w:w="1064" w:type="pct"/>
            <w:vMerge/>
            <w:tcBorders>
              <w:left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основных геодезических задач и задач по определению планового положения точек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25"/>
        </w:trPr>
        <w:tc>
          <w:tcPr>
            <w:tcW w:w="1064" w:type="pct"/>
            <w:vMerge/>
            <w:tcBorders>
              <w:left w:val="single" w:sz="4" w:space="0" w:color="auto"/>
              <w:bottom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Виды и методы съемок.</w:t>
            </w:r>
          </w:p>
          <w:p w:rsidR="00F80EBE" w:rsidRPr="00A015E3" w:rsidRDefault="00F80EBE" w:rsidP="00FD79F8">
            <w:pPr>
              <w:ind w:firstLine="0"/>
            </w:pPr>
            <w:r w:rsidRPr="00A015E3">
              <w:t>Принципы организации съемочных работ.</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5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1.3.</w:t>
            </w:r>
            <w:r w:rsidRPr="00A015E3">
              <w:t>Основные сведения из теории погрешностей измерений и                                                   техники вычислений.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Метрология и научно-технический прогресс.</w:t>
            </w:r>
          </w:p>
          <w:p w:rsidR="00F80EBE" w:rsidRPr="00A015E3" w:rsidRDefault="00F80EBE" w:rsidP="00FD79F8">
            <w:pPr>
              <w:ind w:firstLine="0"/>
            </w:pPr>
            <w:r w:rsidRPr="00A015E3">
              <w:t xml:space="preserve"> Виды измерений. Измерения прямые, косвенные, совместные, совокупные. Основные методы прямых измерений и их характеристика. </w:t>
            </w:r>
          </w:p>
          <w:p w:rsidR="00F80EBE" w:rsidRPr="00A015E3" w:rsidRDefault="00F80EBE" w:rsidP="00FD79F8">
            <w:pPr>
              <w:ind w:firstLine="0"/>
            </w:pPr>
            <w:r w:rsidRPr="00A015E3">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F80EBE" w:rsidRPr="00A015E3" w:rsidRDefault="00F80EBE" w:rsidP="00FD79F8">
            <w:pPr>
              <w:ind w:firstLine="0"/>
            </w:pPr>
            <w:r w:rsidRPr="00A015E3">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F80EBE" w:rsidRPr="00A015E3" w:rsidRDefault="00F80EBE" w:rsidP="00FD79F8">
            <w:pPr>
              <w:ind w:firstLine="0"/>
            </w:pPr>
            <w:r w:rsidRPr="00A015E3">
              <w:t xml:space="preserve">Обработка результатов измерений, содержащих случайные погрешности. </w:t>
            </w:r>
            <w:r w:rsidRPr="00A015E3">
              <w:lastRenderedPageBreak/>
              <w:t>Определение среднего арифметического значения и отклонений от среднего.</w:t>
            </w:r>
          </w:p>
          <w:p w:rsidR="00F80EBE" w:rsidRPr="00A015E3" w:rsidRDefault="00F80EBE" w:rsidP="00FD79F8">
            <w:pPr>
              <w:ind w:firstLine="0"/>
            </w:pPr>
            <w:r w:rsidRPr="00A015E3">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tc>
      </w:tr>
      <w:tr w:rsidR="00F80EBE" w:rsidRPr="00A015E3" w:rsidTr="00FD79F8">
        <w:trPr>
          <w:trHeight w:val="57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9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Метрология и научно- технический прогресс. Виды измерений.</w:t>
            </w:r>
          </w:p>
          <w:p w:rsidR="00F80EBE" w:rsidRPr="00A015E3" w:rsidRDefault="00F80EBE" w:rsidP="00FD79F8">
            <w:pPr>
              <w:ind w:firstLine="0"/>
            </w:pPr>
            <w:r w:rsidRPr="00A015E3">
              <w:t>Измерения прямые, косвенные, совместные, совокупные.</w:t>
            </w:r>
          </w:p>
          <w:p w:rsidR="00F80EBE" w:rsidRPr="00A015E3" w:rsidRDefault="00F80EBE" w:rsidP="00FD79F8">
            <w:pPr>
              <w:ind w:firstLine="0"/>
            </w:pPr>
            <w:r w:rsidRPr="00A015E3">
              <w:t>Основные методы прямых измерений и их характеристика.</w:t>
            </w:r>
          </w:p>
          <w:p w:rsidR="00F80EBE" w:rsidRPr="00A015E3" w:rsidRDefault="00F80EBE" w:rsidP="00FD79F8">
            <w:pPr>
              <w:ind w:firstLine="0"/>
              <w:rPr>
                <w:b/>
                <w:i/>
              </w:rPr>
            </w:pPr>
            <w:r w:rsidRPr="00A015E3">
              <w:t>Виды ошибок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rPr>
                <w:lang w:val="en-US"/>
              </w:rPr>
            </w:pPr>
            <w:r w:rsidRPr="00A015E3">
              <w:rPr>
                <w:b/>
              </w:rPr>
              <w:t>Раздел 2. Горизонтальные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7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2.1.  </w:t>
            </w:r>
            <w:r w:rsidRPr="00A015E3">
              <w:t>Линейные измерения.</w:t>
            </w:r>
          </w:p>
          <w:p w:rsidR="00F80EBE" w:rsidRPr="00A015E3" w:rsidRDefault="00F80EBE" w:rsidP="00FD79F8">
            <w:pPr>
              <w:ind w:left="1080" w:firstLine="0"/>
              <w:jc w:val="left"/>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F80EBE" w:rsidRPr="00A015E3" w:rsidRDefault="00F80EBE" w:rsidP="00FD79F8">
            <w:pPr>
              <w:ind w:firstLine="0"/>
            </w:pPr>
            <w:r w:rsidRPr="00A015E3">
              <w:t xml:space="preserve">Погрешности и точность измерений. </w:t>
            </w:r>
          </w:p>
          <w:p w:rsidR="00F80EBE" w:rsidRPr="00A015E3" w:rsidRDefault="00F80EBE" w:rsidP="00FD79F8">
            <w:pPr>
              <w:ind w:firstLine="0"/>
            </w:pPr>
            <w:r w:rsidRPr="00A015E3">
              <w:t xml:space="preserve">Вычисление горизонтальных проложений линий. Приборы косвенного измерения расстояний  (понятие о лазерных дальномерах), </w:t>
            </w:r>
            <w:r w:rsidRPr="00A015E3">
              <w:rPr>
                <w:lang w:val="en-US"/>
              </w:rPr>
              <w:t>TRUPULSE</w:t>
            </w:r>
            <w:r w:rsidRPr="00A015E3">
              <w:t xml:space="preserve"> 360/360в и другие. Введение поправки за наклон в ходовую линию, разбиваемую на крутом скате.</w:t>
            </w:r>
          </w:p>
          <w:p w:rsidR="00F80EBE" w:rsidRPr="00A015E3" w:rsidRDefault="00F80EBE" w:rsidP="00FD79F8">
            <w:pPr>
              <w:ind w:firstLine="0"/>
            </w:pPr>
            <w:r w:rsidRPr="00A015E3">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F80EBE" w:rsidRPr="00A015E3" w:rsidRDefault="00F80EBE" w:rsidP="00FD79F8">
            <w:pPr>
              <w:ind w:firstLine="0"/>
            </w:pPr>
            <w:r w:rsidRPr="00A015E3">
              <w:t xml:space="preserve"> 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677"/>
        </w:trPr>
        <w:tc>
          <w:tcPr>
            <w:tcW w:w="1064" w:type="pct"/>
            <w:vMerge/>
            <w:tcBorders>
              <w:left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результатов линейных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p w:rsidR="00F80EBE" w:rsidRPr="00A015E3" w:rsidRDefault="00F80EBE" w:rsidP="00B372F7">
            <w:pPr>
              <w:tabs>
                <w:tab w:val="left" w:pos="885"/>
              </w:tabs>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265"/>
        </w:trPr>
        <w:tc>
          <w:tcPr>
            <w:tcW w:w="1064" w:type="pct"/>
            <w:vMerge/>
            <w:tcBorders>
              <w:left w:val="single" w:sz="4" w:space="0" w:color="auto"/>
              <w:bottom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Приборы непосредственного измерения расстояний, их устройство и компарирование.</w:t>
            </w:r>
          </w:p>
          <w:p w:rsidR="00F80EBE" w:rsidRPr="00A015E3" w:rsidRDefault="00F80EBE" w:rsidP="00FD79F8">
            <w:pPr>
              <w:ind w:firstLine="0"/>
            </w:pPr>
            <w:r w:rsidRPr="00A015E3">
              <w:t>Приборы косвенного измерения расстояний. Дальномеры, принцип их действия.</w:t>
            </w:r>
          </w:p>
          <w:p w:rsidR="00F80EBE" w:rsidRPr="00A015E3" w:rsidRDefault="00F80EBE" w:rsidP="00FD79F8">
            <w:pPr>
              <w:ind w:firstLine="0"/>
            </w:pPr>
            <w:r w:rsidRPr="00A015E3">
              <w:t>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37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lastRenderedPageBreak/>
              <w:t xml:space="preserve">Тема 2.2. </w:t>
            </w:r>
            <w:r w:rsidRPr="00A015E3">
              <w:t>Съёмка буссолью.</w:t>
            </w: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Буссоли, их устройство и поверки. Лазерная буссоль </w:t>
            </w:r>
            <w:r w:rsidRPr="00A015E3">
              <w:rPr>
                <w:lang w:val="en-US"/>
              </w:rPr>
              <w:t>LaserMaster</w:t>
            </w:r>
            <w:r w:rsidRPr="00A015E3">
              <w:t xml:space="preserve">  и другие. Измерение азимутов, румбов и горизонтальных углов. </w:t>
            </w:r>
          </w:p>
          <w:p w:rsidR="00F80EBE" w:rsidRPr="00A015E3" w:rsidRDefault="00F80EBE" w:rsidP="00FD79F8">
            <w:pPr>
              <w:ind w:firstLine="0"/>
            </w:pPr>
            <w:r w:rsidRPr="00A015E3">
              <w:t xml:space="preserve">Полевые работы при буссольной съёмке. Способы съёмки ситуации. </w:t>
            </w:r>
          </w:p>
          <w:p w:rsidR="00F80EBE" w:rsidRPr="00A015E3" w:rsidRDefault="00F80EBE" w:rsidP="00FD79F8">
            <w:pPr>
              <w:ind w:firstLine="0"/>
            </w:pPr>
            <w:r w:rsidRPr="00A015E3">
              <w:t>Применение буссоли БК-20 и других приборов.</w:t>
            </w:r>
          </w:p>
          <w:p w:rsidR="00F80EBE" w:rsidRPr="00A015E3" w:rsidRDefault="00F80EBE" w:rsidP="00FD79F8">
            <w:pPr>
              <w:ind w:firstLine="0"/>
            </w:pPr>
            <w:r w:rsidRPr="00A015E3">
              <w:t>Составление плана по материалам буссольной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FD79F8">
        <w:trPr>
          <w:trHeight w:val="894"/>
        </w:trPr>
        <w:tc>
          <w:tcPr>
            <w:tcW w:w="1064" w:type="pct"/>
            <w:vMerge/>
            <w:tcBorders>
              <w:left w:val="single" w:sz="4" w:space="0" w:color="auto"/>
              <w:right w:val="single" w:sz="4" w:space="0" w:color="auto"/>
            </w:tcBorders>
          </w:tcPr>
          <w:p w:rsidR="00B55B50" w:rsidRPr="00A015E3" w:rsidRDefault="00B55B50"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B55B50" w:rsidRPr="00A015E3" w:rsidRDefault="00B55B50" w:rsidP="00B55B50">
            <w:pPr>
              <w:ind w:firstLine="34"/>
              <w:rPr>
                <w:b/>
              </w:rPr>
            </w:pPr>
            <w:r w:rsidRPr="00A015E3">
              <w:rPr>
                <w:b/>
              </w:rPr>
              <w:t>Лабораторные работы</w:t>
            </w:r>
          </w:p>
          <w:p w:rsidR="00B55B50" w:rsidRPr="00A015E3" w:rsidRDefault="00B55B50" w:rsidP="00B55B50">
            <w:pPr>
              <w:ind w:firstLine="34"/>
            </w:pPr>
            <w:r w:rsidRPr="00A015E3">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B55B50" w:rsidRPr="00A015E3" w:rsidRDefault="00B55B50" w:rsidP="00B55B50">
            <w:pPr>
              <w:ind w:firstLine="34"/>
            </w:pPr>
            <w:r w:rsidRPr="00A015E3">
              <w:t>Хранение уход и технологическое обслуживание буссоли.</w:t>
            </w:r>
          </w:p>
        </w:tc>
        <w:tc>
          <w:tcPr>
            <w:tcW w:w="405" w:type="pct"/>
            <w:tcBorders>
              <w:top w:val="single" w:sz="4" w:space="0" w:color="auto"/>
              <w:left w:val="single" w:sz="4" w:space="0" w:color="auto"/>
              <w:bottom w:val="single" w:sz="4" w:space="0" w:color="auto"/>
              <w:right w:val="single" w:sz="4" w:space="0" w:color="auto"/>
            </w:tcBorders>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val="restart"/>
            <w:tcBorders>
              <w:top w:val="single" w:sz="4" w:space="0" w:color="auto"/>
              <w:left w:val="single" w:sz="4" w:space="0" w:color="auto"/>
              <w:right w:val="single" w:sz="4" w:space="0" w:color="auto"/>
            </w:tcBorders>
            <w:shd w:val="clear" w:color="auto" w:fill="D9D9D9"/>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89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 xml:space="preserve">Самостоятельная работа </w:t>
            </w:r>
            <w:r w:rsidRPr="00A015E3">
              <w:rPr>
                <w:b/>
                <w:bCs/>
              </w:rPr>
              <w:t>обучающихся</w:t>
            </w:r>
          </w:p>
          <w:p w:rsidR="00F80EBE" w:rsidRPr="00A015E3" w:rsidRDefault="00F80EBE" w:rsidP="00FD79F8">
            <w:pPr>
              <w:pStyle w:val="affc"/>
              <w:ind w:left="0" w:firstLine="0"/>
            </w:pPr>
            <w:r w:rsidRPr="00A015E3">
              <w:t>Технология измерения азимута, румба.</w:t>
            </w:r>
          </w:p>
          <w:p w:rsidR="00F80EBE" w:rsidRPr="00A015E3" w:rsidRDefault="00F80EBE" w:rsidP="00FD79F8">
            <w:pPr>
              <w:ind w:firstLine="0"/>
            </w:pPr>
            <w:r w:rsidRPr="00A015E3">
              <w:t>Порядок измерения горизонтальных углов.</w:t>
            </w:r>
          </w:p>
          <w:p w:rsidR="00F80EBE" w:rsidRPr="00A015E3" w:rsidRDefault="00F80EBE" w:rsidP="00FD79F8">
            <w:pPr>
              <w:pStyle w:val="affc"/>
              <w:ind w:left="0" w:firstLine="0"/>
            </w:pPr>
            <w:r w:rsidRPr="00A015E3">
              <w:t xml:space="preserve">Последовательность построения накладки плана по румбам и мерам линий. </w:t>
            </w:r>
          </w:p>
          <w:p w:rsidR="00F80EBE" w:rsidRPr="00A015E3" w:rsidRDefault="00F80EBE" w:rsidP="00FD79F8">
            <w:pPr>
              <w:pStyle w:val="affc"/>
              <w:ind w:left="0" w:firstLine="0"/>
            </w:pPr>
            <w:r w:rsidRPr="00A015E3">
              <w:t>Вывод о качестве буссольной съемки.</w:t>
            </w:r>
          </w:p>
          <w:p w:rsidR="00F80EBE" w:rsidRPr="00A015E3" w:rsidRDefault="00F80EBE" w:rsidP="00FD79F8">
            <w:pPr>
              <w:pStyle w:val="affc"/>
              <w:ind w:left="0" w:firstLine="0"/>
            </w:pPr>
            <w:r w:rsidRPr="00A015E3">
              <w:t>Последовательность распределения невязки методом параллельных линий.</w:t>
            </w:r>
          </w:p>
          <w:p w:rsidR="00F80EBE" w:rsidRPr="00A015E3" w:rsidRDefault="00F80EBE" w:rsidP="00FD79F8">
            <w:pPr>
              <w:ind w:firstLine="0"/>
              <w:rPr>
                <w:b/>
              </w:rPr>
            </w:pPr>
            <w:r w:rsidRPr="00A015E3">
              <w:t>Технология нанесения элементов ситуации способами: обхода, прямоугольных координат; угловых засечек, линейных засечек.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08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2.3.</w:t>
            </w:r>
            <w:r w:rsidRPr="00A015E3">
              <w:t>Теодолитная съёмка.</w:t>
            </w:r>
          </w:p>
          <w:p w:rsidR="00F80EBE" w:rsidRPr="00A015E3" w:rsidRDefault="00F80EBE" w:rsidP="00FD79F8">
            <w:pPr>
              <w:ind w:firstLine="0"/>
              <w:jc w:val="left"/>
              <w:rPr>
                <w:b/>
                <w:bCs/>
              </w:rPr>
            </w:pP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Область применения и технологическая схема теодолитной съёмки. </w:t>
            </w:r>
          </w:p>
          <w:p w:rsidR="00F80EBE" w:rsidRPr="00A015E3" w:rsidRDefault="00F80EBE" w:rsidP="00FD79F8">
            <w:pPr>
              <w:ind w:firstLine="0"/>
            </w:pPr>
            <w:r w:rsidRPr="00A015E3">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F80EBE" w:rsidRPr="00A015E3" w:rsidRDefault="00F80EBE" w:rsidP="00FD79F8">
            <w:pPr>
              <w:ind w:firstLine="0"/>
            </w:pPr>
            <w:r w:rsidRPr="00A015E3">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F80EBE" w:rsidRPr="00A015E3" w:rsidRDefault="00F80EBE" w:rsidP="00FD79F8">
            <w:pPr>
              <w:ind w:firstLine="0"/>
            </w:pPr>
            <w:r w:rsidRPr="00A015E3">
              <w:t>Полевые работы при теодолитной съёмке: создание съёмочного обоснования и съёмка подробностей местности.</w:t>
            </w:r>
          </w:p>
          <w:p w:rsidR="00F80EBE" w:rsidRPr="00A015E3" w:rsidRDefault="00F80EBE" w:rsidP="00FD79F8">
            <w:pPr>
              <w:ind w:firstLine="0"/>
            </w:pPr>
            <w:r w:rsidRPr="00A015E3">
              <w:t>Камеральные работы при теодолитной съёмке: вычисление координат вершин теодолитных, составление плана участка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428"/>
        </w:trPr>
        <w:tc>
          <w:tcPr>
            <w:tcW w:w="1064" w:type="pct"/>
            <w:vMerge/>
            <w:tcBorders>
              <w:top w:val="single" w:sz="4" w:space="0" w:color="auto"/>
              <w:left w:val="single" w:sz="4" w:space="0" w:color="auto"/>
              <w:right w:val="single" w:sz="4" w:space="0" w:color="auto"/>
            </w:tcBorders>
          </w:tcPr>
          <w:p w:rsidR="00F80EBE" w:rsidRPr="00A015E3" w:rsidRDefault="00F80EBE" w:rsidP="00B372F7">
            <w:pPr>
              <w:jc w:val="cente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Поверка теодолита, правила обращения с ним. Измерение горизонтальных углов.</w:t>
            </w:r>
          </w:p>
          <w:p w:rsidR="00F80EBE" w:rsidRPr="00A015E3" w:rsidRDefault="00F80EBE" w:rsidP="00FD79F8">
            <w:pPr>
              <w:ind w:firstLine="0"/>
            </w:pPr>
            <w:r w:rsidRPr="00A015E3">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F80EBE" w:rsidRPr="00A015E3" w:rsidRDefault="00F80EBE" w:rsidP="00FD79F8">
            <w:pPr>
              <w:ind w:firstLine="0"/>
            </w:pPr>
            <w:r w:rsidRPr="00A015E3">
              <w:t>Составление и вычерчивание горизонтального плана по материалам теодолитной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70"/>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Теодолитная съёмка и приборы,  необходимые для ее выполнения.</w:t>
            </w:r>
          </w:p>
          <w:p w:rsidR="00F80EBE" w:rsidRPr="00A015E3" w:rsidRDefault="00F80EBE" w:rsidP="00FD79F8">
            <w:pPr>
              <w:ind w:firstLine="0"/>
            </w:pPr>
            <w:r w:rsidRPr="00A015E3">
              <w:t>Основные части и винты теодолита.</w:t>
            </w:r>
          </w:p>
          <w:p w:rsidR="00F80EBE" w:rsidRPr="00A015E3" w:rsidRDefault="00F80EBE" w:rsidP="00FD79F8">
            <w:pPr>
              <w:ind w:firstLine="0"/>
            </w:pPr>
            <w:r w:rsidRPr="00A015E3">
              <w:t>Виды теодолитных ходов.</w:t>
            </w:r>
          </w:p>
          <w:p w:rsidR="00F80EBE" w:rsidRPr="00A015E3" w:rsidRDefault="00F80EBE" w:rsidP="00FD79F8">
            <w:pPr>
              <w:ind w:firstLine="0"/>
            </w:pPr>
            <w:r w:rsidRPr="00A015E3">
              <w:t>Правила работы с прибором.</w:t>
            </w:r>
          </w:p>
          <w:p w:rsidR="00F80EBE" w:rsidRPr="00A015E3" w:rsidRDefault="00F80EBE" w:rsidP="00FD79F8">
            <w:pPr>
              <w:ind w:firstLine="0"/>
            </w:pPr>
            <w:r w:rsidRPr="00A015E3">
              <w:t>Установление теодолита в рабочее положение.</w:t>
            </w:r>
          </w:p>
          <w:p w:rsidR="00F80EBE" w:rsidRPr="00A015E3" w:rsidRDefault="00F80EBE" w:rsidP="00FD79F8">
            <w:pPr>
              <w:ind w:firstLine="0"/>
            </w:pPr>
            <w:r w:rsidRPr="00A015E3">
              <w:t>Поверка уровня и поверка сетки нитей.</w:t>
            </w:r>
          </w:p>
          <w:p w:rsidR="00F80EBE" w:rsidRPr="00A015E3" w:rsidRDefault="00F80EBE" w:rsidP="00FD79F8">
            <w:pPr>
              <w:ind w:firstLine="0"/>
            </w:pPr>
            <w:r w:rsidRPr="00A015E3">
              <w:t>Поверка зрительной трубы.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51"/>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2.4.  </w:t>
            </w:r>
            <w:r w:rsidRPr="00A015E3">
              <w:t>Определение площадей.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Графический, механический и аналитический способы определения площадей. </w:t>
            </w:r>
          </w:p>
          <w:p w:rsidR="00F80EBE" w:rsidRPr="00A015E3" w:rsidRDefault="00F80EBE" w:rsidP="00FD79F8">
            <w:pPr>
              <w:ind w:firstLine="0"/>
              <w:rPr>
                <w:b/>
              </w:rPr>
            </w:pPr>
            <w:r w:rsidRPr="00A015E3">
              <w:t>Увязка площадей. Порядок вычисления площадей планшета, квартала, выдела.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98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Определение площадей механическим и графическим способами.</w:t>
            </w:r>
          </w:p>
          <w:p w:rsidR="00F80EBE" w:rsidRPr="00A015E3" w:rsidRDefault="00F80EBE" w:rsidP="00FD79F8">
            <w:pPr>
              <w:ind w:firstLine="0"/>
              <w:rPr>
                <w:b/>
              </w:rPr>
            </w:pPr>
            <w:r w:rsidRPr="00A015E3">
              <w:t xml:space="preserve">Определение площади полигона с помощью программы типа </w:t>
            </w:r>
            <w:r w:rsidRPr="00A015E3">
              <w:rPr>
                <w:lang w:val="en-US"/>
              </w:rPr>
              <w:t>Field</w:t>
            </w:r>
            <w:r w:rsidRPr="00A015E3">
              <w:t xml:space="preserve">- </w:t>
            </w:r>
            <w:r w:rsidRPr="00A015E3">
              <w:rPr>
                <w:lang w:val="en-US"/>
              </w:rPr>
              <w:t>Map</w:t>
            </w:r>
            <w:r w:rsidRPr="00A015E3">
              <w:t xml:space="preserve"> или подобных доступных программ.</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69"/>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Способы измерения площадей. </w:t>
            </w:r>
          </w:p>
          <w:p w:rsidR="00F80EBE" w:rsidRPr="00A015E3" w:rsidRDefault="00F80EBE" w:rsidP="00FD79F8">
            <w:pPr>
              <w:ind w:firstLine="0"/>
            </w:pPr>
            <w:r w:rsidRPr="00A015E3">
              <w:t>Порядок вычисления площадей.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62"/>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Контрольная работа по разделу «Горизонтальные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89"/>
        </w:trPr>
        <w:tc>
          <w:tcPr>
            <w:tcW w:w="1064" w:type="pct"/>
            <w:tcBorders>
              <w:left w:val="single" w:sz="4" w:space="0" w:color="auto"/>
              <w:bottom w:val="single" w:sz="4" w:space="0" w:color="auto"/>
              <w:right w:val="single" w:sz="4" w:space="0" w:color="auto"/>
            </w:tcBorders>
          </w:tcPr>
          <w:p w:rsidR="00F80EBE" w:rsidRPr="00A015E3" w:rsidRDefault="00F80EBE" w:rsidP="00FD79F8">
            <w:pPr>
              <w:ind w:firstLine="0"/>
              <w:jc w:val="left"/>
              <w:rPr>
                <w:b/>
              </w:rPr>
            </w:pPr>
            <w:r w:rsidRPr="00A015E3">
              <w:rPr>
                <w:b/>
              </w:rPr>
              <w:t>Раздел 3. Вертикальные</w:t>
            </w:r>
          </w:p>
          <w:p w:rsidR="00F80EBE" w:rsidRPr="00A015E3" w:rsidRDefault="00F80EBE" w:rsidP="00FD79F8">
            <w:pPr>
              <w:ind w:firstLine="0"/>
              <w:jc w:val="left"/>
              <w:rPr>
                <w:b/>
                <w:lang w:val="en-US"/>
              </w:rPr>
            </w:pPr>
            <w:r w:rsidRPr="00A015E3">
              <w:rPr>
                <w:b/>
              </w:rPr>
              <w:t>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9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3.1.  </w:t>
            </w:r>
            <w:r w:rsidRPr="00A015E3">
              <w:t>Приборы геометрического нивелирования.</w:t>
            </w: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Сущность геометрического нивелирования. Классификация нивелиров. Нивелиры и нивелирные рейки. </w:t>
            </w:r>
          </w:p>
          <w:p w:rsidR="00F80EBE" w:rsidRPr="00A015E3" w:rsidRDefault="00F80EBE" w:rsidP="00FD79F8">
            <w:pPr>
              <w:ind w:firstLine="0"/>
            </w:pPr>
            <w:r w:rsidRPr="00A015E3">
              <w:t>Поверки нивелиров и реек. Погрешности и точность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523"/>
        </w:trPr>
        <w:tc>
          <w:tcPr>
            <w:tcW w:w="1064" w:type="pct"/>
            <w:vMerge/>
            <w:tcBorders>
              <w:left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lastRenderedPageBreak/>
              <w:t>Поверка нивелира и нивелирных реек.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960"/>
        </w:trPr>
        <w:tc>
          <w:tcPr>
            <w:tcW w:w="1064" w:type="pct"/>
            <w:vMerge/>
            <w:tcBorders>
              <w:left w:val="single" w:sz="4" w:space="0" w:color="auto"/>
              <w:bottom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Назначение и способы нивелирования поверхности. </w:t>
            </w:r>
          </w:p>
          <w:p w:rsidR="00F80EBE" w:rsidRPr="00A015E3" w:rsidRDefault="00F80EBE" w:rsidP="00FD79F8">
            <w:pPr>
              <w:ind w:firstLine="0"/>
            </w:pPr>
            <w:r w:rsidRPr="00A015E3">
              <w:t>Основные правила работы с нивелиром. Основные части и винты нивелира.</w:t>
            </w:r>
          </w:p>
          <w:p w:rsidR="00F80EBE" w:rsidRPr="00A015E3" w:rsidRDefault="00F80EBE" w:rsidP="00FD79F8">
            <w:pPr>
              <w:ind w:firstLine="0"/>
            </w:pPr>
            <w:r w:rsidRPr="00A015E3">
              <w:t>Нивелирование способом «из середины».</w:t>
            </w:r>
          </w:p>
          <w:p w:rsidR="00F80EBE" w:rsidRPr="00A015E3" w:rsidRDefault="00F80EBE" w:rsidP="00FD79F8">
            <w:pPr>
              <w:ind w:firstLine="0"/>
            </w:pPr>
            <w:r w:rsidRPr="00A015E3">
              <w:t>Нивелирование способом «вперед».</w:t>
            </w:r>
          </w:p>
          <w:p w:rsidR="00F80EBE" w:rsidRPr="00A015E3" w:rsidRDefault="00F80EBE" w:rsidP="00FD79F8">
            <w:pPr>
              <w:ind w:firstLine="0"/>
              <w:rPr>
                <w:b/>
              </w:rPr>
            </w:pPr>
            <w:r w:rsidRPr="00A015E3">
              <w:t>Последовательность обработки результатов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32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3.2.  </w:t>
            </w:r>
            <w:r w:rsidRPr="00A015E3">
              <w:t>Нивелирование трассы.</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Назначение и содержание геодезических работ, выполняемых при изысканиях линейных сооружений. Закрепление трассы.</w:t>
            </w:r>
          </w:p>
          <w:p w:rsidR="00F80EBE" w:rsidRPr="00A015E3" w:rsidRDefault="00F80EBE" w:rsidP="00FD79F8">
            <w:pPr>
              <w:ind w:firstLine="0"/>
            </w:pPr>
            <w:r w:rsidRPr="00A015E3">
              <w:t>Горизонтальная съёмка трассы и разбивка пикетажа.</w:t>
            </w:r>
          </w:p>
          <w:p w:rsidR="00F80EBE" w:rsidRPr="00A015E3" w:rsidRDefault="00F80EBE" w:rsidP="00FD79F8">
            <w:pPr>
              <w:ind w:firstLine="0"/>
              <w:rPr>
                <w:rStyle w:val="FontStyle20"/>
                <w:b/>
                <w:sz w:val="24"/>
                <w:szCs w:val="24"/>
              </w:rPr>
            </w:pPr>
            <w:r w:rsidRPr="00A015E3">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A015E3">
              <w:rPr>
                <w:rStyle w:val="FontStyle20"/>
                <w:sz w:val="24"/>
                <w:szCs w:val="24"/>
              </w:rPr>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415"/>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Подготовка нивелира к работе. Измерение превышений.</w:t>
            </w:r>
          </w:p>
          <w:p w:rsidR="00F80EBE" w:rsidRPr="00A015E3" w:rsidRDefault="00F80EBE" w:rsidP="00FD79F8">
            <w:pPr>
              <w:ind w:firstLine="0"/>
            </w:pPr>
            <w:r w:rsidRPr="00A015E3">
              <w:t>Обработка журнала нивелирования трассы. Составление и вычерчивание продольного и поперечного профилей.</w:t>
            </w:r>
          </w:p>
          <w:p w:rsidR="00F80EBE" w:rsidRPr="00A015E3" w:rsidRDefault="00F80EBE" w:rsidP="00FD79F8">
            <w:pPr>
              <w:ind w:firstLine="0"/>
            </w:pPr>
            <w:r w:rsidRPr="00A015E3">
              <w:t>Проектирование по профилю.</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96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Общие сведения о трассе и трассировании.</w:t>
            </w:r>
          </w:p>
          <w:p w:rsidR="00F80EBE" w:rsidRPr="00A015E3" w:rsidRDefault="00F80EBE" w:rsidP="00FD79F8">
            <w:pPr>
              <w:ind w:firstLine="0"/>
              <w:rPr>
                <w:b/>
              </w:rPr>
            </w:pPr>
            <w:r w:rsidRPr="00A015E3">
              <w:t xml:space="preserve"> Способы проведения съёмки трассы. Последовательность нивелирования трассы.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Pr>
              <w:tabs>
                <w:tab w:val="left" w:pos="870"/>
              </w:tabs>
            </w:pPr>
          </w:p>
        </w:tc>
      </w:tr>
      <w:tr w:rsidR="00F80EBE" w:rsidRPr="00A015E3" w:rsidTr="00FD79F8">
        <w:trPr>
          <w:trHeight w:val="428"/>
        </w:trPr>
        <w:tc>
          <w:tcPr>
            <w:tcW w:w="1064" w:type="pct"/>
            <w:tcBorders>
              <w:left w:val="single" w:sz="4" w:space="0" w:color="auto"/>
              <w:bottom w:val="single" w:sz="4" w:space="0" w:color="auto"/>
              <w:right w:val="single" w:sz="4" w:space="0" w:color="auto"/>
            </w:tcBorders>
          </w:tcPr>
          <w:p w:rsidR="00F80EBE" w:rsidRPr="00A015E3" w:rsidRDefault="00F80EBE" w:rsidP="003B02C4">
            <w:pPr>
              <w:ind w:firstLine="0"/>
              <w:jc w:val="left"/>
              <w:rPr>
                <w:b/>
                <w:lang w:val="en-US"/>
              </w:rPr>
            </w:pPr>
            <w:r w:rsidRPr="00A015E3">
              <w:rPr>
                <w:b/>
              </w:rPr>
              <w:t>Раздел 4. Тахеометрическая съёмка</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3B02C4">
        <w:trPr>
          <w:trHeight w:val="183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t xml:space="preserve">Тема 4.1 </w:t>
            </w:r>
            <w:r w:rsidRPr="00A015E3">
              <w:t>Тахеометрическая съёмка.</w:t>
            </w:r>
          </w:p>
          <w:p w:rsidR="00F80EBE" w:rsidRPr="00A015E3" w:rsidRDefault="00F80EBE" w:rsidP="00FD79F8">
            <w:pPr>
              <w:ind w:firstLine="0"/>
            </w:pPr>
            <w:r w:rsidRPr="00A015E3">
              <w:t>Глобальные навигационные спутниковые системы.</w:t>
            </w:r>
          </w:p>
          <w:p w:rsidR="00F80EBE" w:rsidRPr="00A015E3" w:rsidRDefault="00F80EBE" w:rsidP="00FD79F8">
            <w:pPr>
              <w:ind w:left="540" w:firstLine="0"/>
            </w:pPr>
          </w:p>
          <w:p w:rsidR="00F80EBE" w:rsidRPr="00A015E3" w:rsidRDefault="00F80EBE" w:rsidP="00FD79F8">
            <w:pPr>
              <w:ind w:firstLine="0"/>
              <w:jc w:val="center"/>
              <w:rPr>
                <w:b/>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left="111" w:firstLine="0"/>
            </w:pPr>
            <w:r w:rsidRPr="00A015E3">
              <w:t xml:space="preserve">Сущность тахеометрической съёмки. </w:t>
            </w:r>
          </w:p>
          <w:p w:rsidR="00F80EBE" w:rsidRPr="00A015E3" w:rsidRDefault="00F80EBE" w:rsidP="00FD79F8">
            <w:pPr>
              <w:ind w:left="111" w:firstLine="0"/>
            </w:pPr>
            <w:r w:rsidRPr="00A015E3">
              <w:t>Приборы, применяемые при тахеометрической съёмке, их поверка.</w:t>
            </w:r>
          </w:p>
          <w:p w:rsidR="00F80EBE" w:rsidRPr="00A015E3" w:rsidRDefault="00F80EBE" w:rsidP="00FD79F8">
            <w:pPr>
              <w:ind w:left="111"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ind w:left="111" w:firstLine="0"/>
            </w:pPr>
            <w:r w:rsidRPr="00A015E3">
              <w:t>Съёмочная сеть при тахеометрической съёмке. Съёмка ситуации и рельефа.</w:t>
            </w:r>
          </w:p>
          <w:p w:rsidR="00F80EBE" w:rsidRPr="00A015E3" w:rsidRDefault="00F80EBE" w:rsidP="00FD79F8">
            <w:pPr>
              <w:ind w:left="111" w:firstLine="0"/>
            </w:pPr>
            <w:r w:rsidRPr="00A015E3">
              <w:t>Камеральная обработка материалов полевых измерений. Увязка ходов.</w:t>
            </w:r>
          </w:p>
          <w:p w:rsidR="00F80EBE" w:rsidRPr="00A015E3" w:rsidRDefault="00F80EBE" w:rsidP="00FD79F8">
            <w:pPr>
              <w:ind w:left="111" w:firstLine="0"/>
            </w:pPr>
            <w:r w:rsidRPr="00A015E3">
              <w:t>Составление плана тахеометрической съёмки.</w:t>
            </w:r>
          </w:p>
          <w:p w:rsidR="00F80EBE" w:rsidRPr="00A015E3" w:rsidRDefault="00F80EBE" w:rsidP="00FD79F8">
            <w:pPr>
              <w:ind w:left="111" w:firstLine="0"/>
            </w:pPr>
            <w:r w:rsidRPr="00A015E3">
              <w:t xml:space="preserve">Изучение устройства </w:t>
            </w:r>
            <w:r w:rsidRPr="00A015E3">
              <w:rPr>
                <w:lang w:val="en-US"/>
              </w:rPr>
              <w:t>GPS</w:t>
            </w:r>
            <w:r w:rsidRPr="00A015E3">
              <w:t xml:space="preserve"> навигатора.</w:t>
            </w:r>
          </w:p>
          <w:p w:rsidR="00F80EBE" w:rsidRPr="00A015E3" w:rsidRDefault="00F80EBE" w:rsidP="00FD79F8">
            <w:pPr>
              <w:ind w:left="111" w:firstLine="0"/>
            </w:pPr>
            <w:r w:rsidRPr="00A015E3">
              <w:t xml:space="preserve">Определение и закрепление координат точек  </w:t>
            </w:r>
            <w:r w:rsidRPr="00A015E3">
              <w:rPr>
                <w:lang w:val="en-US"/>
              </w:rPr>
              <w:t>GPS</w:t>
            </w:r>
            <w:r w:rsidRPr="00A015E3">
              <w:t xml:space="preserve"> навигатором  в лесном хозяйстве при отводе лесосек.</w:t>
            </w:r>
          </w:p>
          <w:p w:rsidR="00F80EBE" w:rsidRPr="00A015E3" w:rsidRDefault="00F80EBE" w:rsidP="00FD79F8">
            <w:pPr>
              <w:ind w:left="106" w:firstLine="0"/>
            </w:pPr>
            <w:r w:rsidRPr="00A015E3">
              <w:lastRenderedPageBreak/>
              <w:t>Отвод лесосеки буссолью и землемерной лентой. Прокладка буссольного хода: ведение полевой документации.</w:t>
            </w:r>
          </w:p>
          <w:p w:rsidR="00F80EBE" w:rsidRPr="00A015E3" w:rsidRDefault="00F80EBE" w:rsidP="00FD79F8">
            <w:pPr>
              <w:ind w:left="106" w:firstLine="0"/>
            </w:pPr>
            <w:r w:rsidRPr="00A015E3">
              <w:t>Съёмка подробностей ситуации местности: полярный способ, способ прямоугольных координат, способ угловых засечек.</w:t>
            </w:r>
          </w:p>
          <w:p w:rsidR="00F80EBE" w:rsidRPr="00A015E3" w:rsidRDefault="00F80EBE" w:rsidP="00FD79F8">
            <w:pPr>
              <w:ind w:left="106" w:firstLine="0"/>
            </w:pPr>
            <w:r w:rsidRPr="00A015E3">
              <w:t>Камеральная обработка материалов: обработка журнала, построение плана.</w:t>
            </w:r>
          </w:p>
          <w:p w:rsidR="00F80EBE" w:rsidRPr="00A015E3" w:rsidRDefault="00F80EBE" w:rsidP="00FD79F8">
            <w:pPr>
              <w:ind w:left="106" w:firstLine="0"/>
            </w:pPr>
            <w:r w:rsidRPr="00A015E3">
              <w:t xml:space="preserve">Сравнительная характеристика результатов измерений при отводе лесосек </w:t>
            </w:r>
            <w:r w:rsidRPr="00A015E3">
              <w:rPr>
                <w:lang w:val="en-US"/>
              </w:rPr>
              <w:t>GPS</w:t>
            </w:r>
            <w:r w:rsidRPr="00A015E3">
              <w:t xml:space="preserve"> навигатором  и буссолью.</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70"/>
        </w:trPr>
        <w:tc>
          <w:tcPr>
            <w:tcW w:w="1064" w:type="pct"/>
            <w:vMerge/>
            <w:tcBorders>
              <w:left w:val="single" w:sz="4" w:space="0" w:color="auto"/>
              <w:right w:val="single" w:sz="4" w:space="0" w:color="auto"/>
            </w:tcBorders>
          </w:tcPr>
          <w:p w:rsidR="00F80EBE" w:rsidRPr="00A015E3" w:rsidRDefault="00F80EBE" w:rsidP="00B372F7">
            <w:pPr>
              <w:ind w:left="540" w:hanging="180"/>
              <w:jc w:val="center"/>
              <w:rPr>
                <w:bCs/>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F80EBE" w:rsidRPr="00A015E3" w:rsidRDefault="00F80EBE" w:rsidP="00FD79F8">
            <w:pPr>
              <w:ind w:firstLine="0"/>
            </w:pPr>
            <w:r w:rsidRPr="00A015E3">
              <w:t xml:space="preserve"> Координаты  ПГГС в заданной системе координат.</w:t>
            </w:r>
          </w:p>
          <w:p w:rsidR="00F80EBE" w:rsidRPr="00A015E3" w:rsidRDefault="00F80EBE" w:rsidP="00FD79F8">
            <w:pPr>
              <w:ind w:firstLine="0"/>
            </w:pPr>
            <w:r w:rsidRPr="00A015E3">
              <w:t xml:space="preserve">Определение координат с помощью спутникого прибора </w:t>
            </w:r>
            <w:r w:rsidRPr="00A015E3">
              <w:rPr>
                <w:lang w:val="en-US"/>
              </w:rPr>
              <w:t>GARMIN</w:t>
            </w:r>
            <w:r w:rsidRPr="00A015E3">
              <w:t>.</w:t>
            </w:r>
          </w:p>
          <w:p w:rsidR="00F80EBE" w:rsidRPr="00A015E3" w:rsidRDefault="00F80EBE" w:rsidP="00FD79F8">
            <w:pPr>
              <w:ind w:firstLine="0"/>
            </w:pPr>
            <w:r w:rsidRPr="00A015E3">
              <w:t xml:space="preserve">Создание геодезической сети сгущения с помощью приборов спутникого геопозиционирования систем </w:t>
            </w:r>
            <w:r w:rsidRPr="00A015E3">
              <w:rPr>
                <w:lang w:val="en-US"/>
              </w:rPr>
              <w:t>GPS</w:t>
            </w:r>
            <w:r w:rsidRPr="00A015E3">
              <w:t>, ГЛОНАСС.</w:t>
            </w:r>
          </w:p>
          <w:p w:rsidR="00F80EBE" w:rsidRPr="00A015E3" w:rsidRDefault="00F80EBE" w:rsidP="00FD79F8">
            <w:pPr>
              <w:shd w:val="clear" w:color="auto" w:fill="FFFFFF"/>
              <w:tabs>
                <w:tab w:val="left" w:pos="3269"/>
                <w:tab w:val="left" w:pos="4771"/>
              </w:tabs>
              <w:ind w:firstLine="0"/>
              <w:rPr>
                <w:bCs/>
              </w:rPr>
            </w:pPr>
            <w:r w:rsidRPr="00A015E3">
              <w:t xml:space="preserve"> Создание точек съемочного обоснования - ТСО, определение  их координат с помощью программного обеспечения типа </w:t>
            </w:r>
            <w:r w:rsidRPr="00A015E3">
              <w:rPr>
                <w:bCs/>
                <w:lang w:val="en-US"/>
              </w:rPr>
              <w:t>TrimbleGeomaticOffice</w:t>
            </w:r>
            <w:r w:rsidRPr="00A015E3">
              <w:rPr>
                <w:bCs/>
              </w:rPr>
              <w:t xml:space="preserve">. </w:t>
            </w:r>
          </w:p>
          <w:p w:rsidR="00F80EBE" w:rsidRPr="00A015E3" w:rsidRDefault="00F80EBE" w:rsidP="00FD79F8">
            <w:pPr>
              <w:ind w:firstLine="0"/>
            </w:pPr>
            <w:r w:rsidRPr="00A015E3">
              <w:t>Теодолитная съемка объекта с помощью ТСО и проложением теодолитных ходов.</w:t>
            </w:r>
          </w:p>
          <w:p w:rsidR="00F80EBE" w:rsidRPr="00A015E3" w:rsidRDefault="00F80EBE" w:rsidP="00FD79F8">
            <w:pPr>
              <w:ind w:firstLine="0"/>
            </w:pPr>
            <w:r w:rsidRPr="00A015E3">
              <w:t xml:space="preserve">Обработка материалов съемки в программе  </w:t>
            </w:r>
            <w:r w:rsidRPr="00A015E3">
              <w:rPr>
                <w:lang w:val="en-US"/>
              </w:rPr>
              <w:t>AutoCad</w:t>
            </w:r>
            <w:r w:rsidRPr="00A015E3">
              <w:t>.</w:t>
            </w:r>
          </w:p>
          <w:p w:rsidR="00F80EBE" w:rsidRPr="00A015E3" w:rsidRDefault="00F80EBE" w:rsidP="00FD79F8">
            <w:pPr>
              <w:ind w:firstLine="0"/>
            </w:pPr>
            <w:r w:rsidRPr="00A015E3">
              <w:t xml:space="preserve">Отвод лесосеки  с помощью  спутникого прибора </w:t>
            </w:r>
            <w:r w:rsidRPr="00A015E3">
              <w:rPr>
                <w:lang w:val="en-US"/>
              </w:rPr>
              <w:t>GARMIN</w:t>
            </w:r>
            <w:r w:rsidRPr="00A015E3">
              <w:t xml:space="preserve">. Обработка материалов с помощью программы  </w:t>
            </w:r>
            <w:r w:rsidRPr="00A015E3">
              <w:rPr>
                <w:lang w:val="en-US"/>
              </w:rPr>
              <w:t>LesGis</w:t>
            </w:r>
            <w:r w:rsidRPr="00A015E3">
              <w:t>.</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55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Сущность тахеометрической съёмки.</w:t>
            </w:r>
          </w:p>
          <w:p w:rsidR="00F80EBE" w:rsidRPr="00A015E3" w:rsidRDefault="00F80EBE" w:rsidP="00FD79F8">
            <w:pPr>
              <w:ind w:firstLine="0"/>
            </w:pPr>
            <w:r w:rsidRPr="00A015E3">
              <w:t>Приборы, применяемые при тахеометрической съёмке.</w:t>
            </w:r>
          </w:p>
          <w:p w:rsidR="00F80EBE" w:rsidRPr="00A015E3" w:rsidRDefault="00F80EBE" w:rsidP="00FD79F8">
            <w:pPr>
              <w:ind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tabs>
                <w:tab w:val="left" w:pos="6748"/>
              </w:tabs>
              <w:ind w:firstLine="0"/>
            </w:pPr>
            <w:r w:rsidRPr="00A015E3">
              <w:t xml:space="preserve">Обработка материалов съемки в программах типа </w:t>
            </w:r>
            <w:r w:rsidRPr="00A015E3">
              <w:rPr>
                <w:lang w:val="en-US"/>
              </w:rPr>
              <w:t>AutoCad</w:t>
            </w:r>
            <w:r w:rsidRPr="00A015E3">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Pr>
              <w:rPr>
                <w:lang w:val="en-US"/>
              </w:rPr>
            </w:pPr>
          </w:p>
        </w:tc>
      </w:tr>
      <w:tr w:rsidR="00F80EBE" w:rsidRPr="00A015E3" w:rsidTr="00FD79F8">
        <w:trPr>
          <w:trHeight w:val="309"/>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ind w:left="540" w:hanging="180"/>
              <w:jc w:val="cente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40"/>
            </w:pPr>
            <w:r w:rsidRPr="00A015E3">
              <w:t>Контрольная работа по разделу «Вертикальные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8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both"/>
              <w:rPr>
                <w:rFonts w:ascii="Times New Roman" w:hAnsi="Times New Roman"/>
                <w:b/>
                <w:sz w:val="24"/>
                <w:szCs w:val="24"/>
              </w:rPr>
            </w:pPr>
            <w:r w:rsidRPr="00A015E3">
              <w:rPr>
                <w:rFonts w:ascii="Times New Roman" w:hAnsi="Times New Roman"/>
                <w:b/>
                <w:sz w:val="24"/>
                <w:szCs w:val="24"/>
              </w:rPr>
              <w:t>Экзамен</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74"/>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Максимальная нагрузка 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168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18"/>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bCs/>
                <w:sz w:val="24"/>
                <w:szCs w:val="24"/>
              </w:rPr>
              <w:t>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65"/>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112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68"/>
        </w:trPr>
        <w:tc>
          <w:tcPr>
            <w:tcW w:w="1064" w:type="pct"/>
            <w:tcBorders>
              <w:top w:val="single" w:sz="4" w:space="0" w:color="auto"/>
              <w:left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405" w:type="pct"/>
            <w:tcBorders>
              <w:top w:val="single" w:sz="4" w:space="0" w:color="auto"/>
              <w:left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56</w:t>
            </w: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bl>
    <w:p w:rsidR="00A50F1B" w:rsidRPr="00A015E3" w:rsidRDefault="00A50F1B" w:rsidP="003B02C4">
      <w:pPr>
        <w:ind w:firstLine="0"/>
        <w:rPr>
          <w:b/>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A50F1B" w:rsidRPr="00A015E3" w:rsidRDefault="00A50F1B" w:rsidP="00517B82">
      <w:pPr>
        <w:ind w:firstLine="0"/>
      </w:pPr>
      <w:r w:rsidRPr="00A015E3">
        <w:t xml:space="preserve">Реализация учебной дисциплины </w:t>
      </w:r>
      <w:r w:rsidRPr="00EF05BE">
        <w:t xml:space="preserve">«Геодезия» </w:t>
      </w:r>
      <w:r w:rsidRPr="00A015E3">
        <w:t>требует нал</w:t>
      </w:r>
      <w:r w:rsidR="00B55B50" w:rsidRPr="00A015E3">
        <w:t>ичия учебного кабинета «Геодезии</w:t>
      </w:r>
      <w:r w:rsidRPr="00A015E3">
        <w:t>».</w:t>
      </w:r>
    </w:p>
    <w:p w:rsidR="00A50F1B" w:rsidRPr="00A015E3" w:rsidRDefault="00A50F1B" w:rsidP="00A50F1B">
      <w:pPr>
        <w:ind w:firstLine="426"/>
      </w:pPr>
      <w:r w:rsidRPr="00A015E3">
        <w:t xml:space="preserve">Оборудование учебного кабинета: </w:t>
      </w:r>
    </w:p>
    <w:p w:rsidR="00A50F1B" w:rsidRPr="00A015E3" w:rsidRDefault="00A50F1B" w:rsidP="00A50F1B">
      <w:pPr>
        <w:ind w:firstLine="426"/>
      </w:pPr>
      <w:r w:rsidRPr="00A015E3">
        <w:t>– посадочные места по количеству обучающихся;</w:t>
      </w:r>
    </w:p>
    <w:p w:rsidR="00A50F1B" w:rsidRPr="00A015E3" w:rsidRDefault="00A50F1B" w:rsidP="00A50F1B">
      <w:pPr>
        <w:ind w:firstLine="426"/>
      </w:pPr>
      <w:r w:rsidRPr="00A015E3">
        <w:t>– рабочее место преподавателя;</w:t>
      </w:r>
    </w:p>
    <w:p w:rsidR="00A50F1B" w:rsidRPr="00A015E3" w:rsidRDefault="00A50F1B" w:rsidP="00A50F1B">
      <w:pPr>
        <w:ind w:firstLine="426"/>
      </w:pPr>
      <w:r w:rsidRPr="00A015E3">
        <w:t>– стенды и плакаты по разделам программы.</w:t>
      </w:r>
    </w:p>
    <w:p w:rsidR="00A50F1B" w:rsidRPr="00A015E3" w:rsidRDefault="00A50F1B" w:rsidP="00A50F1B">
      <w:pPr>
        <w:ind w:firstLine="426"/>
        <w:rPr>
          <w:b/>
        </w:rPr>
      </w:pPr>
      <w:r w:rsidRPr="00A015E3">
        <w:rPr>
          <w:b/>
        </w:rPr>
        <w:t xml:space="preserve">Технические средства обучения: </w:t>
      </w:r>
    </w:p>
    <w:p w:rsidR="00A50F1B" w:rsidRPr="00A015E3" w:rsidRDefault="00A50F1B" w:rsidP="00A50F1B">
      <w:pPr>
        <w:ind w:firstLine="426"/>
      </w:pPr>
      <w:r w:rsidRPr="00A015E3">
        <w:t>– компьютер с лицензионным программным обеспечением и мультимедиапроектор;</w:t>
      </w:r>
    </w:p>
    <w:p w:rsidR="00A50F1B" w:rsidRPr="00A015E3" w:rsidRDefault="00A50F1B" w:rsidP="00A50F1B">
      <w:pPr>
        <w:ind w:firstLine="426"/>
      </w:pPr>
      <w:r w:rsidRPr="00A015E3">
        <w:t>– комплект тематических демонстрационных и контролирующих комп</w:t>
      </w:r>
      <w:r w:rsidR="00B518DE" w:rsidRPr="00A015E3">
        <w:t>ьютерных программ по дисциплине.</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A50F1B" w:rsidRPr="00A015E3" w:rsidRDefault="00A50F1B" w:rsidP="00A50F1B">
      <w:pPr>
        <w:rPr>
          <w:b/>
        </w:rPr>
      </w:pPr>
      <w:r w:rsidRPr="00A015E3">
        <w:rPr>
          <w:b/>
        </w:rPr>
        <w:t xml:space="preserve">Основная    </w:t>
      </w:r>
    </w:p>
    <w:p w:rsidR="00B55B50" w:rsidRPr="00A015E3" w:rsidRDefault="00B55B50" w:rsidP="00B55B50">
      <w:r w:rsidRPr="00A015E3">
        <w:t xml:space="preserve">1. Дьяков Б.Н. «Геодезия», </w:t>
      </w:r>
      <w:r w:rsidR="003B02C4">
        <w:t>СПб.: Издательство «Лань», 2018</w:t>
      </w:r>
      <w:r w:rsidRPr="00A015E3">
        <w:t>.</w:t>
      </w:r>
    </w:p>
    <w:p w:rsidR="00B55B50" w:rsidRPr="00A015E3" w:rsidRDefault="00B55B50" w:rsidP="00B55B50">
      <w:r w:rsidRPr="00A015E3">
        <w:t>2. Дубов С.Д. Поляков А.М. Практикум по геодезии. М: ВО Агропромиздат, 1990.</w:t>
      </w:r>
    </w:p>
    <w:p w:rsidR="00B55B50" w:rsidRPr="00A015E3" w:rsidRDefault="00B55B50" w:rsidP="00B55B50">
      <w:pPr>
        <w:rPr>
          <w:b/>
        </w:rPr>
      </w:pPr>
      <w:r w:rsidRPr="00A015E3">
        <w:rPr>
          <w:b/>
        </w:rPr>
        <w:t>Дополнительная</w:t>
      </w:r>
    </w:p>
    <w:p w:rsidR="00B55B50" w:rsidRPr="00A015E3" w:rsidRDefault="00B55B50" w:rsidP="00B55B50">
      <w:pPr>
        <w:rPr>
          <w:b/>
        </w:rPr>
      </w:pPr>
      <w:r w:rsidRPr="00A015E3">
        <w:t>1. Дубов С.Д. Поляков А.М. Геодезия. М: Агропромиздат, 1988.</w:t>
      </w:r>
    </w:p>
    <w:p w:rsidR="00B55B50" w:rsidRPr="00A015E3" w:rsidRDefault="00B55B50" w:rsidP="00B55B50">
      <w:r w:rsidRPr="00A015E3">
        <w:t>2. Справ</w:t>
      </w:r>
      <w:r w:rsidR="00EF05BE">
        <w:t>очное руководство по инженерно-</w:t>
      </w:r>
      <w:r w:rsidRPr="00A015E3">
        <w:t>геодезическим работам. Под ред. В.Д. Большакова и Г.П. Левчука. М: Недра, 1990.</w:t>
      </w:r>
    </w:p>
    <w:p w:rsidR="00B55B50" w:rsidRPr="00A015E3" w:rsidRDefault="00B55B50" w:rsidP="00B55B50">
      <w:r w:rsidRPr="00A015E3">
        <w:t>3. Условные знаки для топографической карты масштаба 1:10000. М: Недра, 1997.</w:t>
      </w:r>
    </w:p>
    <w:p w:rsidR="00B55B50" w:rsidRPr="00A015E3" w:rsidRDefault="00B55B50" w:rsidP="00B55B50">
      <w:r w:rsidRPr="00A015E3">
        <w:t>4. Уткин А.Я. Съёмочные работы при лесоустройстве и в лесном хозяйстве. М: 1997.</w:t>
      </w:r>
    </w:p>
    <w:p w:rsidR="00B55B50" w:rsidRPr="00A015E3" w:rsidRDefault="00B55B50" w:rsidP="00B55B50">
      <w:r w:rsidRPr="00A015E3">
        <w:t>5. Учебные топографические карты масштабов 1:10000, 1:25000, 1:50000, 1:100000. М: ГУГК, 2001 год.</w:t>
      </w:r>
    </w:p>
    <w:p w:rsidR="00B55B50" w:rsidRPr="00A015E3" w:rsidRDefault="00B55B50" w:rsidP="00B55B50">
      <w:pPr>
        <w:pStyle w:val="a5"/>
        <w:spacing w:after="0"/>
        <w:ind w:left="360" w:hanging="360"/>
        <w:jc w:val="center"/>
        <w:rPr>
          <w:rFonts w:ascii="Times New Roman" w:hAnsi="Times New Roman" w:cs="Times New Roman"/>
          <w:b/>
        </w:rPr>
      </w:pPr>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Pr="00A015E3"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359"/>
      </w:tblGrid>
      <w:tr w:rsidR="00A50F1B" w:rsidRPr="00A015E3" w:rsidTr="00DB7906">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w:t>
            </w:r>
            <w:r w:rsidRPr="00A015E3">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Формы и методы контроля и оценки результатов обучения</w:t>
            </w:r>
          </w:p>
        </w:tc>
      </w:tr>
      <w:tr w:rsidR="00A50F1B" w:rsidRPr="00A015E3"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tc>
      </w:tr>
      <w:tr w:rsidR="00A50F1B" w:rsidRPr="00A015E3"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p w:rsidR="00A50F1B" w:rsidRPr="00A015E3" w:rsidRDefault="00A50F1B" w:rsidP="00E03D24"/>
        </w:tc>
      </w:tr>
      <w:tr w:rsidR="00A50F1B" w:rsidRPr="00A015E3"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домашняя работа, съёмка местности</w:t>
            </w:r>
          </w:p>
        </w:tc>
      </w:tr>
      <w:tr w:rsidR="00A50F1B" w:rsidRPr="00A015E3"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вести вычислительную и графическую обработку полевых измерений;</w:t>
            </w:r>
          </w:p>
          <w:p w:rsidR="00A50F1B" w:rsidRPr="00A015E3"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з</w:t>
            </w:r>
            <w:r w:rsidR="00A50F1B" w:rsidRPr="00A015E3">
              <w:t>ащита расчётных ведомостей, выполнение контрольных графических работ</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rPr>
                <w:b/>
              </w:rPr>
            </w:pPr>
            <w:r w:rsidRPr="00A015E3">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suppressLineNumbers/>
              <w:suppressAutoHyphens/>
              <w:ind w:firstLine="0"/>
              <w:rPr>
                <w:rFonts w:eastAsia="DejaVu Sans"/>
                <w:kern w:val="1"/>
              </w:rPr>
            </w:pPr>
            <w:r w:rsidRPr="00A015E3">
              <w:rPr>
                <w:rFonts w:eastAsia="DejaVu Sans"/>
                <w:kern w:val="1"/>
              </w:rPr>
              <w:t>назнач</w:t>
            </w:r>
            <w:r w:rsidR="00517B82" w:rsidRPr="00A015E3">
              <w:rPr>
                <w:rFonts w:eastAsia="DejaVu Sans"/>
                <w:kern w:val="1"/>
              </w:rPr>
              <w:t xml:space="preserve">ение и содержание лесных  карт </w:t>
            </w:r>
            <w:r w:rsidRPr="00A015E3">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контрольная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тестирование, защита практических занятий,</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widowControl/>
            </w:pPr>
            <w:r w:rsidRPr="00A015E3">
              <w:t>основные сведения из теории погрешностей</w:t>
            </w:r>
            <w:r w:rsidR="00E03D24" w:rsidRPr="00A015E3">
              <w:t>.</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р</w:t>
            </w:r>
            <w:r w:rsidR="00A50F1B" w:rsidRPr="00A015E3">
              <w:t>асчётные работы</w:t>
            </w:r>
          </w:p>
        </w:tc>
      </w:tr>
    </w:tbl>
    <w:p w:rsidR="00FC1D81" w:rsidRPr="00A015E3" w:rsidRDefault="00FC1D81" w:rsidP="00517B82">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ОП.02 Ботаника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180D33" w:rsidRPr="00A015E3"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A015E3">
        <w:t>специальности 35.00.00 Сельское, лесное и рыбное хозяйство по направлению подготовки:</w:t>
      </w:r>
      <w:r w:rsidR="00EF05BE">
        <w:t xml:space="preserve"> </w:t>
      </w:r>
      <w:r w:rsidRPr="00A015E3">
        <w:rPr>
          <w:rStyle w:val="FontStyle37"/>
          <w:sz w:val="24"/>
          <w:szCs w:val="24"/>
        </w:rPr>
        <w:t>35.02.01 Лесное и лесопарковое хозяйство.</w:t>
      </w:r>
    </w:p>
    <w:p w:rsidR="00180D33" w:rsidRPr="00EF05BE" w:rsidRDefault="00180D33" w:rsidP="00EF05BE">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sidR="00EF05BE">
        <w:rPr>
          <w:rStyle w:val="FontStyle39"/>
          <w:sz w:val="24"/>
          <w:szCs w:val="24"/>
        </w:rPr>
        <w:t xml:space="preserve"> </w:t>
      </w:r>
      <w:r w:rsidRPr="00A015E3">
        <w:t>дисциплина «Ботаника» входит в профессиональный цикл.</w:t>
      </w:r>
    </w:p>
    <w:p w:rsidR="00180D33" w:rsidRPr="00A015E3" w:rsidRDefault="00180D33" w:rsidP="00180D33">
      <w:pPr>
        <w:pStyle w:val="Style8"/>
        <w:widowControl/>
        <w:tabs>
          <w:tab w:val="left" w:pos="550"/>
        </w:tabs>
        <w:spacing w:line="240" w:lineRule="auto"/>
        <w:rPr>
          <w:rStyle w:val="FontStyle39"/>
          <w:sz w:val="24"/>
          <w:szCs w:val="24"/>
        </w:rPr>
      </w:pPr>
      <w:r w:rsidRPr="00A015E3">
        <w:rPr>
          <w:rStyle w:val="FontStyle39"/>
          <w:sz w:val="24"/>
          <w:szCs w:val="24"/>
        </w:rPr>
        <w:t>1.3.</w:t>
      </w:r>
      <w:r w:rsidRPr="00A015E3">
        <w:rPr>
          <w:rStyle w:val="FontStyle39"/>
          <w:b w:val="0"/>
          <w:bCs w:val="0"/>
          <w:sz w:val="24"/>
          <w:szCs w:val="24"/>
        </w:rPr>
        <w:tab/>
      </w:r>
      <w:r w:rsidRPr="00A015E3">
        <w:rPr>
          <w:rStyle w:val="FontStyle39"/>
          <w:sz w:val="24"/>
          <w:szCs w:val="24"/>
        </w:rPr>
        <w:t>Цели и задачи учебной дисциплины - требования к результатам освоения учебной дисциплины:</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учебной дисциплины обучающийся</w:t>
      </w:r>
    </w:p>
    <w:p w:rsidR="00180D33" w:rsidRPr="00A015E3" w:rsidRDefault="00180D33" w:rsidP="00180D33">
      <w:pPr>
        <w:pStyle w:val="Style9"/>
        <w:widowControl/>
        <w:rPr>
          <w:rStyle w:val="FontStyle37"/>
          <w:b/>
          <w:sz w:val="24"/>
          <w:szCs w:val="24"/>
        </w:rPr>
      </w:pPr>
      <w:r w:rsidRPr="00A015E3">
        <w:rPr>
          <w:rStyle w:val="FontStyle37"/>
          <w:b/>
          <w:sz w:val="24"/>
          <w:szCs w:val="24"/>
        </w:rPr>
        <w:t>должен уметь:</w:t>
      </w:r>
    </w:p>
    <w:p w:rsidR="00180D33" w:rsidRPr="00A015E3" w:rsidRDefault="00180D33" w:rsidP="00180D33">
      <w:pPr>
        <w:pStyle w:val="Style9"/>
        <w:widowControl/>
        <w:rPr>
          <w:rStyle w:val="FontStyle37"/>
          <w:sz w:val="24"/>
          <w:szCs w:val="24"/>
        </w:rPr>
      </w:pPr>
      <w:r w:rsidRPr="00A015E3">
        <w:rPr>
          <w:rStyle w:val="FontStyle37"/>
          <w:sz w:val="24"/>
          <w:szCs w:val="24"/>
        </w:rPr>
        <w:t>- определять основные виды споровых и травянистых растений;</w:t>
      </w:r>
    </w:p>
    <w:p w:rsidR="00180D33" w:rsidRPr="00A015E3" w:rsidRDefault="00180D33" w:rsidP="00180D33">
      <w:pPr>
        <w:pStyle w:val="Style9"/>
        <w:widowControl/>
        <w:rPr>
          <w:rStyle w:val="FontStyle37"/>
          <w:sz w:val="24"/>
          <w:szCs w:val="24"/>
        </w:rPr>
      </w:pPr>
      <w:r w:rsidRPr="00A015E3">
        <w:rPr>
          <w:rStyle w:val="FontStyle37"/>
          <w:sz w:val="24"/>
          <w:szCs w:val="24"/>
        </w:rPr>
        <w:t>- распознавать основные типы различных органов растений и их частей.</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дисциплины обучающийся</w:t>
      </w:r>
    </w:p>
    <w:p w:rsidR="00180D33" w:rsidRPr="00A015E3" w:rsidRDefault="00180D33" w:rsidP="00180D33">
      <w:pPr>
        <w:pStyle w:val="Style9"/>
        <w:widowControl/>
        <w:rPr>
          <w:b/>
        </w:rPr>
      </w:pPr>
      <w:r w:rsidRPr="00A015E3">
        <w:rPr>
          <w:rStyle w:val="FontStyle37"/>
          <w:b/>
          <w:sz w:val="24"/>
          <w:szCs w:val="24"/>
        </w:rPr>
        <w:t xml:space="preserve">должен </w:t>
      </w:r>
      <w:r w:rsidRPr="00A015E3">
        <w:rPr>
          <w:b/>
        </w:rPr>
        <w:t>знать:</w:t>
      </w:r>
    </w:p>
    <w:p w:rsidR="00180D33" w:rsidRPr="00A015E3" w:rsidRDefault="00180D33" w:rsidP="00180D33">
      <w:pPr>
        <w:pStyle w:val="Style9"/>
        <w:widowControl/>
      </w:pPr>
      <w:r w:rsidRPr="00A015E3">
        <w:t>- основные вегетативные и генеративные органы растений;</w:t>
      </w:r>
    </w:p>
    <w:p w:rsidR="00180D33" w:rsidRPr="00A015E3" w:rsidRDefault="00180D33" w:rsidP="00180D33">
      <w:pPr>
        <w:pStyle w:val="Style9"/>
        <w:widowControl/>
      </w:pPr>
      <w:r w:rsidRPr="00A015E3">
        <w:t>- способы размножения, процессы жизнедеятельности растений, их зависимость от условий окружающей среды;</w:t>
      </w:r>
    </w:p>
    <w:p w:rsidR="00180D33" w:rsidRPr="00A015E3" w:rsidRDefault="00180D33" w:rsidP="00180D33">
      <w:pPr>
        <w:pStyle w:val="Style9"/>
        <w:widowControl/>
      </w:pPr>
      <w:r w:rsidRPr="00A015E3">
        <w:t>- главнейших представителей травянистых растений, их роль в формировании напочвенного покрова;</w:t>
      </w:r>
    </w:p>
    <w:p w:rsidR="00180D33" w:rsidRPr="00A015E3" w:rsidRDefault="00180D33" w:rsidP="00180D33">
      <w:pPr>
        <w:pStyle w:val="Style9"/>
        <w:widowControl/>
        <w:rPr>
          <w:b/>
        </w:rPr>
      </w:pPr>
      <w:r w:rsidRPr="00A015E3">
        <w:t>- растения-индикаторы лесорастительных условий, лекарственные растения;</w:t>
      </w:r>
    </w:p>
    <w:p w:rsidR="00180D33" w:rsidRPr="00A015E3" w:rsidRDefault="00180D33" w:rsidP="00B55B50">
      <w:pPr>
        <w:pStyle w:val="Style6"/>
        <w:widowControl/>
        <w:spacing w:line="240" w:lineRule="auto"/>
        <w:ind w:firstLine="0"/>
      </w:pPr>
      <w:r w:rsidRPr="00A015E3">
        <w:t>- редкие и исчезающие виды региона и мероприятия по их охране.</w:t>
      </w:r>
    </w:p>
    <w:p w:rsidR="00180D33" w:rsidRPr="00A015E3" w:rsidRDefault="00180D33" w:rsidP="00180D33">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180D33" w:rsidRPr="00A015E3" w:rsidRDefault="00180D33" w:rsidP="00180D33">
      <w:pPr>
        <w:pStyle w:val="Style9"/>
        <w:widowControl/>
        <w:tabs>
          <w:tab w:val="left" w:leader="underscore" w:pos="6713"/>
        </w:tabs>
        <w:jc w:val="left"/>
        <w:rPr>
          <w:rStyle w:val="FontStyle37"/>
          <w:sz w:val="24"/>
          <w:szCs w:val="24"/>
        </w:rPr>
      </w:pPr>
      <w:r w:rsidRPr="00A015E3">
        <w:rPr>
          <w:rStyle w:val="FontStyle37"/>
          <w:sz w:val="24"/>
          <w:szCs w:val="24"/>
        </w:rPr>
        <w:t>максимальной учебной нагрузки обучающегося – 108 часов, в том числе:</w:t>
      </w:r>
    </w:p>
    <w:p w:rsidR="00180D33" w:rsidRPr="00A015E3" w:rsidRDefault="00180D33" w:rsidP="00180D33">
      <w:pPr>
        <w:pStyle w:val="Style9"/>
        <w:widowControl/>
        <w:tabs>
          <w:tab w:val="left" w:leader="underscore" w:pos="8518"/>
        </w:tabs>
        <w:jc w:val="left"/>
        <w:rPr>
          <w:rStyle w:val="FontStyle37"/>
          <w:sz w:val="24"/>
          <w:szCs w:val="24"/>
        </w:rPr>
      </w:pPr>
      <w:r w:rsidRPr="00A015E3">
        <w:rPr>
          <w:rStyle w:val="FontStyle37"/>
          <w:sz w:val="24"/>
          <w:szCs w:val="24"/>
        </w:rPr>
        <w:t>обязательной аудиторной учебной нагрузки обучающегося – 72 часа;</w:t>
      </w:r>
    </w:p>
    <w:p w:rsidR="00180D33" w:rsidRPr="00A015E3" w:rsidRDefault="00180D33" w:rsidP="00180D33">
      <w:pPr>
        <w:pStyle w:val="Style9"/>
        <w:widowControl/>
        <w:tabs>
          <w:tab w:val="left" w:leader="underscore" w:pos="6218"/>
        </w:tabs>
        <w:jc w:val="left"/>
        <w:rPr>
          <w:rStyle w:val="FontStyle37"/>
          <w:sz w:val="24"/>
          <w:szCs w:val="24"/>
        </w:rPr>
      </w:pPr>
      <w:r w:rsidRPr="00A015E3">
        <w:rPr>
          <w:rStyle w:val="FontStyle37"/>
          <w:sz w:val="24"/>
          <w:szCs w:val="24"/>
        </w:rPr>
        <w:t>самостоятельной работы обучающегося – 36 часов.</w:t>
      </w:r>
    </w:p>
    <w:p w:rsidR="00180D33" w:rsidRPr="00A015E3" w:rsidRDefault="00180D33" w:rsidP="00EF05BE">
      <w:pPr>
        <w:ind w:firstLine="567"/>
      </w:pPr>
      <w:r w:rsidRPr="00A015E3">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t xml:space="preserve"> </w:t>
      </w:r>
      <w:r w:rsidRPr="00A015E3">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A015E3">
        <w:t>ния профессиональных модулей ПМ.</w:t>
      </w:r>
      <w:r w:rsidRPr="00A015E3">
        <w:t>01 «Организация и проведение мероприятий по лесоразведению и воспроизв</w:t>
      </w:r>
      <w:r w:rsidR="006D2F4B" w:rsidRPr="00A015E3">
        <w:t>одству лесов», ПМ.</w:t>
      </w:r>
      <w:r w:rsidRPr="00A015E3">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180D33" w:rsidRPr="00A015E3" w:rsidRDefault="00180D33" w:rsidP="00B55B50">
      <w:pPr>
        <w:jc w:val="center"/>
        <w:rPr>
          <w:b/>
        </w:rPr>
      </w:pPr>
      <w:r w:rsidRPr="00A015E3">
        <w:rPr>
          <w:b/>
        </w:rPr>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180D33" w:rsidRPr="00A015E3" w:rsidTr="00B55B50">
        <w:tc>
          <w:tcPr>
            <w:tcW w:w="7264" w:type="dxa"/>
            <w:shd w:val="clear" w:color="auto" w:fill="auto"/>
          </w:tcPr>
          <w:p w:rsidR="00180D33" w:rsidRPr="00A015E3" w:rsidRDefault="00180D33" w:rsidP="00180D33">
            <w:pPr>
              <w:jc w:val="center"/>
              <w:rPr>
                <w:b/>
              </w:rPr>
            </w:pPr>
            <w:r w:rsidRPr="00A015E3">
              <w:rPr>
                <w:b/>
              </w:rPr>
              <w:t>Вид учебной работы</w:t>
            </w:r>
          </w:p>
        </w:tc>
        <w:tc>
          <w:tcPr>
            <w:tcW w:w="2306" w:type="dxa"/>
            <w:shd w:val="clear" w:color="auto" w:fill="auto"/>
          </w:tcPr>
          <w:p w:rsidR="00180D33" w:rsidRPr="00A015E3" w:rsidRDefault="00180D33" w:rsidP="00180D33">
            <w:pPr>
              <w:jc w:val="center"/>
              <w:rPr>
                <w:b/>
              </w:rPr>
            </w:pPr>
            <w:r w:rsidRPr="00A015E3">
              <w:rPr>
                <w:b/>
              </w:rPr>
              <w:t>Объём часов</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Максимальная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108</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Обязательная аудиторная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72</w:t>
            </w:r>
          </w:p>
        </w:tc>
      </w:tr>
      <w:tr w:rsidR="00180D33" w:rsidRPr="00A015E3" w:rsidTr="00B55B50">
        <w:tc>
          <w:tcPr>
            <w:tcW w:w="7264" w:type="dxa"/>
            <w:shd w:val="clear" w:color="auto" w:fill="auto"/>
          </w:tcPr>
          <w:p w:rsidR="00180D33" w:rsidRPr="00A015E3" w:rsidRDefault="00180D33" w:rsidP="00B55B50">
            <w:pPr>
              <w:ind w:firstLine="142"/>
            </w:pPr>
            <w:r w:rsidRPr="00A015E3">
              <w:rPr>
                <w:i/>
              </w:rPr>
              <w:t>в том числе</w:t>
            </w:r>
            <w:r w:rsidRPr="00A015E3">
              <w:t>:</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лабораторные работы</w:t>
            </w:r>
          </w:p>
        </w:tc>
        <w:tc>
          <w:tcPr>
            <w:tcW w:w="2306" w:type="dxa"/>
            <w:shd w:val="clear" w:color="auto" w:fill="auto"/>
          </w:tcPr>
          <w:p w:rsidR="00180D33" w:rsidRPr="00A015E3" w:rsidRDefault="00180D33" w:rsidP="00180D33">
            <w:pPr>
              <w:jc w:val="center"/>
            </w:pPr>
            <w:r w:rsidRPr="00A015E3">
              <w:t>14</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практические работы </w:t>
            </w:r>
          </w:p>
        </w:tc>
        <w:tc>
          <w:tcPr>
            <w:tcW w:w="2306" w:type="dxa"/>
            <w:shd w:val="clear" w:color="auto" w:fill="auto"/>
          </w:tcPr>
          <w:p w:rsidR="00180D33" w:rsidRPr="00A015E3" w:rsidRDefault="00180D33" w:rsidP="00180D33">
            <w:pPr>
              <w:jc w:val="center"/>
            </w:pPr>
            <w:r w:rsidRPr="00A015E3">
              <w:t>22</w:t>
            </w:r>
          </w:p>
        </w:tc>
      </w:tr>
      <w:tr w:rsidR="00180D33" w:rsidRPr="00A015E3" w:rsidTr="00B55B50">
        <w:tc>
          <w:tcPr>
            <w:tcW w:w="7264" w:type="dxa"/>
            <w:tcBorders>
              <w:bottom w:val="single" w:sz="4" w:space="0" w:color="auto"/>
            </w:tcBorders>
            <w:shd w:val="clear" w:color="auto" w:fill="auto"/>
          </w:tcPr>
          <w:p w:rsidR="00180D33" w:rsidRPr="00A015E3" w:rsidRDefault="00180D33" w:rsidP="00B55B50">
            <w:pPr>
              <w:ind w:firstLine="142"/>
            </w:pPr>
            <w:r w:rsidRPr="00A015E3">
              <w:t>контрольные работы</w:t>
            </w:r>
          </w:p>
        </w:tc>
        <w:tc>
          <w:tcPr>
            <w:tcW w:w="2306" w:type="dxa"/>
            <w:tcBorders>
              <w:bottom w:val="single" w:sz="4" w:space="0" w:color="auto"/>
            </w:tcBorders>
            <w:shd w:val="clear" w:color="auto" w:fill="auto"/>
          </w:tcPr>
          <w:p w:rsidR="00180D33" w:rsidRPr="00A015E3" w:rsidRDefault="00180D33" w:rsidP="00180D33">
            <w:pPr>
              <w:jc w:val="center"/>
            </w:pPr>
            <w:r w:rsidRPr="00A015E3">
              <w:t>2</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Самостоятельная работа обучающегося (всего)</w:t>
            </w:r>
          </w:p>
        </w:tc>
        <w:tc>
          <w:tcPr>
            <w:tcW w:w="2306" w:type="dxa"/>
            <w:shd w:val="clear" w:color="auto" w:fill="auto"/>
          </w:tcPr>
          <w:p w:rsidR="00180D33" w:rsidRPr="000E28BF" w:rsidRDefault="00180D33" w:rsidP="00180D33">
            <w:pPr>
              <w:jc w:val="center"/>
              <w:rPr>
                <w:b/>
              </w:rPr>
            </w:pPr>
            <w:r w:rsidRPr="000E28BF">
              <w:rPr>
                <w:b/>
              </w:rPr>
              <w:t>36</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в том числе: </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тематика внеаудиторной самостоятельной работы</w:t>
            </w:r>
          </w:p>
        </w:tc>
        <w:tc>
          <w:tcPr>
            <w:tcW w:w="2306" w:type="dxa"/>
            <w:shd w:val="clear" w:color="auto" w:fill="auto"/>
          </w:tcPr>
          <w:p w:rsidR="00180D33" w:rsidRPr="00A015E3" w:rsidRDefault="00180D33" w:rsidP="00180D33">
            <w:pPr>
              <w:jc w:val="center"/>
            </w:pPr>
            <w:r w:rsidRPr="00A015E3">
              <w:t>36</w:t>
            </w:r>
          </w:p>
        </w:tc>
      </w:tr>
      <w:tr w:rsidR="00B55B50" w:rsidRPr="00A015E3" w:rsidTr="004D4B8B">
        <w:tc>
          <w:tcPr>
            <w:tcW w:w="9570" w:type="dxa"/>
            <w:gridSpan w:val="2"/>
            <w:shd w:val="clear" w:color="auto" w:fill="auto"/>
          </w:tcPr>
          <w:p w:rsidR="00B55B50" w:rsidRPr="000E28BF" w:rsidRDefault="000E28BF" w:rsidP="000E28BF">
            <w:pPr>
              <w:ind w:firstLine="142"/>
              <w:jc w:val="center"/>
              <w:rPr>
                <w:b/>
                <w:i/>
              </w:rPr>
            </w:pPr>
            <w:r>
              <w:rPr>
                <w:b/>
                <w:i/>
              </w:rPr>
              <w:t>Промежуточная</w:t>
            </w:r>
            <w:r w:rsidR="00B55B50" w:rsidRPr="000E28BF">
              <w:rPr>
                <w:b/>
                <w:i/>
              </w:rPr>
              <w:t xml:space="preserve"> аттестация</w:t>
            </w:r>
            <w:r>
              <w:rPr>
                <w:b/>
                <w:i/>
              </w:rPr>
              <w:t xml:space="preserve"> в форме </w:t>
            </w:r>
            <w:r w:rsidR="00B55B50" w:rsidRPr="000E28BF">
              <w:rPr>
                <w:b/>
                <w:i/>
              </w:rPr>
              <w:t xml:space="preserve"> экзамена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Pr="00A015E3">
        <w:rPr>
          <w:b/>
        </w:rPr>
        <w:t>Ботаника»</w:t>
      </w:r>
    </w:p>
    <w:p w:rsidR="00180D33" w:rsidRPr="00A015E3" w:rsidRDefault="00180D33" w:rsidP="00180D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180D33" w:rsidRPr="00A015E3" w:rsidTr="006D2F4B">
        <w:trPr>
          <w:trHeight w:val="436"/>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Уровень освоения</w:t>
            </w:r>
          </w:p>
        </w:tc>
      </w:tr>
      <w:tr w:rsidR="00180D33" w:rsidRPr="00A015E3" w:rsidTr="00950DD0">
        <w:trPr>
          <w:trHeight w:val="209"/>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r>
      <w:tr w:rsidR="00180D33" w:rsidRPr="00A015E3" w:rsidTr="00B55B50">
        <w:trPr>
          <w:trHeight w:val="30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Раздел 1. Морфология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17"/>
        </w:trPr>
        <w:tc>
          <w:tcPr>
            <w:tcW w:w="1060"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Тема 1.1.</w:t>
            </w:r>
            <w:r w:rsidRPr="00A015E3">
              <w:rPr>
                <w:bCs/>
              </w:rPr>
              <w:t xml:space="preserve"> Введение. Общие положения морфологии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180D33" w:rsidRPr="00A015E3" w:rsidRDefault="00180D33" w:rsidP="006D2F4B">
            <w:pPr>
              <w:ind w:firstLine="0"/>
              <w:rPr>
                <w:bCs/>
              </w:rPr>
            </w:pPr>
            <w:r w:rsidRPr="00A015E3">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6D2F4B">
        <w:trPr>
          <w:trHeight w:val="239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1.2.</w:t>
            </w:r>
            <w:r w:rsidRPr="00A015E3">
              <w:rPr>
                <w:bCs/>
              </w:rPr>
              <w:t xml:space="preserve"> Основные вегетативные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pStyle w:val="a9"/>
              <w:spacing w:after="0"/>
              <w:ind w:left="0"/>
              <w:rPr>
                <w:sz w:val="24"/>
                <w:szCs w:val="24"/>
                <w:lang w:val="ru-RU"/>
              </w:rPr>
            </w:pPr>
            <w:r w:rsidRPr="00A015E3">
              <w:rPr>
                <w:sz w:val="24"/>
                <w:szCs w:val="24"/>
                <w:lang w:val="ru-RU"/>
              </w:rPr>
              <w:t>Стебель, его строение и функции. Побеги и его части. Почки, почкорасположение. Ветвление побегов. Метаморфозы побега, стебля.</w:t>
            </w:r>
          </w:p>
          <w:p w:rsidR="00180D33" w:rsidRPr="00A015E3" w:rsidRDefault="00180D33" w:rsidP="006D2F4B">
            <w:pPr>
              <w:ind w:firstLine="0"/>
            </w:pPr>
            <w:r w:rsidRPr="00A015E3">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180D33" w:rsidRPr="00A015E3" w:rsidRDefault="00180D33" w:rsidP="006D2F4B">
            <w:pPr>
              <w:ind w:firstLine="0"/>
            </w:pPr>
            <w:r w:rsidRPr="00A015E3">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180D33" w:rsidRPr="00A015E3" w:rsidRDefault="00180D33" w:rsidP="006D2F4B">
            <w:pPr>
              <w:ind w:firstLine="0"/>
            </w:pPr>
            <w:r w:rsidRPr="00A015E3">
              <w:t>Жизненные формы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Изучение строения удлинённого и укороченного побегов; видов почек и почкорасположения; типов ветвления; метаморфозов побегов.</w:t>
            </w:r>
          </w:p>
          <w:p w:rsidR="00180D33" w:rsidRPr="00A015E3" w:rsidRDefault="00180D33" w:rsidP="006D2F4B">
            <w:pPr>
              <w:ind w:firstLine="0"/>
            </w:pPr>
            <w:r w:rsidRPr="00A015E3">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50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 особенности строения побега. Зарисуйте типы ветвления побегов.</w:t>
            </w:r>
          </w:p>
          <w:p w:rsidR="00180D33" w:rsidRPr="00A015E3" w:rsidRDefault="00180D33" w:rsidP="006D2F4B">
            <w:pPr>
              <w:ind w:firstLine="0"/>
            </w:pPr>
            <w:r w:rsidRPr="00A015E3">
              <w:t>Описать: какие функции выполняет корень и каковы особенности его морфологического строения?</w:t>
            </w:r>
          </w:p>
          <w:p w:rsidR="00180D33" w:rsidRPr="00A015E3" w:rsidRDefault="00180D33" w:rsidP="006D2F4B">
            <w:pPr>
              <w:ind w:firstLine="0"/>
            </w:pPr>
            <w:r w:rsidRPr="00A015E3">
              <w:t>Опишите типы корневых систем.</w:t>
            </w:r>
          </w:p>
          <w:p w:rsidR="00180D33" w:rsidRPr="00A015E3" w:rsidRDefault="00180D33" w:rsidP="006D2F4B">
            <w:pPr>
              <w:ind w:firstLine="0"/>
            </w:pPr>
            <w:r w:rsidRPr="00A015E3">
              <w:t>Описать значение микоризы для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549"/>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1.3.</w:t>
            </w:r>
            <w:r w:rsidRPr="00A015E3">
              <w:rPr>
                <w:bCs/>
              </w:rPr>
              <w:t xml:space="preserve"> Размножение растений</w:t>
            </w: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B55B50">
        <w:trPr>
          <w:trHeight w:val="165"/>
        </w:trPr>
        <w:tc>
          <w:tcPr>
            <w:tcW w:w="1060" w:type="pct"/>
            <w:vMerge/>
            <w:tcBorders>
              <w:left w:val="single" w:sz="4" w:space="0" w:color="auto"/>
              <w:right w:val="single" w:sz="4" w:space="0" w:color="auto"/>
            </w:tcBorders>
          </w:tcPr>
          <w:p w:rsidR="00B55B50" w:rsidRPr="00A015E3" w:rsidRDefault="00B55B50" w:rsidP="006D2F4B">
            <w:pPr>
              <w:ind w:firstLine="0"/>
              <w:rPr>
                <w:b/>
                <w:bCs/>
              </w:rPr>
            </w:pPr>
          </w:p>
        </w:tc>
        <w:tc>
          <w:tcPr>
            <w:tcW w:w="3055" w:type="pct"/>
            <w:tcBorders>
              <w:top w:val="single" w:sz="4" w:space="0" w:color="auto"/>
              <w:left w:val="single" w:sz="4" w:space="0" w:color="auto"/>
              <w:right w:val="single" w:sz="4" w:space="0" w:color="auto"/>
            </w:tcBorders>
          </w:tcPr>
          <w:p w:rsidR="00B55B50" w:rsidRPr="00A015E3" w:rsidRDefault="00B55B50" w:rsidP="00B55B50">
            <w:pPr>
              <w:ind w:firstLine="45"/>
              <w:rPr>
                <w:b/>
              </w:rPr>
            </w:pPr>
            <w:r w:rsidRPr="00A015E3">
              <w:rPr>
                <w:b/>
              </w:rPr>
              <w:t>Самостоятельная работа обучающихся</w:t>
            </w:r>
          </w:p>
          <w:p w:rsidR="00B55B50" w:rsidRPr="00A015E3" w:rsidRDefault="00B55B50" w:rsidP="00B55B50">
            <w:pPr>
              <w:ind w:firstLine="45"/>
            </w:pPr>
            <w:r w:rsidRPr="00A015E3">
              <w:t>Подготовить доклад по теме: Способы вегетативного размножения растений и как их используют в лесном хозяйстве.</w:t>
            </w:r>
          </w:p>
        </w:tc>
        <w:tc>
          <w:tcPr>
            <w:tcW w:w="439" w:type="pct"/>
            <w:tcBorders>
              <w:top w:val="single" w:sz="4" w:space="0" w:color="auto"/>
              <w:left w:val="single" w:sz="4" w:space="0" w:color="auto"/>
              <w:right w:val="single" w:sz="4" w:space="0" w:color="auto"/>
            </w:tcBorders>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42"/>
        </w:trPr>
        <w:tc>
          <w:tcPr>
            <w:tcW w:w="1060" w:type="pct"/>
            <w:vMerge w:val="restart"/>
            <w:tcBorders>
              <w:left w:val="single" w:sz="4" w:space="0" w:color="auto"/>
              <w:right w:val="single" w:sz="4" w:space="0" w:color="auto"/>
            </w:tcBorders>
          </w:tcPr>
          <w:p w:rsidR="00180D33" w:rsidRPr="00A015E3" w:rsidRDefault="00180D33" w:rsidP="006D2F4B">
            <w:pPr>
              <w:ind w:firstLine="0"/>
              <w:rPr>
                <w:bCs/>
              </w:rPr>
            </w:pPr>
            <w:r w:rsidRPr="00A015E3">
              <w:rPr>
                <w:b/>
                <w:bCs/>
              </w:rPr>
              <w:t>Тема 1.4.</w:t>
            </w:r>
            <w:r w:rsidRPr="00A015E3">
              <w:rPr>
                <w:bCs/>
              </w:rPr>
              <w:t xml:space="preserve"> Генеративные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B9576C" w:rsidRPr="00A015E3" w:rsidTr="00B55B50">
        <w:trPr>
          <w:trHeight w:val="300"/>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520"/>
        </w:trPr>
        <w:tc>
          <w:tcPr>
            <w:tcW w:w="1060" w:type="pct"/>
            <w:vMerge/>
            <w:tcBorders>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055" w:type="pct"/>
            <w:tcBorders>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цветка.</w:t>
            </w:r>
          </w:p>
          <w:p w:rsidR="00180D33" w:rsidRPr="00A015E3" w:rsidRDefault="00180D33" w:rsidP="006D2F4B">
            <w:pPr>
              <w:ind w:firstLine="0"/>
            </w:pPr>
            <w:r w:rsidRPr="00A015E3">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180D33" w:rsidRPr="00A015E3" w:rsidRDefault="00180D33" w:rsidP="006D2F4B">
            <w:pPr>
              <w:ind w:firstLine="0"/>
            </w:pPr>
            <w:r w:rsidRPr="00A015E3">
              <w:t>Опишите, какие типы опыления существуют в природе и как приспособлены растения к ним.</w:t>
            </w:r>
          </w:p>
          <w:p w:rsidR="00180D33" w:rsidRPr="00A015E3" w:rsidRDefault="00180D33" w:rsidP="006D2F4B">
            <w:pPr>
              <w:ind w:firstLine="0"/>
            </w:pPr>
            <w:r w:rsidRPr="00A015E3">
              <w:t>Как происходит перекрёстное опыление?</w:t>
            </w:r>
          </w:p>
          <w:p w:rsidR="00180D33" w:rsidRPr="00A015E3" w:rsidRDefault="00180D33" w:rsidP="006D2F4B">
            <w:pPr>
              <w:ind w:firstLine="0"/>
            </w:pPr>
            <w:r w:rsidRPr="00A015E3">
              <w:t>Какое строение имеют семена и плоды и какова их роль в жизни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2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2.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Анатомия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Общие положения анатомии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 xml:space="preserve">Задачи и методы изучения анатомии растений. Клеточное строение живых организмов. Формы и размеры клеток.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74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2.2. </w:t>
            </w:r>
          </w:p>
          <w:p w:rsidR="00180D33" w:rsidRPr="00A015E3" w:rsidRDefault="00180D33" w:rsidP="006D2F4B">
            <w:pPr>
              <w:ind w:firstLine="0"/>
              <w:rPr>
                <w:bCs/>
              </w:rPr>
            </w:pPr>
            <w:r w:rsidRPr="00A015E3">
              <w:rPr>
                <w:bCs/>
              </w:rPr>
              <w:t>Растительная клетка</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180D33" w:rsidRPr="00A015E3" w:rsidRDefault="00180D33" w:rsidP="006D2F4B">
            <w:pPr>
              <w:ind w:firstLine="0"/>
            </w:pPr>
            <w:r w:rsidRPr="00A015E3">
              <w:t>Деление клеток: митоз и мейоз.</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555"/>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Подготовить слайд-презентацию по теме: Строение растительной клетки. </w:t>
            </w:r>
          </w:p>
          <w:p w:rsidR="00180D33" w:rsidRPr="00A015E3" w:rsidRDefault="00180D33" w:rsidP="006D2F4B">
            <w:pPr>
              <w:ind w:firstLine="0"/>
            </w:pPr>
            <w:r w:rsidRPr="00A015E3">
              <w:t>Подготовит реферат по теме: Как устроена клеточная оболочка?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0"/>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 xml:space="preserve">Тема 2.3. </w:t>
            </w:r>
            <w:r w:rsidRPr="00A015E3">
              <w:rPr>
                <w:bCs/>
              </w:rPr>
              <w:t>Ткани</w:t>
            </w:r>
          </w:p>
          <w:p w:rsidR="00180D33" w:rsidRPr="00A015E3" w:rsidRDefault="00180D33" w:rsidP="006D2F4B">
            <w:pPr>
              <w:ind w:firstLine="0"/>
              <w:rPr>
                <w:b/>
                <w:bCs/>
              </w:rPr>
            </w:pPr>
          </w:p>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 xml:space="preserve">Ткани. Общее понятие. Классификация тканей. </w:t>
            </w:r>
          </w:p>
          <w:p w:rsidR="00180D33" w:rsidRPr="00A015E3" w:rsidRDefault="00180D33" w:rsidP="006D2F4B">
            <w:pPr>
              <w:ind w:firstLine="0"/>
            </w:pPr>
            <w:r w:rsidRPr="00A015E3">
              <w:t>Образовательные, покровные, механические, проводящие, основные и выделительные ткани.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847"/>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Лабораторная работа</w:t>
            </w:r>
          </w:p>
          <w:p w:rsidR="00180D33" w:rsidRPr="00A015E3" w:rsidRDefault="00180D33" w:rsidP="006D2F4B">
            <w:pPr>
              <w:ind w:firstLine="0"/>
            </w:pPr>
            <w:r w:rsidRPr="00A015E3">
              <w:t xml:space="preserve">Изучение особенностей анатомического строения различных видов растительных тканей. </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96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Напишите: какие ткани растений вы знаете?</w:t>
            </w:r>
          </w:p>
          <w:p w:rsidR="00180D33" w:rsidRPr="00A015E3" w:rsidRDefault="00180D33" w:rsidP="006D2F4B">
            <w:pPr>
              <w:ind w:firstLine="0"/>
            </w:pPr>
            <w:r w:rsidRPr="00A015E3">
              <w:t xml:space="preserve">Какова роль каждой из них? </w:t>
            </w:r>
          </w:p>
          <w:p w:rsidR="00180D33" w:rsidRPr="00A015E3" w:rsidRDefault="00180D33" w:rsidP="006D2F4B">
            <w:pPr>
              <w:ind w:firstLine="0"/>
              <w:rPr>
                <w:b/>
              </w:rPr>
            </w:pPr>
            <w:r w:rsidRPr="00A015E3">
              <w:t>Что такое сосудисто-волокнистый пучок и какова его роль в жизни растений?</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841"/>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2.4. </w:t>
            </w:r>
            <w:r w:rsidRPr="00A015E3">
              <w:rPr>
                <w:bCs/>
              </w:rPr>
              <w:t>Анатомия вегетативных органов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стебля однодольного травянистого растения, двудольного травянистого растения.</w:t>
            </w:r>
          </w:p>
          <w:p w:rsidR="00180D33" w:rsidRPr="00A015E3" w:rsidRDefault="00180D33" w:rsidP="006D2F4B">
            <w:pPr>
              <w:ind w:firstLine="0"/>
            </w:pPr>
            <w:r w:rsidRPr="00A015E3">
              <w:t>Опишите:</w:t>
            </w:r>
          </w:p>
          <w:p w:rsidR="00180D33" w:rsidRPr="00A015E3" w:rsidRDefault="00180D33" w:rsidP="006D2F4B">
            <w:pPr>
              <w:ind w:firstLine="0"/>
            </w:pPr>
            <w:r w:rsidRPr="00A015E3">
              <w:t>Как устроена клетка камбия?</w:t>
            </w:r>
          </w:p>
          <w:p w:rsidR="00180D33" w:rsidRPr="00A015E3" w:rsidRDefault="00180D33" w:rsidP="006D2F4B">
            <w:pPr>
              <w:ind w:firstLine="0"/>
            </w:pPr>
            <w:r w:rsidRPr="00A015E3">
              <w:t>Какова роль камбия в жизни дерева?</w:t>
            </w:r>
          </w:p>
          <w:p w:rsidR="00180D33" w:rsidRPr="00A015E3" w:rsidRDefault="00180D33" w:rsidP="006D2F4B">
            <w:pPr>
              <w:ind w:firstLine="0"/>
            </w:pPr>
            <w:r w:rsidRPr="00A015E3">
              <w:t>Что такое годичные кольца?</w:t>
            </w:r>
          </w:p>
          <w:p w:rsidR="00180D33" w:rsidRPr="00A015E3" w:rsidRDefault="00180D33" w:rsidP="006D2F4B">
            <w:pPr>
              <w:ind w:firstLine="0"/>
            </w:pPr>
            <w:r w:rsidRPr="00A015E3">
              <w:t>Как зависит ширина годичного кольца от его ширины, от внешних условий, состояния дерева?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082"/>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Лабораторные работы</w:t>
            </w:r>
          </w:p>
          <w:p w:rsidR="00180D33" w:rsidRPr="00A015E3" w:rsidRDefault="00180D33" w:rsidP="006D2F4B">
            <w:pPr>
              <w:ind w:firstLine="0"/>
            </w:pPr>
            <w:r w:rsidRPr="00A015E3">
              <w:t>Изучение анатомического строения стеблей однодольных и двудольных растений.</w:t>
            </w:r>
          </w:p>
          <w:p w:rsidR="00180D33" w:rsidRPr="00A015E3" w:rsidRDefault="00180D33" w:rsidP="006D2F4B">
            <w:pPr>
              <w:ind w:firstLine="0"/>
            </w:pPr>
            <w:r w:rsidRPr="00A015E3">
              <w:t>Изучение строения ствола хвойных и лиственных пород.</w:t>
            </w:r>
          </w:p>
          <w:p w:rsidR="00180D33" w:rsidRPr="00A015E3" w:rsidRDefault="00180D33" w:rsidP="006D2F4B">
            <w:pPr>
              <w:ind w:firstLine="0"/>
            </w:pPr>
            <w:r w:rsidRPr="00A015E3">
              <w:t>Изучение особенностей анатомического строения корня, плоского листа и хвои.</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3. Физиология растений</w:t>
            </w:r>
          </w:p>
        </w:tc>
        <w:tc>
          <w:tcPr>
            <w:tcW w:w="3055" w:type="pct"/>
            <w:tcBorders>
              <w:top w:val="single" w:sz="4" w:space="0" w:color="auto"/>
              <w:left w:val="single" w:sz="4" w:space="0" w:color="auto"/>
              <w:right w:val="single" w:sz="4" w:space="0" w:color="auto"/>
            </w:tcBorders>
          </w:tcPr>
          <w:p w:rsidR="00180D33" w:rsidRPr="000E28BF" w:rsidRDefault="00180D33" w:rsidP="006D2F4B">
            <w:pPr>
              <w:pStyle w:val="24"/>
              <w:spacing w:after="0" w:line="240" w:lineRule="auto"/>
              <w:rPr>
                <w:b/>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69"/>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3.1.</w:t>
            </w:r>
            <w:r w:rsidRPr="00A015E3">
              <w:rPr>
                <w:bCs/>
              </w:rPr>
              <w:t xml:space="preserve"> Общие </w:t>
            </w:r>
            <w:r w:rsidRPr="00A015E3">
              <w:rPr>
                <w:bCs/>
              </w:rPr>
              <w:lastRenderedPageBreak/>
              <w:t>положения физиологии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lang w:val="ru-RU"/>
              </w:rPr>
            </w:pPr>
            <w:r w:rsidRPr="00A015E3">
              <w:rPr>
                <w:sz w:val="24"/>
                <w:szCs w:val="24"/>
                <w:lang w:val="ru-RU"/>
              </w:rPr>
              <w:lastRenderedPageBreak/>
              <w:t>Физиология растений, её значение для лесоводства.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551"/>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3.2.</w:t>
            </w:r>
            <w:r w:rsidRPr="00A015E3">
              <w:rPr>
                <w:bCs/>
              </w:rPr>
              <w:t xml:space="preserve"> Основы физиологии растительной клетки</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sz w:val="24"/>
                <w:szCs w:val="24"/>
                <w:lang w:val="ru-RU"/>
              </w:rPr>
            </w:pPr>
            <w:r w:rsidRPr="00A015E3">
              <w:rPr>
                <w:sz w:val="24"/>
                <w:szCs w:val="24"/>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6D2F4B">
        <w:trPr>
          <w:trHeight w:val="98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3.3. </w:t>
            </w:r>
          </w:p>
          <w:p w:rsidR="00180D33" w:rsidRPr="00A015E3" w:rsidRDefault="00180D33" w:rsidP="006D2F4B">
            <w:pPr>
              <w:ind w:firstLine="0"/>
              <w:rPr>
                <w:bCs/>
              </w:rPr>
            </w:pPr>
            <w:r w:rsidRPr="00A015E3">
              <w:rPr>
                <w:bCs/>
              </w:rPr>
              <w:t>Водный режим растений. Устойчивость растений к неблагоприятным условиям среды.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Значение воды в жизни растений. Поглощение воды из почвы, проведение её по стволу и транспирация. </w:t>
            </w:r>
          </w:p>
          <w:p w:rsidR="00180D33" w:rsidRPr="00A015E3" w:rsidRDefault="00180D33" w:rsidP="006D2F4B">
            <w:pPr>
              <w:ind w:firstLine="0"/>
            </w:pPr>
            <w:r w:rsidRPr="00A015E3">
              <w:t>Засухоустойчивость, газоустойчивость растений. Морозоустойчивость растений и зимостойкость.</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8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w:t>
            </w:r>
          </w:p>
          <w:p w:rsidR="00180D33" w:rsidRPr="00A015E3" w:rsidRDefault="00180D33" w:rsidP="006D2F4B">
            <w:pPr>
              <w:ind w:firstLine="0"/>
            </w:pPr>
            <w:r w:rsidRPr="00A015E3">
              <w:t>Что такое осмотическое давление?</w:t>
            </w:r>
          </w:p>
          <w:p w:rsidR="00180D33" w:rsidRPr="00A015E3" w:rsidRDefault="00180D33" w:rsidP="006D2F4B">
            <w:pPr>
              <w:ind w:firstLine="0"/>
            </w:pPr>
            <w:r w:rsidRPr="00A015E3">
              <w:t>Сосущая сила клетки.</w:t>
            </w:r>
          </w:p>
          <w:p w:rsidR="00180D33" w:rsidRPr="00A015E3" w:rsidRDefault="00180D33" w:rsidP="006D2F4B">
            <w:pPr>
              <w:ind w:firstLine="0"/>
            </w:pPr>
            <w:r w:rsidRPr="00A015E3">
              <w:t>Как происходит всасывание воды растением?</w:t>
            </w:r>
          </w:p>
          <w:p w:rsidR="00180D33" w:rsidRPr="00A015E3" w:rsidRDefault="00180D33" w:rsidP="006D2F4B">
            <w:pPr>
              <w:ind w:firstLine="0"/>
            </w:pPr>
            <w:r w:rsidRPr="00A015E3">
              <w:t>Причину гибели растений от морозов.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61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3.4.</w:t>
            </w:r>
            <w:r w:rsidRPr="00A015E3">
              <w:rPr>
                <w:bCs/>
              </w:rPr>
              <w:t xml:space="preserve"> Процессы ассимиляции и диссимиляции в растениях</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180D33" w:rsidRPr="00A015E3" w:rsidRDefault="00180D33" w:rsidP="006D2F4B">
            <w:pPr>
              <w:ind w:firstLine="0"/>
            </w:pPr>
            <w:r w:rsidRPr="00A015E3">
              <w:t>Автотрофные и гетеротрофные растения.</w:t>
            </w:r>
          </w:p>
          <w:p w:rsidR="00180D33" w:rsidRPr="00A015E3" w:rsidRDefault="00180D33" w:rsidP="006D2F4B">
            <w:pPr>
              <w:ind w:firstLine="0"/>
            </w:pPr>
            <w:r w:rsidRPr="00A015E3">
              <w:t>Процесс дыхания и его значение для растений. Интенсивность дыхания.</w:t>
            </w:r>
          </w:p>
          <w:p w:rsidR="00180D33" w:rsidRPr="00A015E3" w:rsidRDefault="00180D33" w:rsidP="006D2F4B">
            <w:pPr>
              <w:ind w:firstLine="0"/>
            </w:pPr>
            <w:r w:rsidRPr="00A015E3">
              <w:t>Брожение, его виды. Химическая и энергетическая сторона процессов.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60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0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3.5. </w:t>
            </w:r>
          </w:p>
          <w:p w:rsidR="00180D33" w:rsidRPr="00A015E3" w:rsidRDefault="00180D33" w:rsidP="006D2F4B">
            <w:pPr>
              <w:ind w:firstLine="0"/>
              <w:rPr>
                <w:bCs/>
              </w:rPr>
            </w:pPr>
            <w:r w:rsidRPr="00A015E3">
              <w:rPr>
                <w:bCs/>
              </w:rPr>
              <w:t xml:space="preserve">Почвенное </w:t>
            </w:r>
          </w:p>
          <w:p w:rsidR="00180D33" w:rsidRPr="00A015E3" w:rsidRDefault="00180D33" w:rsidP="006D2F4B">
            <w:pPr>
              <w:ind w:firstLine="0"/>
              <w:rPr>
                <w:bCs/>
              </w:rPr>
            </w:pPr>
            <w:r w:rsidRPr="00A015E3">
              <w:rPr>
                <w:bCs/>
              </w:rPr>
              <w:t>питание</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925"/>
        </w:trPr>
        <w:tc>
          <w:tcPr>
            <w:tcW w:w="1060" w:type="pct"/>
            <w:vMerge/>
            <w:tcBorders>
              <w:top w:val="single" w:sz="4" w:space="0" w:color="auto"/>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 реферат по теме: Особенности почвенного питания дерева в лесу по сравнению с растением в поле.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3.6.</w:t>
            </w:r>
            <w:r w:rsidRPr="00A015E3">
              <w:rPr>
                <w:bCs/>
              </w:rPr>
              <w:t xml:space="preserve"> Рост и развитие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180D33" w:rsidRPr="00A015E3" w:rsidRDefault="00180D33" w:rsidP="006D2F4B">
            <w:pPr>
              <w:ind w:firstLine="0"/>
            </w:pPr>
            <w:r w:rsidRPr="00A015E3">
              <w:t>Влияние внешних факторов на развитие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385"/>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Дайте определение понятий: рост растений; зависимость скорости роста от внешних и внутренних условий. </w:t>
            </w:r>
          </w:p>
          <w:p w:rsidR="00180D33" w:rsidRPr="00A015E3" w:rsidRDefault="00180D33" w:rsidP="006D2F4B">
            <w:pPr>
              <w:ind w:firstLine="0"/>
            </w:pPr>
            <w:r w:rsidRPr="00A015E3">
              <w:t>Подготовить реферат по теме: Как определить скорость роста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84"/>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4. Систематика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4.1. </w:t>
            </w:r>
          </w:p>
          <w:p w:rsidR="00180D33" w:rsidRPr="00A015E3" w:rsidRDefault="00180D33" w:rsidP="006D2F4B">
            <w:pPr>
              <w:ind w:firstLine="0"/>
              <w:rPr>
                <w:bCs/>
              </w:rPr>
            </w:pPr>
            <w:r w:rsidRPr="00A015E3">
              <w:rPr>
                <w:bCs/>
              </w:rPr>
              <w:t xml:space="preserve">Общие положения </w:t>
            </w:r>
          </w:p>
          <w:p w:rsidR="00180D33" w:rsidRPr="00A015E3" w:rsidRDefault="00180D33" w:rsidP="006D2F4B">
            <w:pPr>
              <w:ind w:firstLine="0"/>
              <w:rPr>
                <w:bCs/>
              </w:rPr>
            </w:pPr>
            <w:r w:rsidRPr="00A015E3">
              <w:rPr>
                <w:bCs/>
              </w:rPr>
              <w:t>систематики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jc w:val="both"/>
              <w:rPr>
                <w:b/>
                <w:sz w:val="24"/>
                <w:szCs w:val="24"/>
              </w:rPr>
            </w:pPr>
            <w:r w:rsidRPr="00A015E3">
              <w:rPr>
                <w:sz w:val="24"/>
                <w:szCs w:val="24"/>
                <w:lang w:val="ru-RU"/>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A015E3">
              <w:rPr>
                <w:sz w:val="24"/>
                <w:szCs w:val="24"/>
              </w:rPr>
              <w:t>Низшие и высшие растения.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196"/>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Default="00180D33" w:rsidP="006D2F4B">
            <w:pPr>
              <w:pStyle w:val="24"/>
              <w:spacing w:after="0" w:line="240" w:lineRule="auto"/>
              <w:jc w:val="both"/>
              <w:rPr>
                <w:sz w:val="24"/>
                <w:szCs w:val="24"/>
                <w:lang w:val="ru-RU"/>
              </w:rPr>
            </w:pPr>
            <w:r w:rsidRPr="00A015E3">
              <w:rPr>
                <w:sz w:val="24"/>
                <w:szCs w:val="24"/>
                <w:lang w:val="ru-RU"/>
              </w:rPr>
              <w:t>Подготовить реферат по теме: Какую роль играют низшие и высшие растения в природе.</w:t>
            </w:r>
          </w:p>
          <w:p w:rsidR="000E28BF" w:rsidRPr="00A015E3" w:rsidRDefault="000E28BF" w:rsidP="006D2F4B">
            <w:pPr>
              <w:pStyle w:val="24"/>
              <w:spacing w:after="0" w:line="240" w:lineRule="auto"/>
              <w:jc w:val="both"/>
              <w:rPr>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4.2. </w:t>
            </w:r>
          </w:p>
          <w:p w:rsidR="00180D33" w:rsidRPr="00A015E3" w:rsidRDefault="00180D33" w:rsidP="006D2F4B">
            <w:pPr>
              <w:ind w:firstLine="0"/>
              <w:rPr>
                <w:bCs/>
              </w:rPr>
            </w:pPr>
            <w:r w:rsidRPr="00A015E3">
              <w:rPr>
                <w:bCs/>
              </w:rPr>
              <w:t>Царство Дробянки. Подцарство Бактерии</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Бактерии, их строение, размножение, питание, роль в природе и жизни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49"/>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Какую роль играют бактерии в природе? Каковы особенности их строения?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315"/>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4.3. </w:t>
            </w:r>
            <w:r w:rsidRPr="00A015E3">
              <w:rPr>
                <w:bCs/>
              </w:rPr>
              <w:t>Царство Грибы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Грибы, их строение, размножение, представители. Значение грибов.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9576C" w:rsidRPr="00A015E3" w:rsidTr="00B9576C">
        <w:trPr>
          <w:trHeight w:val="1285"/>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 xml:space="preserve"> Строение грибницы и органов бесполого размножения грибов: мукора и пенициллиума. </w:t>
            </w:r>
          </w:p>
          <w:p w:rsidR="00B9576C" w:rsidRPr="00A015E3" w:rsidRDefault="00B9576C" w:rsidP="00B9576C">
            <w:pPr>
              <w:ind w:firstLine="45"/>
            </w:pPr>
            <w:r w:rsidRPr="00A015E3">
              <w:t>Плодовые тела представителей пластинчатых и трубчатых грибов, съедобных и ядовитых шляпочных грибов.</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8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Зарисуйте строение грибов.</w:t>
            </w:r>
          </w:p>
          <w:p w:rsidR="00180D33" w:rsidRPr="00A015E3" w:rsidRDefault="00180D33" w:rsidP="006D2F4B">
            <w:pPr>
              <w:ind w:firstLine="0"/>
              <w:rPr>
                <w:b/>
              </w:rPr>
            </w:pPr>
            <w:r w:rsidRPr="00A015E3">
              <w:t>Опишите их роль в жизни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4.4. </w:t>
            </w:r>
          </w:p>
          <w:p w:rsidR="00180D33" w:rsidRPr="00A015E3" w:rsidRDefault="00180D33" w:rsidP="006D2F4B">
            <w:pPr>
              <w:ind w:firstLine="0"/>
              <w:rPr>
                <w:bCs/>
              </w:rPr>
            </w:pPr>
            <w:r w:rsidRPr="00A015E3">
              <w:rPr>
                <w:bCs/>
              </w:rPr>
              <w:t>Царство Растения. Низшие 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lastRenderedPageBreak/>
              <w:t xml:space="preserve">Водоросли, их характеристика и классификация. </w:t>
            </w:r>
          </w:p>
          <w:p w:rsidR="00180D33" w:rsidRPr="00A015E3" w:rsidRDefault="00180D33" w:rsidP="006D2F4B">
            <w:pPr>
              <w:ind w:firstLine="0"/>
            </w:pPr>
            <w:r w:rsidRPr="00A015E3">
              <w:t xml:space="preserve">Отдел Зелёные водоросли: строение, размножение, роль. </w:t>
            </w:r>
          </w:p>
          <w:p w:rsidR="00180D33" w:rsidRPr="00A015E3" w:rsidRDefault="00180D33" w:rsidP="006D2F4B">
            <w:pPr>
              <w:ind w:firstLine="0"/>
            </w:pPr>
            <w:r w:rsidRPr="00A015E3">
              <w:t xml:space="preserve">Отдел Лишайники: строение, размножение и роль в природе. </w:t>
            </w:r>
          </w:p>
          <w:p w:rsidR="00180D33" w:rsidRPr="00A015E3" w:rsidRDefault="00180D33" w:rsidP="006D2F4B">
            <w:pPr>
              <w:ind w:firstLine="0"/>
            </w:pPr>
            <w:r w:rsidRPr="00A015E3">
              <w:t>Представители Лишайников в живом напочвенном покрове.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96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Лишайники, изучение их морфологических признаков.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1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В чём особенность строения лишайников, где они распространены РФ и какую роль играют в природе.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4.5.</w:t>
            </w:r>
            <w:r w:rsidRPr="00A015E3">
              <w:rPr>
                <w:bCs/>
              </w:rPr>
              <w:t xml:space="preserve"> Царство Растения. Высшие споровые растения</w:t>
            </w: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180D33" w:rsidRPr="00A015E3" w:rsidRDefault="00180D33" w:rsidP="006D2F4B">
            <w:pPr>
              <w:ind w:firstLine="0"/>
            </w:pPr>
            <w:r w:rsidRPr="00A015E3">
              <w:t xml:space="preserve">Отделы Папоротникообразные, Плауновидные, Хвощевидные: характеристика, строение, цикл развития. </w:t>
            </w:r>
          </w:p>
          <w:p w:rsidR="00180D33" w:rsidRPr="00A015E3" w:rsidRDefault="00180D33" w:rsidP="006D2F4B">
            <w:pPr>
              <w:ind w:firstLine="0"/>
            </w:pPr>
            <w:r w:rsidRPr="00A015E3">
              <w:t>Представители в напочвенном покрове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Мохообразные изучение их морфологических признаков.</w:t>
            </w:r>
          </w:p>
          <w:p w:rsidR="00180D33" w:rsidRDefault="00180D33" w:rsidP="006D2F4B">
            <w:pPr>
              <w:ind w:firstLine="0"/>
            </w:pPr>
            <w:r w:rsidRPr="00A015E3">
              <w:t>Определение представителей отделов Папоротникообразные, Плауновидные, Хвощевидные. Изучение их морфологического строения.</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rPr>
                <w:b/>
              </w:rPr>
            </w:pPr>
            <w:r w:rsidRPr="00A015E3">
              <w:t>Подготовить реферат по теме: Строение и цикл развития мхов. Какие мохообразные встречаются в наших лесах?</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4.6. </w:t>
            </w:r>
          </w:p>
          <w:p w:rsidR="00180D33" w:rsidRPr="00A015E3" w:rsidRDefault="00180D33" w:rsidP="006D2F4B">
            <w:pPr>
              <w:ind w:firstLine="0"/>
              <w:rPr>
                <w:bCs/>
              </w:rPr>
            </w:pPr>
            <w:r w:rsidRPr="00A015E3">
              <w:rPr>
                <w:bCs/>
              </w:rPr>
              <w:t xml:space="preserve">Царство Растения. </w:t>
            </w:r>
          </w:p>
          <w:p w:rsidR="00180D33" w:rsidRPr="00A015E3" w:rsidRDefault="00180D33" w:rsidP="006D2F4B">
            <w:pPr>
              <w:ind w:firstLine="0"/>
              <w:rPr>
                <w:bCs/>
              </w:rPr>
            </w:pPr>
            <w:r w:rsidRPr="00A015E3">
              <w:rPr>
                <w:bCs/>
              </w:rPr>
              <w:t xml:space="preserve">Высшие семенные </w:t>
            </w:r>
          </w:p>
          <w:p w:rsidR="00180D33" w:rsidRPr="00A015E3" w:rsidRDefault="00180D33" w:rsidP="006D2F4B">
            <w:pPr>
              <w:ind w:firstLine="0"/>
              <w:rPr>
                <w:bCs/>
              </w:rPr>
            </w:pPr>
            <w:r w:rsidRPr="00A015E3">
              <w:rPr>
                <w:bCs/>
              </w:rPr>
              <w:t>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Голосеменные: характеристика, цикл развития, представители, значение.</w:t>
            </w:r>
          </w:p>
          <w:p w:rsidR="00180D33" w:rsidRPr="00A015E3" w:rsidRDefault="00180D33" w:rsidP="006D2F4B">
            <w:pPr>
              <w:ind w:firstLine="0"/>
            </w:pPr>
            <w:r w:rsidRPr="00A015E3">
              <w:t>Отдел Покрытосеменные: особенности строения и развития. Двойное оплодотворение. Эволюция покрытосеменных.</w:t>
            </w:r>
          </w:p>
          <w:p w:rsidR="00180D33" w:rsidRPr="00A015E3" w:rsidRDefault="00180D33" w:rsidP="006D2F4B">
            <w:pPr>
              <w:ind w:firstLine="0"/>
            </w:pPr>
            <w:r w:rsidRPr="00A015E3">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 xml:space="preserve">Подготовить реферат по теме: Цикл развития сосны. Какое значение имеют хвойные в лесном хозяйстве РФ? </w:t>
            </w:r>
          </w:p>
          <w:p w:rsidR="00180D33" w:rsidRPr="00A015E3" w:rsidRDefault="00180D33" w:rsidP="006D2F4B">
            <w:pPr>
              <w:ind w:firstLine="0"/>
            </w:pPr>
            <w:r w:rsidRPr="00A015E3">
              <w:t>Что характерно для строений и цикла развития покрытосеменных?</w:t>
            </w:r>
          </w:p>
          <w:p w:rsidR="00180D33" w:rsidRDefault="00180D33" w:rsidP="006D2F4B">
            <w:pPr>
              <w:ind w:firstLine="0"/>
            </w:pPr>
            <w:r w:rsidRPr="00A015E3">
              <w:t>Какие семейства покрытосеменных растений принято считать более молодыми и по каким признакам?</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7"/>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180D33">
            <w:pPr>
              <w:rPr>
                <w:b/>
              </w:rPr>
            </w:pPr>
            <w:r w:rsidRPr="00A015E3">
              <w:rPr>
                <w:b/>
              </w:rPr>
              <w:t>Контрольная работа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77"/>
        </w:trPr>
        <w:tc>
          <w:tcPr>
            <w:tcW w:w="1060" w:type="pct"/>
            <w:vMerge w:val="restart"/>
            <w:tcBorders>
              <w:top w:val="single" w:sz="4" w:space="0" w:color="auto"/>
              <w:left w:val="single" w:sz="4" w:space="0" w:color="auto"/>
              <w:right w:val="single" w:sz="4" w:space="0" w:color="auto"/>
            </w:tcBorders>
          </w:tcPr>
          <w:p w:rsidR="006D2F4B" w:rsidRPr="00A015E3" w:rsidRDefault="006D2F4B" w:rsidP="00180D33">
            <w:pPr>
              <w:rPr>
                <w:bCs/>
              </w:rPr>
            </w:pPr>
          </w:p>
        </w:tc>
        <w:tc>
          <w:tcPr>
            <w:tcW w:w="3055" w:type="pct"/>
            <w:tcBorders>
              <w:top w:val="single" w:sz="4" w:space="0" w:color="auto"/>
              <w:left w:val="single" w:sz="4" w:space="0" w:color="auto"/>
              <w:right w:val="single" w:sz="4" w:space="0" w:color="auto"/>
            </w:tcBorders>
          </w:tcPr>
          <w:p w:rsidR="006D2F4B" w:rsidRPr="00A015E3" w:rsidRDefault="006D2F4B" w:rsidP="00180D33">
            <w:pPr>
              <w:rPr>
                <w:b/>
              </w:rPr>
            </w:pPr>
            <w:r w:rsidRPr="00A015E3">
              <w:rPr>
                <w:b/>
              </w:rPr>
              <w:t>Экзамен</w:t>
            </w:r>
          </w:p>
        </w:tc>
        <w:tc>
          <w:tcPr>
            <w:tcW w:w="439" w:type="pct"/>
            <w:tcBorders>
              <w:top w:val="single" w:sz="4" w:space="0" w:color="auto"/>
              <w:left w:val="single" w:sz="4" w:space="0" w:color="auto"/>
              <w:right w:val="single" w:sz="4" w:space="0" w:color="auto"/>
            </w:tcBorders>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34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tabs>
                <w:tab w:val="left" w:leader="underscore" w:pos="6713"/>
              </w:tabs>
              <w:ind w:firstLine="720"/>
              <w:jc w:val="right"/>
              <w:rPr>
                <w:rStyle w:val="FontStyle37"/>
                <w:b/>
                <w:sz w:val="24"/>
                <w:szCs w:val="24"/>
              </w:rPr>
            </w:pPr>
            <w:r w:rsidRPr="00A015E3">
              <w:rPr>
                <w:rStyle w:val="FontStyle37"/>
                <w:b/>
                <w:sz w:val="24"/>
                <w:szCs w:val="24"/>
              </w:rPr>
              <w:t>Максимальная нагрузка,</w:t>
            </w:r>
          </w:p>
          <w:p w:rsidR="006D2F4B" w:rsidRPr="00A015E3" w:rsidRDefault="006D2F4B" w:rsidP="00180D33">
            <w:pPr>
              <w:pStyle w:val="Style9"/>
              <w:tabs>
                <w:tab w:val="left" w:leader="underscore" w:pos="6713"/>
              </w:tabs>
              <w:ind w:firstLine="720"/>
              <w:jc w:val="right"/>
              <w:rPr>
                <w:b/>
                <w:bCs/>
              </w:rPr>
            </w:pPr>
            <w:r w:rsidRPr="00A015E3">
              <w:rPr>
                <w:rStyle w:val="FontStyle37"/>
                <w:b/>
                <w:sz w:val="24"/>
                <w:szCs w:val="24"/>
              </w:rPr>
              <w:t>в том числе:</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108</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28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0E28BF">
            <w:pPr>
              <w:pStyle w:val="Style9"/>
              <w:tabs>
                <w:tab w:val="left" w:leader="underscore" w:pos="8518"/>
              </w:tabs>
              <w:ind w:left="535" w:firstLine="185"/>
              <w:jc w:val="right"/>
              <w:rPr>
                <w:rStyle w:val="FontStyle37"/>
                <w:b/>
                <w:sz w:val="24"/>
                <w:szCs w:val="24"/>
              </w:rPr>
            </w:pPr>
            <w:r w:rsidRPr="00A015E3">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72</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301"/>
        </w:trPr>
        <w:tc>
          <w:tcPr>
            <w:tcW w:w="1060" w:type="pct"/>
            <w:vMerge/>
            <w:tcBorders>
              <w:left w:val="single" w:sz="4" w:space="0" w:color="auto"/>
              <w:bottom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widowControl/>
              <w:tabs>
                <w:tab w:val="left" w:leader="underscore" w:pos="6218"/>
              </w:tabs>
              <w:ind w:left="538" w:firstLine="185"/>
              <w:jc w:val="right"/>
              <w:rPr>
                <w:rStyle w:val="FontStyle37"/>
                <w:b/>
                <w:sz w:val="24"/>
                <w:szCs w:val="24"/>
              </w:rPr>
            </w:pPr>
            <w:r w:rsidRPr="00A015E3">
              <w:rPr>
                <w:rStyle w:val="FontStyle37"/>
                <w:b/>
                <w:sz w:val="24"/>
                <w:szCs w:val="24"/>
              </w:rPr>
              <w:t>самостоятельная работа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bl>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180D33" w:rsidRPr="00A015E3" w:rsidRDefault="00180D33" w:rsidP="000E28BF">
      <w:pPr>
        <w:ind w:firstLine="567"/>
        <w:rPr>
          <w:b/>
        </w:rPr>
      </w:pPr>
      <w:r w:rsidRPr="00A015E3">
        <w:t>Реализация учебной дисциплины требует наличия лаборатории «</w:t>
      </w:r>
      <w:r w:rsidR="00B9576C" w:rsidRPr="000E28BF">
        <w:t>Ботаники</w:t>
      </w:r>
      <w:r w:rsidRPr="000E28BF">
        <w:t>».</w:t>
      </w:r>
    </w:p>
    <w:p w:rsidR="00180D33" w:rsidRPr="00A015E3" w:rsidRDefault="00180D33" w:rsidP="000E28BF">
      <w:pPr>
        <w:ind w:firstLine="567"/>
      </w:pPr>
      <w:r w:rsidRPr="00A015E3">
        <w:t xml:space="preserve">Оборудование учебной лаборатории: </w:t>
      </w:r>
    </w:p>
    <w:p w:rsidR="00180D33" w:rsidRPr="00A015E3" w:rsidRDefault="00180D33" w:rsidP="00180D33">
      <w:r w:rsidRPr="00A015E3">
        <w:t>– посадочные места по количеству обучающихся;</w:t>
      </w:r>
    </w:p>
    <w:p w:rsidR="00180D33" w:rsidRPr="00A015E3" w:rsidRDefault="00180D33" w:rsidP="00180D33">
      <w:r w:rsidRPr="00A015E3">
        <w:t>– рабочее место преподавателя;</w:t>
      </w:r>
    </w:p>
    <w:p w:rsidR="00180D33" w:rsidRPr="00A015E3" w:rsidRDefault="00180D33" w:rsidP="00180D33">
      <w:r w:rsidRPr="00A015E3">
        <w:t>– учебные стенды по дисциплине;</w:t>
      </w:r>
    </w:p>
    <w:p w:rsidR="00180D33" w:rsidRPr="00A015E3" w:rsidRDefault="00180D33" w:rsidP="00180D33">
      <w:r w:rsidRPr="00A015E3">
        <w:t>– комплект таблиц, плакатов по разделам программы;</w:t>
      </w:r>
    </w:p>
    <w:p w:rsidR="00180D33" w:rsidRPr="00A015E3" w:rsidRDefault="00180D33" w:rsidP="00180D33">
      <w:r w:rsidRPr="00A015E3">
        <w:t>– муляжи, коллекции и гербарии растений;</w:t>
      </w:r>
    </w:p>
    <w:p w:rsidR="00180D33" w:rsidRPr="00A015E3" w:rsidRDefault="00180D33" w:rsidP="00180D33">
      <w:r w:rsidRPr="00A015E3">
        <w:t>– материалы, оборудование для проведения лабораторных и практических занятий, микроскопы и инструменты.</w:t>
      </w:r>
    </w:p>
    <w:p w:rsidR="00180D33" w:rsidRPr="00A015E3" w:rsidRDefault="00180D33" w:rsidP="00180D33">
      <w:pPr>
        <w:ind w:firstLine="720"/>
      </w:pPr>
      <w:r w:rsidRPr="00A015E3">
        <w:t xml:space="preserve">Технические средства обучения: </w:t>
      </w:r>
    </w:p>
    <w:p w:rsidR="00180D33" w:rsidRPr="00A015E3" w:rsidRDefault="00180D33" w:rsidP="00180D33">
      <w:r w:rsidRPr="00A015E3">
        <w:t>– компьютер с лицензионным программным обеспечением и мультимедиапроектор, интерактивная доска.</w:t>
      </w:r>
    </w:p>
    <w:p w:rsidR="00180D33" w:rsidRPr="00A015E3" w:rsidRDefault="00180D33" w:rsidP="00180D33">
      <w:pPr>
        <w:ind w:firstLine="720"/>
        <w:rPr>
          <w:spacing w:val="-2"/>
        </w:rPr>
      </w:pP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лесного и лесопаркового хозяйства по дисциплине (в соответствии с ФГОС СПО); растения-индикаторы важнейших типов леса; эволюционное развитие растительного мира по историческим эпохам; двойное оплодотворение; вегетативные органы растений; генеративные органы растений; строение клетки; цикл развития папоротникообразных; растение - химическая фабрика; лесная весенняя аптека; практика по ботанике; образцы лучших работ студентов; правила техники безопасности при выполнении лабораторных работ и практических занятий; экология – основа жизни; экологическая обстановка в нашем районе; растения – враги молодого леса; экран биологических новинок.</w:t>
      </w:r>
    </w:p>
    <w:p w:rsidR="00180D33" w:rsidRPr="00A015E3" w:rsidRDefault="00180D33" w:rsidP="00180D33">
      <w:pPr>
        <w:ind w:firstLine="720"/>
        <w:rPr>
          <w:spacing w:val="-2"/>
        </w:rPr>
      </w:pPr>
      <w:r w:rsidRPr="00A015E3">
        <w:rPr>
          <w:b/>
          <w:spacing w:val="-2"/>
        </w:rPr>
        <w:t>Плакаты:</w:t>
      </w:r>
      <w:r w:rsidRPr="00A015E3">
        <w:rPr>
          <w:spacing w:val="-2"/>
        </w:rPr>
        <w:t xml:space="preserve"> морфология растений; систематика растений; лекарственные растения; анатомия растений; типы размножения растений; строение древесины; побег, его части и типы; корень – орган поглощения и хранилище запасов питания; метаморфозы корней; типы строения стеблей растения; лист и типы его жилкования; форма листовой пластины; метаморфозы листьев; строение клетки; способы прививок; строение цветка; развитие зародышевого мешка покрытосеменных растений; оплодотворение; строение семяпочки и семени; типы соцветий; строение растительной клетки; плазмолиз в клетках; строение пор и видоизменения клеточной оболочки; строение устьица; механические ткани растений; строение корки; проводящие ткани растений; поперечный разрез смоляного хода и ветки сосны.</w:t>
      </w:r>
    </w:p>
    <w:p w:rsidR="00180D33" w:rsidRPr="00A015E3" w:rsidRDefault="00180D33" w:rsidP="00180D33">
      <w:pPr>
        <w:ind w:firstLine="720"/>
        <w:rPr>
          <w:spacing w:val="-2"/>
        </w:rPr>
      </w:pPr>
      <w:r w:rsidRPr="00A015E3">
        <w:rPr>
          <w:b/>
          <w:spacing w:val="-2"/>
        </w:rPr>
        <w:t>Таблицы:</w:t>
      </w:r>
      <w:r w:rsidRPr="00A015E3">
        <w:rPr>
          <w:spacing w:val="-2"/>
        </w:rPr>
        <w:t xml:space="preserve"> размножение растений; строение растений; развитие растительного мира, типы плодов; чередование поколений у высших растений; влияние степени освещённости на интенсивность фотосинтеза.</w:t>
      </w:r>
    </w:p>
    <w:p w:rsidR="00180D33" w:rsidRPr="00A015E3" w:rsidRDefault="00180D33" w:rsidP="00180D33">
      <w:pPr>
        <w:ind w:firstLine="720"/>
        <w:rPr>
          <w:spacing w:val="-2"/>
        </w:rPr>
      </w:pPr>
      <w:r w:rsidRPr="00A015E3">
        <w:rPr>
          <w:b/>
          <w:spacing w:val="-2"/>
        </w:rPr>
        <w:t>Муляжи:</w:t>
      </w:r>
      <w:r w:rsidRPr="00A015E3">
        <w:rPr>
          <w:spacing w:val="-2"/>
        </w:rPr>
        <w:t xml:space="preserve"> плодовые тела шляпочных грибов; корни и корнеплоды; динамические модели-аппликации; размножение шляпочного гриба; строение клетки.</w:t>
      </w:r>
    </w:p>
    <w:p w:rsidR="00180D33" w:rsidRPr="00A015E3" w:rsidRDefault="00180D33" w:rsidP="00180D33">
      <w:pPr>
        <w:ind w:firstLine="720"/>
        <w:rPr>
          <w:spacing w:val="-2"/>
        </w:rPr>
      </w:pPr>
      <w:r w:rsidRPr="00A015E3">
        <w:rPr>
          <w:b/>
          <w:spacing w:val="-2"/>
        </w:rPr>
        <w:t>Коллекции:</w:t>
      </w:r>
      <w:r w:rsidRPr="00A015E3">
        <w:rPr>
          <w:spacing w:val="-2"/>
        </w:rPr>
        <w:t xml:space="preserve"> мхи, лишайники.</w:t>
      </w:r>
    </w:p>
    <w:p w:rsidR="00180D33" w:rsidRPr="00A015E3" w:rsidRDefault="00180D33" w:rsidP="00180D33">
      <w:pPr>
        <w:ind w:firstLine="720"/>
        <w:rPr>
          <w:spacing w:val="-2"/>
        </w:rPr>
      </w:pPr>
      <w:r w:rsidRPr="00A015E3">
        <w:rPr>
          <w:b/>
          <w:spacing w:val="-2"/>
        </w:rPr>
        <w:t>Гербарии:</w:t>
      </w:r>
      <w:r w:rsidRPr="00A015E3">
        <w:rPr>
          <w:spacing w:val="-2"/>
        </w:rPr>
        <w:t xml:space="preserve"> лекарственные растения нашего района; растения – индикаторы елового леса; растения соснового леса, лесного луга; растения верхового болота; гербарии по систематике растений.</w:t>
      </w:r>
    </w:p>
    <w:p w:rsidR="00180D33" w:rsidRPr="00A015E3" w:rsidRDefault="00180D33" w:rsidP="00180D33">
      <w:pPr>
        <w:pStyle w:val="ab"/>
        <w:tabs>
          <w:tab w:val="clear" w:pos="4677"/>
          <w:tab w:val="clear" w:pos="9355"/>
        </w:tabs>
        <w:ind w:firstLine="720"/>
        <w:jc w:val="both"/>
        <w:rPr>
          <w:b/>
          <w:spacing w:val="-2"/>
          <w:sz w:val="24"/>
          <w:szCs w:val="24"/>
          <w:lang w:val="ru-RU"/>
        </w:rPr>
      </w:pPr>
      <w:r w:rsidRPr="00A015E3">
        <w:rPr>
          <w:b/>
          <w:spacing w:val="-2"/>
          <w:sz w:val="24"/>
          <w:szCs w:val="24"/>
          <w:lang w:val="ru-RU"/>
        </w:rPr>
        <w:t xml:space="preserve">Материалы и оборудование для проведения лабораторных и практических занятий: </w:t>
      </w:r>
    </w:p>
    <w:p w:rsidR="00180D33" w:rsidRPr="00A015E3" w:rsidRDefault="00180D33" w:rsidP="00180D33">
      <w:pPr>
        <w:pStyle w:val="ab"/>
        <w:tabs>
          <w:tab w:val="clear" w:pos="4677"/>
          <w:tab w:val="clear" w:pos="9355"/>
        </w:tabs>
        <w:ind w:firstLine="709"/>
        <w:jc w:val="both"/>
        <w:rPr>
          <w:spacing w:val="-2"/>
          <w:sz w:val="24"/>
          <w:szCs w:val="24"/>
          <w:lang w:val="ru-RU"/>
        </w:rPr>
      </w:pPr>
      <w:r w:rsidRPr="00A015E3">
        <w:rPr>
          <w:spacing w:val="-2"/>
          <w:sz w:val="24"/>
          <w:szCs w:val="24"/>
          <w:lang w:val="ru-RU"/>
        </w:rPr>
        <w:t>Побеги и ветки древесных растений; хвоя и листья древесных, комнатных и цветковых растений; живые или засушенные цветки; клубень картофеля или луковица лука; коллекции мхов, шишек; наборы микропрепаратов; микроскопы; скальпели; препаровальные иглы; предметные стёкла, покровные стёкла, пинцеты, колбы стеклянные разные, каучуковые трубки, чашки Петри, штативы для пробирок, пробирки, фарфоровые ступки, стеклянные воронки, тетроскопы, спиртовки, ножницы, прибор для наблюдения газообмена при дыхании растений.</w:t>
      </w:r>
    </w:p>
    <w:p w:rsidR="00180D33" w:rsidRPr="00A015E3" w:rsidRDefault="00180D33" w:rsidP="00180D33">
      <w:pPr>
        <w:pStyle w:val="ab"/>
        <w:ind w:firstLine="720"/>
        <w:jc w:val="both"/>
        <w:rPr>
          <w:spacing w:val="-2"/>
          <w:sz w:val="24"/>
          <w:szCs w:val="24"/>
          <w:lang w:val="ru-RU"/>
        </w:rPr>
      </w:pPr>
      <w:r w:rsidRPr="00A015E3">
        <w:rPr>
          <w:b/>
          <w:spacing w:val="-2"/>
          <w:sz w:val="24"/>
          <w:szCs w:val="24"/>
          <w:lang w:val="ru-RU"/>
        </w:rPr>
        <w:t>Реактивы:</w:t>
      </w:r>
      <w:r w:rsidRPr="00A015E3">
        <w:rPr>
          <w:spacing w:val="-2"/>
          <w:sz w:val="24"/>
          <w:szCs w:val="24"/>
          <w:lang w:val="ru-RU"/>
        </w:rPr>
        <w:t xml:space="preserve"> глицерин, йод, едкий калий, бензин, хлористый цинк.</w:t>
      </w:r>
    </w:p>
    <w:p w:rsidR="00180D33" w:rsidRPr="00A015E3" w:rsidRDefault="00180D33" w:rsidP="00180D33">
      <w:pPr>
        <w:pStyle w:val="ab"/>
        <w:ind w:firstLine="720"/>
        <w:jc w:val="both"/>
        <w:rPr>
          <w:spacing w:val="-2"/>
          <w:sz w:val="24"/>
          <w:szCs w:val="24"/>
          <w:lang w:val="ru-RU"/>
        </w:rPr>
      </w:pPr>
      <w:r w:rsidRPr="00A015E3">
        <w:rPr>
          <w:spacing w:val="-2"/>
          <w:sz w:val="24"/>
          <w:szCs w:val="24"/>
          <w:lang w:val="ru-RU"/>
        </w:rPr>
        <w:lastRenderedPageBreak/>
        <w:t>Гербарные папки для сбора растений, ботанические прессы для сушки растений, совки для выкопки растений, рулетки, приборы для определения высоты деревьев, садовые ножи, ведра для сбора коллекций, ботанизирки, простые карандаши, бланки этикеток, бланки описания пробных площадей, схематический план лесхоза, бумага чертёжная, цветная, клей столярный, казеиновый, картон, фанера, пенопласт, лак мебельный, наждачная бумага, лобзики, пилки, кнопки, кисти, краски акварельные, масляные, гуашь, ножи, марля, пластилин, горшочки для цветов, аквариум, установка для выращивания растений, нагреватели аквариумные, сачки, скребки, стёкла покровные для аквариумов, терморегуляторы, фильтры, удобрения для растений.</w:t>
      </w:r>
    </w:p>
    <w:p w:rsidR="00180D33" w:rsidRPr="00A015E3" w:rsidRDefault="00180D33" w:rsidP="00180D33">
      <w:pPr>
        <w:rPr>
          <w:b/>
        </w:rPr>
      </w:pPr>
      <w:r w:rsidRPr="00A015E3">
        <w:rPr>
          <w:b/>
        </w:rPr>
        <w:t xml:space="preserve">3.2. Информационное обеспечение обучения </w:t>
      </w:r>
    </w:p>
    <w:p w:rsidR="00180D33" w:rsidRPr="00A015E3" w:rsidRDefault="00180D33" w:rsidP="00180D33">
      <w:pPr>
        <w:rPr>
          <w:b/>
        </w:rPr>
      </w:pPr>
      <w:r w:rsidRPr="00A015E3">
        <w:rPr>
          <w:b/>
        </w:rPr>
        <w:t>Перечень учебных изданий, Интернет-ресурсов, дополнительной литературы</w:t>
      </w:r>
    </w:p>
    <w:p w:rsidR="00180D33" w:rsidRPr="00A015E3" w:rsidRDefault="00180D33" w:rsidP="00180D33">
      <w:pPr>
        <w:ind w:firstLine="360"/>
        <w:rPr>
          <w:b/>
        </w:rPr>
      </w:pPr>
      <w:r w:rsidRPr="00A015E3">
        <w:rPr>
          <w:b/>
        </w:rPr>
        <w:t>Основные источники:</w:t>
      </w:r>
    </w:p>
    <w:p w:rsidR="00180D33" w:rsidRPr="00A015E3" w:rsidRDefault="00180D33" w:rsidP="006C46BC">
      <w:pPr>
        <w:widowControl/>
        <w:numPr>
          <w:ilvl w:val="0"/>
          <w:numId w:val="114"/>
        </w:numPr>
      </w:pPr>
      <w:r w:rsidRPr="00A015E3">
        <w:t>Ботаника: учебник для студ. образоват. учреждений сред. Проф. образования / А.С. Родионова и др. – М.: Издательский центр «Академия», 2012</w:t>
      </w:r>
    </w:p>
    <w:p w:rsidR="00180D33" w:rsidRPr="00A015E3" w:rsidRDefault="00180D33" w:rsidP="006C46BC">
      <w:pPr>
        <w:widowControl/>
        <w:numPr>
          <w:ilvl w:val="0"/>
          <w:numId w:val="114"/>
        </w:numPr>
      </w:pPr>
      <w:r w:rsidRPr="00A015E3">
        <w:t>Брынцев В.А., Коровин В.В. Ботаника. Учебник для средних специальных учебных заведений по специальности 250202 «Лесное и лесопарковое хозяйство». - М.: ООО «ЭкоСервис», 2007</w:t>
      </w:r>
    </w:p>
    <w:p w:rsidR="00180D33" w:rsidRPr="00A015E3" w:rsidRDefault="00180D33" w:rsidP="00DB7906">
      <w:pPr>
        <w:rPr>
          <w:b/>
        </w:rPr>
      </w:pPr>
      <w:r w:rsidRPr="00A015E3">
        <w:rPr>
          <w:b/>
        </w:rPr>
        <w:t>Дополнительные источники:</w:t>
      </w:r>
    </w:p>
    <w:p w:rsidR="003835E2" w:rsidRPr="00A015E3" w:rsidRDefault="003835E2" w:rsidP="006C46BC">
      <w:pPr>
        <w:widowControl/>
        <w:numPr>
          <w:ilvl w:val="0"/>
          <w:numId w:val="113"/>
        </w:numPr>
      </w:pPr>
      <w:r w:rsidRPr="00A015E3">
        <w:t>Жизнь растений. Том 1-</w:t>
      </w:r>
      <w:smartTag w:uri="urn:schemas-microsoft-com:office:smarttags" w:element="metricconverter">
        <w:smartTagPr>
          <w:attr w:name="ProductID" w:val="6. М"/>
        </w:smartTagPr>
        <w:r w:rsidRPr="00A015E3">
          <w:t>6. М</w:t>
        </w:r>
      </w:smartTag>
      <w:r w:rsidRPr="00A015E3">
        <w:t>.: Просвещение, 1974-1982</w:t>
      </w:r>
    </w:p>
    <w:p w:rsidR="003835E2" w:rsidRPr="00A015E3" w:rsidRDefault="003835E2" w:rsidP="006C46BC">
      <w:pPr>
        <w:pStyle w:val="21"/>
        <w:numPr>
          <w:ilvl w:val="0"/>
          <w:numId w:val="113"/>
        </w:numPr>
        <w:spacing w:line="240" w:lineRule="auto"/>
      </w:pPr>
      <w:r w:rsidRPr="00A015E3">
        <w:t>Лесной кодекс Российской Федерации (в последней редакции на момент использования программы)</w:t>
      </w:r>
    </w:p>
    <w:p w:rsidR="003835E2" w:rsidRPr="00A015E3" w:rsidRDefault="003835E2" w:rsidP="006C46BC">
      <w:pPr>
        <w:pStyle w:val="21"/>
        <w:numPr>
          <w:ilvl w:val="0"/>
          <w:numId w:val="113"/>
        </w:numPr>
        <w:spacing w:line="240" w:lineRule="auto"/>
      </w:pPr>
      <w:r w:rsidRPr="00A015E3">
        <w:t xml:space="preserve">Матвеева Г.В., Тарабрин А.Д. Ботаника – 3-е изд, перераб. и </w:t>
      </w:r>
      <w:r w:rsidR="000E28BF">
        <w:t xml:space="preserve"> доп. – М.: Агропромиздат, 1989</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 xml:space="preserve">Нейштадт М.Н. Определитель растений средней полосы европейской части СССР. М.: Учпедгиз, 1963 </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Хржановский В.Г., Пономаренко С.Ф. Ботаника. М.: Агропромиздат, 1988</w:t>
      </w:r>
    </w:p>
    <w:p w:rsidR="003835E2" w:rsidRPr="00A015E3" w:rsidRDefault="003835E2" w:rsidP="006C46BC">
      <w:pPr>
        <w:widowControl/>
        <w:numPr>
          <w:ilvl w:val="0"/>
          <w:numId w:val="113"/>
        </w:numPr>
      </w:pPr>
      <w:r w:rsidRPr="00A015E3">
        <w:t>Яковлев Г.П., Челомбитько В.А., Дорофеев В.И. Ботаника: учебник для вузов / под ред. Р.В. Камелина – СПб.: СпецЛит, 2008</w:t>
      </w:r>
    </w:p>
    <w:p w:rsidR="003835E2" w:rsidRPr="00A015E3" w:rsidRDefault="003835E2" w:rsidP="003835E2">
      <w:pPr>
        <w:widowControl/>
        <w:ind w:left="720" w:firstLine="0"/>
      </w:pPr>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217"/>
      </w:tblGrid>
      <w:tr w:rsidR="00180D33" w:rsidRPr="00A015E3" w:rsidTr="003835E2">
        <w:tc>
          <w:tcPr>
            <w:tcW w:w="5353" w:type="dxa"/>
          </w:tcPr>
          <w:p w:rsidR="00180D33" w:rsidRPr="00A015E3" w:rsidRDefault="00180D33" w:rsidP="00180D33">
            <w:pPr>
              <w:rPr>
                <w:b/>
              </w:rPr>
            </w:pPr>
            <w:r w:rsidRPr="00A015E3">
              <w:rPr>
                <w:b/>
              </w:rPr>
              <w:t xml:space="preserve">Результаты обучения </w:t>
            </w:r>
          </w:p>
          <w:p w:rsidR="00180D33" w:rsidRPr="00A015E3" w:rsidRDefault="00180D33" w:rsidP="00180D33">
            <w:pPr>
              <w:rPr>
                <w:b/>
                <w:i/>
              </w:rPr>
            </w:pPr>
            <w:r w:rsidRPr="00A015E3">
              <w:rPr>
                <w:b/>
                <w:i/>
              </w:rPr>
              <w:t>(освоенные умения, усвоенные знания)</w:t>
            </w:r>
          </w:p>
        </w:tc>
        <w:tc>
          <w:tcPr>
            <w:tcW w:w="4217" w:type="dxa"/>
          </w:tcPr>
          <w:p w:rsidR="00180D33" w:rsidRPr="00A015E3" w:rsidRDefault="00180D33" w:rsidP="003835E2">
            <w:pPr>
              <w:jc w:val="center"/>
              <w:rPr>
                <w:b/>
              </w:rPr>
            </w:pPr>
            <w:r w:rsidRPr="00A015E3">
              <w:rPr>
                <w:b/>
              </w:rPr>
              <w:t>Формы и методы контроля и оценки результатов обучения</w:t>
            </w:r>
          </w:p>
        </w:tc>
      </w:tr>
      <w:tr w:rsidR="00180D33" w:rsidRPr="00A015E3" w:rsidTr="003835E2">
        <w:trPr>
          <w:trHeight w:val="315"/>
        </w:trPr>
        <w:tc>
          <w:tcPr>
            <w:tcW w:w="5353" w:type="dxa"/>
          </w:tcPr>
          <w:p w:rsidR="00180D33" w:rsidRPr="00A015E3" w:rsidRDefault="00180D33" w:rsidP="00180D33">
            <w:pPr>
              <w:pStyle w:val="affe"/>
              <w:jc w:val="both"/>
              <w:rPr>
                <w:rFonts w:ascii="Times New Roman" w:hAnsi="Times New Roman"/>
                <w:b/>
              </w:rPr>
            </w:pPr>
            <w:r w:rsidRPr="00A015E3">
              <w:rPr>
                <w:rFonts w:ascii="Times New Roman" w:hAnsi="Times New Roman"/>
                <w:b/>
              </w:rPr>
              <w:t>Умения:</w:t>
            </w:r>
          </w:p>
        </w:tc>
        <w:tc>
          <w:tcPr>
            <w:tcW w:w="4217" w:type="dxa"/>
          </w:tcPr>
          <w:p w:rsidR="00180D33" w:rsidRPr="00A015E3" w:rsidRDefault="00180D33" w:rsidP="00180D33"/>
        </w:tc>
      </w:tr>
      <w:tr w:rsidR="00180D33" w:rsidRPr="00A015E3" w:rsidTr="003835E2">
        <w:trPr>
          <w:trHeight w:val="77"/>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определять основные виды споровых и травянистых растений;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566"/>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распознавать основные типы различных органов растений и их частей;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330"/>
        </w:trPr>
        <w:tc>
          <w:tcPr>
            <w:tcW w:w="5353" w:type="dxa"/>
          </w:tcPr>
          <w:p w:rsidR="00180D33" w:rsidRPr="00A015E3" w:rsidRDefault="00180D33" w:rsidP="00180D33">
            <w:pPr>
              <w:pStyle w:val="Style9"/>
              <w:jc w:val="left"/>
              <w:rPr>
                <w:b/>
              </w:rPr>
            </w:pPr>
            <w:r w:rsidRPr="00A015E3">
              <w:rPr>
                <w:b/>
              </w:rPr>
              <w:t>Знания:</w:t>
            </w:r>
          </w:p>
        </w:tc>
        <w:tc>
          <w:tcPr>
            <w:tcW w:w="4217" w:type="dxa"/>
          </w:tcPr>
          <w:p w:rsidR="00180D33" w:rsidRPr="00A015E3" w:rsidRDefault="00180D33" w:rsidP="007A6CB3">
            <w:pPr>
              <w:ind w:firstLine="22"/>
            </w:pPr>
          </w:p>
        </w:tc>
      </w:tr>
      <w:tr w:rsidR="00180D33" w:rsidRPr="00A015E3" w:rsidTr="003835E2">
        <w:trPr>
          <w:trHeight w:val="615"/>
        </w:trPr>
        <w:tc>
          <w:tcPr>
            <w:tcW w:w="5353" w:type="dxa"/>
          </w:tcPr>
          <w:p w:rsidR="00180D33" w:rsidRPr="00A015E3" w:rsidRDefault="00180D33" w:rsidP="00901D52">
            <w:pPr>
              <w:pStyle w:val="Style9"/>
            </w:pPr>
            <w:r w:rsidRPr="00A015E3">
              <w:t>- основные вегетативные и генеративные органы растений;</w:t>
            </w:r>
          </w:p>
        </w:tc>
        <w:tc>
          <w:tcPr>
            <w:tcW w:w="4217" w:type="dxa"/>
          </w:tcPr>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673"/>
        </w:trPr>
        <w:tc>
          <w:tcPr>
            <w:tcW w:w="5353" w:type="dxa"/>
          </w:tcPr>
          <w:p w:rsidR="00180D33" w:rsidRPr="00A015E3" w:rsidRDefault="00180D33" w:rsidP="00901D52">
            <w:pPr>
              <w:pStyle w:val="Style9"/>
            </w:pPr>
            <w:r w:rsidRPr="00A015E3">
              <w:t>- способы размножения, процессы жизнедеятельности растений, их зависимость от условий окружающей среды;</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3835E2">
            <w:pPr>
              <w:ind w:firstLine="22"/>
            </w:pPr>
            <w:r w:rsidRPr="00A015E3">
              <w:t>- экзамен</w:t>
            </w:r>
          </w:p>
        </w:tc>
      </w:tr>
      <w:tr w:rsidR="00180D33" w:rsidRPr="00A015E3" w:rsidTr="003835E2">
        <w:trPr>
          <w:trHeight w:val="840"/>
        </w:trPr>
        <w:tc>
          <w:tcPr>
            <w:tcW w:w="5353" w:type="dxa"/>
          </w:tcPr>
          <w:p w:rsidR="00180D33" w:rsidRPr="00A015E3" w:rsidRDefault="00180D33" w:rsidP="00901D52">
            <w:pPr>
              <w:pStyle w:val="Style9"/>
            </w:pPr>
            <w:r w:rsidRPr="00A015E3">
              <w:t>- главнейших представителей травянистых растений, их роль в формировании напочвенного покрова;</w:t>
            </w:r>
          </w:p>
        </w:tc>
        <w:tc>
          <w:tcPr>
            <w:tcW w:w="4217" w:type="dxa"/>
          </w:tcPr>
          <w:p w:rsidR="00180D33" w:rsidRPr="00A015E3" w:rsidRDefault="00180D33" w:rsidP="007A6CB3">
            <w:pPr>
              <w:ind w:firstLine="22"/>
            </w:pPr>
            <w:r w:rsidRPr="00A015E3">
              <w:t>- экспертная оценка на практическом экзамене</w:t>
            </w:r>
          </w:p>
        </w:tc>
      </w:tr>
      <w:tr w:rsidR="00180D33" w:rsidRPr="00A015E3" w:rsidTr="003835E2">
        <w:trPr>
          <w:trHeight w:val="705"/>
        </w:trPr>
        <w:tc>
          <w:tcPr>
            <w:tcW w:w="5353" w:type="dxa"/>
          </w:tcPr>
          <w:p w:rsidR="00180D33" w:rsidRPr="00A015E3" w:rsidRDefault="00180D33" w:rsidP="00901D52">
            <w:pPr>
              <w:pStyle w:val="Style9"/>
            </w:pPr>
            <w:r w:rsidRPr="00A015E3">
              <w:lastRenderedPageBreak/>
              <w:t>- растения-индикаторы лесорастительных условий, лекарственные растения;</w:t>
            </w:r>
          </w:p>
          <w:p w:rsidR="00180D33" w:rsidRPr="00A015E3" w:rsidRDefault="00180D33" w:rsidP="00901D52">
            <w:pPr>
              <w:pStyle w:val="Style9"/>
            </w:pP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725"/>
        </w:trPr>
        <w:tc>
          <w:tcPr>
            <w:tcW w:w="5353" w:type="dxa"/>
          </w:tcPr>
          <w:p w:rsidR="00180D33" w:rsidRPr="00A015E3" w:rsidRDefault="00180D33" w:rsidP="00901D52">
            <w:r w:rsidRPr="00A015E3">
              <w:t>- редкие и исчезающие виды региона и мероприятия по их охране</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экзамен</w:t>
            </w:r>
          </w:p>
        </w:tc>
      </w:tr>
    </w:tbl>
    <w:p w:rsidR="00180D33" w:rsidRPr="00A015E3" w:rsidRDefault="00180D33" w:rsidP="00180D33"/>
    <w:p w:rsidR="00517B82" w:rsidRPr="006636C8"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t>ОП.03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6636C8">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уметь</w:t>
      </w:r>
      <w:r w:rsidRPr="006636C8">
        <w:t>:</w:t>
      </w:r>
    </w:p>
    <w:p w:rsidR="00D83F29" w:rsidRPr="006636C8" w:rsidRDefault="00D83F29" w:rsidP="00D83F29">
      <w:pPr>
        <w:pStyle w:val="33"/>
        <w:autoSpaceDE w:val="0"/>
        <w:autoSpaceDN w:val="0"/>
        <w:spacing w:after="0"/>
        <w:ind w:left="142" w:hanging="142"/>
        <w:rPr>
          <w:sz w:val="24"/>
          <w:szCs w:val="24"/>
        </w:rPr>
      </w:pPr>
      <w:r w:rsidRPr="006636C8">
        <w:rPr>
          <w:sz w:val="24"/>
          <w:szCs w:val="24"/>
        </w:rPr>
        <w:t xml:space="preserve">- проводить полевое исследование почв и оценивать их лесорастительные свойства; </w:t>
      </w:r>
    </w:p>
    <w:p w:rsidR="00D83F29" w:rsidRPr="006636C8" w:rsidRDefault="00D83F29" w:rsidP="00D83F29">
      <w:pPr>
        <w:pStyle w:val="33"/>
        <w:autoSpaceDE w:val="0"/>
        <w:autoSpaceDN w:val="0"/>
        <w:spacing w:after="0"/>
        <w:rPr>
          <w:sz w:val="24"/>
          <w:szCs w:val="24"/>
        </w:rPr>
      </w:pPr>
      <w:r w:rsidRPr="006636C8">
        <w:rPr>
          <w:sz w:val="24"/>
          <w:szCs w:val="24"/>
        </w:rPr>
        <w:t>- составлять почвенные карты и картограммы;</w:t>
      </w:r>
    </w:p>
    <w:p w:rsidR="00D83F29" w:rsidRPr="006636C8" w:rsidRDefault="00D83F29" w:rsidP="00D83F29">
      <w:pPr>
        <w:pStyle w:val="33"/>
        <w:autoSpaceDE w:val="0"/>
        <w:autoSpaceDN w:val="0"/>
        <w:spacing w:after="0"/>
        <w:rPr>
          <w:sz w:val="24"/>
          <w:szCs w:val="24"/>
        </w:rPr>
      </w:pPr>
      <w:r w:rsidRPr="006636C8">
        <w:rPr>
          <w:sz w:val="24"/>
          <w:szCs w:val="24"/>
        </w:rPr>
        <w:t>- давать рекомендации по использованию и улучшению почв;</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6636C8">
        <w:rPr>
          <w:b/>
        </w:rPr>
        <w:t>должен знать</w:t>
      </w:r>
      <w:r w:rsidRPr="006636C8">
        <w:t>:</w:t>
      </w:r>
    </w:p>
    <w:p w:rsidR="00D83F29" w:rsidRPr="006636C8" w:rsidRDefault="00D83F29" w:rsidP="005D16CA">
      <w:pPr>
        <w:ind w:firstLine="0"/>
      </w:pPr>
      <w:r w:rsidRPr="006636C8">
        <w:t>- методику исследования почв;</w:t>
      </w:r>
    </w:p>
    <w:p w:rsidR="00D83F29" w:rsidRPr="006636C8" w:rsidRDefault="00D83F29" w:rsidP="005D16CA">
      <w:pPr>
        <w:ind w:firstLine="0"/>
      </w:pPr>
      <w:r w:rsidRPr="006636C8">
        <w:t>- сущность почвообразовательного процесса, в т.ч. основы геологии;</w:t>
      </w:r>
    </w:p>
    <w:p w:rsidR="00D83F29" w:rsidRPr="006636C8" w:rsidRDefault="00D83F29" w:rsidP="0071684A">
      <w:pPr>
        <w:pStyle w:val="33"/>
        <w:autoSpaceDE w:val="0"/>
        <w:autoSpaceDN w:val="0"/>
        <w:spacing w:after="0"/>
        <w:ind w:left="142" w:hanging="142"/>
        <w:jc w:val="both"/>
        <w:rPr>
          <w:sz w:val="24"/>
          <w:szCs w:val="24"/>
        </w:rPr>
      </w:pPr>
      <w:r w:rsidRPr="006636C8">
        <w:rPr>
          <w:sz w:val="24"/>
          <w:szCs w:val="24"/>
        </w:rPr>
        <w:t>- лесорастительные свойства почв, рациональное использование и пути повышения их плодородия;</w:t>
      </w:r>
    </w:p>
    <w:p w:rsidR="00D83F29" w:rsidRPr="006636C8" w:rsidRDefault="00D83F29" w:rsidP="00D83F29">
      <w:pPr>
        <w:pStyle w:val="33"/>
        <w:autoSpaceDE w:val="0"/>
        <w:autoSpaceDN w:val="0"/>
        <w:spacing w:after="0"/>
        <w:rPr>
          <w:sz w:val="24"/>
          <w:szCs w:val="24"/>
        </w:rPr>
      </w:pPr>
      <w:r w:rsidRPr="006636C8">
        <w:rPr>
          <w:sz w:val="24"/>
          <w:szCs w:val="24"/>
        </w:rPr>
        <w:t>- влияние лесохозяйственных мероприятий на почву;</w:t>
      </w:r>
    </w:p>
    <w:p w:rsidR="00D83F29" w:rsidRPr="006636C8" w:rsidRDefault="00D83F29" w:rsidP="00D83F29">
      <w:pPr>
        <w:pStyle w:val="33"/>
        <w:autoSpaceDE w:val="0"/>
        <w:autoSpaceDN w:val="0"/>
        <w:spacing w:after="0"/>
        <w:rPr>
          <w:sz w:val="24"/>
          <w:szCs w:val="24"/>
        </w:rPr>
      </w:pPr>
      <w:r w:rsidRPr="006636C8">
        <w:rPr>
          <w:sz w:val="24"/>
          <w:szCs w:val="24"/>
        </w:rPr>
        <w:t>- экологические основы охраны почв;</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типы почв России.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105 часа, в том числе: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70 часов;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35 часа.</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6636C8" w:rsidRDefault="00D83F29" w:rsidP="00D83F29">
      <w:r w:rsidRPr="006636C8">
        <w:t>Увеличение числа часов из вариативной части позволяет студентам более</w:t>
      </w:r>
      <w:r w:rsidR="000E28BF">
        <w:t xml:space="preserve"> </w:t>
      </w:r>
      <w:r w:rsidRPr="006636C8">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t xml:space="preserve"> почве под лесными насаждениями; р</w:t>
      </w:r>
      <w:r w:rsidRPr="006636C8">
        <w:t>ассмотреть состав гумуса и его роль в почвообразовании и плодородии почв. Данные знания необходимы для дальнейшего усвое</w:t>
      </w:r>
      <w:r w:rsidR="0071684A" w:rsidRPr="006636C8">
        <w:t>ния профессиональных модулей ПМ.</w:t>
      </w:r>
      <w:r w:rsidRPr="006636C8">
        <w:t>01 «Организация и проведение мероприятий по лесоразведен</w:t>
      </w:r>
      <w:r w:rsidR="0071684A" w:rsidRPr="006636C8">
        <w:t>ию и воспроизводству лесов», ПМ.</w:t>
      </w:r>
      <w:r w:rsidRPr="006636C8">
        <w:t>02 «Организация и проведение мероприятий по охране и защите лесов», дисциплин «Ботаника», «Дендрология</w:t>
      </w:r>
      <w:r w:rsidR="000E28BF">
        <w:t xml:space="preserve"> и лесоведение</w:t>
      </w:r>
      <w:r w:rsidRPr="006636C8">
        <w:t>», «</w:t>
      </w:r>
      <w:r w:rsidR="000E28BF" w:rsidRPr="006137EC">
        <w:t>Основы устройства тракторов и автомобилей</w:t>
      </w:r>
      <w:r w:rsidRPr="006636C8">
        <w:t>» (влияние механического состава почвы на обработку).</w:t>
      </w:r>
    </w:p>
    <w:p w:rsidR="00D83F29" w:rsidRPr="006636C8" w:rsidRDefault="00D83F29" w:rsidP="00D83F29">
      <w:r w:rsidRPr="006636C8">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t xml:space="preserve"> </w:t>
      </w:r>
      <w:r w:rsidRPr="006636C8">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t xml:space="preserve"> </w:t>
      </w:r>
      <w:r w:rsidRPr="006636C8">
        <w:t xml:space="preserve">3.9 Методика исследования почв и </w:t>
      </w:r>
      <w:r w:rsidRPr="006636C8">
        <w:lastRenderedPageBreak/>
        <w:t>составление почвенных карт увеличить на выполнение практических работ на 2 часа.</w:t>
      </w:r>
    </w:p>
    <w:p w:rsidR="005D16CA" w:rsidRPr="006636C8" w:rsidRDefault="00D83F29" w:rsidP="005D16CA">
      <w:pPr>
        <w:rPr>
          <w:sz w:val="28"/>
          <w:szCs w:val="28"/>
        </w:rPr>
      </w:pPr>
      <w:r w:rsidRPr="006636C8">
        <w:t>Для более углубленного  изучения теории  темы 3.9 Методика исследования почв и составление почвенных карт увеличить на 1 час.</w:t>
      </w:r>
      <w:r w:rsidR="000E28BF">
        <w:t xml:space="preserve"> </w:t>
      </w:r>
      <w:r w:rsidR="005D16CA" w:rsidRPr="006636C8">
        <w:t>Протокол № 1 от 29.08.2014г.</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8"/>
        <w:gridCol w:w="1701"/>
      </w:tblGrid>
      <w:tr w:rsidR="00D83F29" w:rsidRPr="006636C8" w:rsidTr="000E28BF">
        <w:trPr>
          <w:trHeight w:val="202"/>
          <w:jc w:val="center"/>
        </w:trPr>
        <w:tc>
          <w:tcPr>
            <w:tcW w:w="7718" w:type="dxa"/>
            <w:shd w:val="clear" w:color="auto" w:fill="auto"/>
          </w:tcPr>
          <w:p w:rsidR="00D83F29" w:rsidRPr="006636C8" w:rsidRDefault="00D83F29" w:rsidP="00D83F29">
            <w:pPr>
              <w:jc w:val="center"/>
            </w:pPr>
            <w:r w:rsidRPr="006636C8">
              <w:rPr>
                <w:b/>
              </w:rPr>
              <w:t>Вид учебной работы</w:t>
            </w:r>
          </w:p>
        </w:tc>
        <w:tc>
          <w:tcPr>
            <w:tcW w:w="1701" w:type="dxa"/>
            <w:shd w:val="clear" w:color="auto" w:fill="auto"/>
          </w:tcPr>
          <w:p w:rsidR="00D83F29" w:rsidRPr="006636C8" w:rsidRDefault="00D83F29" w:rsidP="005D16CA">
            <w:pPr>
              <w:ind w:firstLine="0"/>
              <w:jc w:val="center"/>
              <w:rPr>
                <w:iCs/>
              </w:rPr>
            </w:pPr>
            <w:r w:rsidRPr="006636C8">
              <w:rPr>
                <w:b/>
                <w:iCs/>
              </w:rPr>
              <w:t>Количество часов</w:t>
            </w:r>
          </w:p>
        </w:tc>
      </w:tr>
      <w:tr w:rsidR="00D83F29" w:rsidRPr="006636C8" w:rsidTr="000E28BF">
        <w:trPr>
          <w:trHeight w:val="285"/>
          <w:jc w:val="center"/>
        </w:trPr>
        <w:tc>
          <w:tcPr>
            <w:tcW w:w="7718" w:type="dxa"/>
            <w:shd w:val="clear" w:color="auto" w:fill="auto"/>
          </w:tcPr>
          <w:p w:rsidR="00D83F29" w:rsidRPr="006636C8" w:rsidRDefault="00D83F29" w:rsidP="007A6CB3">
            <w:pPr>
              <w:ind w:firstLine="134"/>
              <w:rPr>
                <w:b/>
              </w:rPr>
            </w:pPr>
            <w:r w:rsidRPr="006636C8">
              <w:rPr>
                <w:b/>
              </w:rPr>
              <w:t>Максимальная учебная нагрузка (всего)</w:t>
            </w:r>
          </w:p>
        </w:tc>
        <w:tc>
          <w:tcPr>
            <w:tcW w:w="1701" w:type="dxa"/>
            <w:shd w:val="clear" w:color="auto" w:fill="auto"/>
          </w:tcPr>
          <w:p w:rsidR="00D83F29" w:rsidRPr="006636C8" w:rsidRDefault="00D83F29" w:rsidP="00D83F29">
            <w:pPr>
              <w:jc w:val="center"/>
              <w:rPr>
                <w:b/>
                <w:iCs/>
              </w:rPr>
            </w:pPr>
            <w:r w:rsidRPr="006636C8">
              <w:rPr>
                <w:b/>
                <w:iCs/>
              </w:rPr>
              <w:t>105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rPr>
                <w:b/>
              </w:rPr>
              <w:t xml:space="preserve">Обязательная  аудиторная учебная нагрузка (всего) </w:t>
            </w:r>
          </w:p>
        </w:tc>
        <w:tc>
          <w:tcPr>
            <w:tcW w:w="1701" w:type="dxa"/>
            <w:shd w:val="clear" w:color="auto" w:fill="auto"/>
          </w:tcPr>
          <w:p w:rsidR="00D83F29" w:rsidRPr="006636C8" w:rsidRDefault="00D83F29" w:rsidP="00D83F29">
            <w:pPr>
              <w:jc w:val="center"/>
              <w:rPr>
                <w:b/>
                <w:iCs/>
              </w:rPr>
            </w:pPr>
            <w:r w:rsidRPr="006636C8">
              <w:rPr>
                <w:b/>
                <w:iCs/>
              </w:rPr>
              <w:t>70</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лабораторные работы</w:t>
            </w:r>
          </w:p>
        </w:tc>
        <w:tc>
          <w:tcPr>
            <w:tcW w:w="1701" w:type="dxa"/>
            <w:shd w:val="clear" w:color="auto" w:fill="auto"/>
          </w:tcPr>
          <w:p w:rsidR="00D83F29" w:rsidRPr="006636C8" w:rsidRDefault="00D83F29" w:rsidP="00D83F29">
            <w:pPr>
              <w:jc w:val="center"/>
              <w:rPr>
                <w:iCs/>
              </w:rPr>
            </w:pPr>
            <w:r w:rsidRPr="006636C8">
              <w:rPr>
                <w:iCs/>
              </w:rPr>
              <w:t>16</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практические занятия</w:t>
            </w:r>
          </w:p>
        </w:tc>
        <w:tc>
          <w:tcPr>
            <w:tcW w:w="1701" w:type="dxa"/>
            <w:shd w:val="clear" w:color="auto" w:fill="auto"/>
          </w:tcPr>
          <w:p w:rsidR="00D83F29" w:rsidRPr="006636C8" w:rsidRDefault="00D83F29" w:rsidP="00D83F29">
            <w:pPr>
              <w:jc w:val="center"/>
              <w:rPr>
                <w:iCs/>
              </w:rPr>
            </w:pPr>
            <w:r w:rsidRPr="006636C8">
              <w:rPr>
                <w:iCs/>
              </w:rPr>
              <w:t>14</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контрольные работы</w:t>
            </w:r>
          </w:p>
        </w:tc>
        <w:tc>
          <w:tcPr>
            <w:tcW w:w="1701" w:type="dxa"/>
            <w:shd w:val="clear" w:color="auto" w:fill="auto"/>
          </w:tcPr>
          <w:p w:rsidR="00D83F29" w:rsidRPr="006636C8" w:rsidRDefault="00D83F29" w:rsidP="00D83F29">
            <w:pPr>
              <w:jc w:val="center"/>
              <w:rPr>
                <w:iCs/>
              </w:rPr>
            </w:pPr>
            <w:r w:rsidRPr="006636C8">
              <w:rPr>
                <w:iCs/>
              </w:rPr>
              <w:t>1</w:t>
            </w:r>
          </w:p>
        </w:tc>
      </w:tr>
      <w:tr w:rsidR="00D83F29" w:rsidRPr="006636C8" w:rsidTr="000E28BF">
        <w:trPr>
          <w:jc w:val="center"/>
        </w:trPr>
        <w:tc>
          <w:tcPr>
            <w:tcW w:w="7718" w:type="dxa"/>
            <w:shd w:val="clear" w:color="auto" w:fill="auto"/>
          </w:tcPr>
          <w:p w:rsidR="00D83F29" w:rsidRPr="006636C8" w:rsidRDefault="00D83F29" w:rsidP="007A6CB3">
            <w:pPr>
              <w:ind w:firstLine="134"/>
              <w:rPr>
                <w:b/>
              </w:rPr>
            </w:pPr>
            <w:r w:rsidRPr="006636C8">
              <w:rPr>
                <w:b/>
              </w:rPr>
              <w:t>Самостоятельная работа обучающегося (всего)</w:t>
            </w:r>
          </w:p>
        </w:tc>
        <w:tc>
          <w:tcPr>
            <w:tcW w:w="1701" w:type="dxa"/>
            <w:shd w:val="clear" w:color="auto" w:fill="auto"/>
          </w:tcPr>
          <w:p w:rsidR="00D83F29" w:rsidRPr="006636C8" w:rsidRDefault="00D83F29" w:rsidP="00D83F29">
            <w:pPr>
              <w:jc w:val="center"/>
              <w:rPr>
                <w:b/>
                <w:iCs/>
              </w:rPr>
            </w:pPr>
            <w:r w:rsidRPr="006636C8">
              <w:rPr>
                <w:b/>
                <w:iCs/>
              </w:rPr>
              <w:t>35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тематика внеаудиторной самостоятельной работы</w:t>
            </w:r>
          </w:p>
        </w:tc>
        <w:tc>
          <w:tcPr>
            <w:tcW w:w="1701" w:type="dxa"/>
            <w:shd w:val="clear" w:color="auto" w:fill="auto"/>
          </w:tcPr>
          <w:p w:rsidR="00D83F29" w:rsidRPr="006636C8" w:rsidRDefault="00D83F29" w:rsidP="00D83F29">
            <w:pPr>
              <w:jc w:val="center"/>
              <w:rPr>
                <w:iCs/>
              </w:rPr>
            </w:pPr>
            <w:r w:rsidRPr="006636C8">
              <w:rPr>
                <w:iCs/>
              </w:rPr>
              <w:t>35</w:t>
            </w:r>
          </w:p>
        </w:tc>
      </w:tr>
      <w:tr w:rsidR="00D83F29" w:rsidRPr="000E28BF" w:rsidTr="000E28BF">
        <w:trPr>
          <w:jc w:val="center"/>
        </w:trPr>
        <w:tc>
          <w:tcPr>
            <w:tcW w:w="9419" w:type="dxa"/>
            <w:gridSpan w:val="2"/>
            <w:shd w:val="clear" w:color="auto" w:fill="auto"/>
          </w:tcPr>
          <w:p w:rsidR="00D83F29" w:rsidRPr="000E28BF" w:rsidRDefault="000E28BF" w:rsidP="000E28BF">
            <w:pPr>
              <w:ind w:firstLine="0"/>
              <w:jc w:val="center"/>
              <w:rPr>
                <w:b/>
                <w:i/>
                <w:iCs/>
              </w:rPr>
            </w:pPr>
            <w:r>
              <w:rPr>
                <w:b/>
                <w:i/>
                <w:iCs/>
              </w:rPr>
              <w:t>Промежуточная</w:t>
            </w:r>
            <w:r w:rsidR="00D83F29" w:rsidRPr="000E28BF">
              <w:rPr>
                <w:b/>
                <w:i/>
                <w:iCs/>
              </w:rPr>
              <w:t xml:space="preserve"> аттестация в </w:t>
            </w:r>
            <w:r>
              <w:rPr>
                <w:b/>
                <w:i/>
                <w:iCs/>
                <w:shd w:val="clear" w:color="auto" w:fill="FFFFFF"/>
              </w:rPr>
              <w:t xml:space="preserve">форме </w:t>
            </w:r>
            <w:r w:rsidR="00D83F29" w:rsidRPr="000E28BF">
              <w:rPr>
                <w:b/>
                <w:i/>
                <w:iCs/>
                <w:shd w:val="clear" w:color="auto" w:fill="FFFFFF"/>
              </w:rPr>
              <w:t>экзамена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57"/>
          <w:footerReference w:type="default" r:id="rId58"/>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122"/>
        <w:gridCol w:w="1084"/>
        <w:gridCol w:w="1276"/>
      </w:tblGrid>
      <w:tr w:rsidR="00D83F29" w:rsidRPr="006636C8" w:rsidTr="005D16CA">
        <w:trPr>
          <w:trHeight w:val="650"/>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83F29" w:rsidRPr="006636C8" w:rsidTr="005D16CA">
        <w:tc>
          <w:tcPr>
            <w:tcW w:w="3085"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9122"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2</w:t>
            </w:r>
          </w:p>
        </w:tc>
        <w:tc>
          <w:tcPr>
            <w:tcW w:w="1084"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4</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Содержание почвоведения, задачи и его связь с другими дисциплинами.</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Краткая история развития науки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Cs/>
              </w:rPr>
              <w:t>2</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6636C8">
              <w:rPr>
                <w:rFonts w:eastAsia="Calibri"/>
                <w:b/>
                <w:bCs/>
              </w:rPr>
              <w:t>Раздел 1. Основы геологии</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6636C8">
              <w:rPr>
                <w:b/>
                <w:bCs/>
              </w:rPr>
              <w:t>7</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rFonts w:eastAsia="Calibri"/>
                <w:bCs/>
              </w:rPr>
              <w:t>Тема 1.1. Происхождение Земли и строение земного шара</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геологии.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Связь геологии с почвоведением.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Земли.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земного шара.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химический состав земной коры.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636C8">
              <w:rPr>
                <w:rFonts w:eastAsia="Calibri"/>
                <w:bCs/>
              </w:rPr>
              <w:t>Тема 1.2. Главнейшие минералы и горные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минерале.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Химический состав и физические свойства минералов.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Pr>
          <w:p w:rsidR="00D83F29" w:rsidRPr="006636C8" w:rsidRDefault="00D83F29" w:rsidP="00504134">
            <w:pPr>
              <w:ind w:firstLine="0"/>
              <w:jc w:val="center"/>
              <w:rPr>
                <w:rFonts w:eastAsia="Calibri"/>
                <w:bCs/>
              </w:rPr>
            </w:pPr>
            <w:r w:rsidRPr="006636C8">
              <w:rPr>
                <w:rFonts w:eastAsia="Calibri"/>
                <w:bCs/>
              </w:rPr>
              <w:t>4</w:t>
            </w:r>
          </w:p>
        </w:tc>
        <w:tc>
          <w:tcPr>
            <w:tcW w:w="1276" w:type="dxa"/>
            <w:shd w:val="clear" w:color="auto" w:fill="auto"/>
          </w:tcPr>
          <w:p w:rsidR="00D83F29" w:rsidRPr="006636C8" w:rsidRDefault="00D83F29" w:rsidP="00504134">
            <w:pPr>
              <w:ind w:firstLine="0"/>
              <w:jc w:val="center"/>
              <w:rPr>
                <w:rFonts w:eastAsia="Calibri"/>
                <w:bCs/>
              </w:rPr>
            </w:pPr>
            <w:r w:rsidRPr="006636C8">
              <w:rPr>
                <w:rFonts w:eastAsia="Calibri"/>
                <w:bCs/>
              </w:rPr>
              <w:t>1</w:t>
            </w:r>
          </w:p>
          <w:p w:rsidR="00D83F29" w:rsidRPr="006636C8" w:rsidRDefault="00D83F29" w:rsidP="00504134">
            <w:pPr>
              <w:ind w:firstLine="0"/>
              <w:jc w:val="center"/>
              <w:rPr>
                <w:rFonts w:eastAsia="Calibri"/>
                <w:bCs/>
              </w:rPr>
            </w:pPr>
            <w:r w:rsidRPr="006636C8">
              <w:rPr>
                <w:rFonts w:eastAsia="Calibri"/>
                <w:bCs/>
              </w:rPr>
              <w:t>2</w:t>
            </w: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r w:rsidRPr="006636C8">
              <w:rPr>
                <w:rFonts w:eastAsia="Calibri"/>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9122" w:type="dxa"/>
          </w:tcPr>
          <w:p w:rsidR="00D83F29" w:rsidRPr="006636C8" w:rsidRDefault="00D83F29" w:rsidP="00504134">
            <w:pPr>
              <w:ind w:firstLine="34"/>
              <w:rPr>
                <w:rFonts w:eastAsia="Calibri"/>
                <w:b/>
                <w:bCs/>
              </w:rPr>
            </w:pPr>
            <w:r w:rsidRPr="006636C8">
              <w:rPr>
                <w:rFonts w:eastAsia="Calibri"/>
                <w:b/>
                <w:bCs/>
              </w:rPr>
              <w:t>Практическая работа</w:t>
            </w:r>
          </w:p>
          <w:p w:rsidR="00D83F29" w:rsidRPr="006636C8" w:rsidRDefault="00D83F29" w:rsidP="00504134">
            <w:pPr>
              <w:ind w:firstLine="34"/>
              <w:rPr>
                <w:rFonts w:eastAsia="Calibri"/>
                <w:bCs/>
              </w:rPr>
            </w:pPr>
            <w:r w:rsidRPr="006636C8">
              <w:rPr>
                <w:rFonts w:eastAsia="Calibri"/>
                <w:bCs/>
              </w:rPr>
              <w:t xml:space="preserve">Определение наиболее распространённых минералов и горных пород по физическим свойствам и внешним признакам. </w:t>
            </w:r>
          </w:p>
        </w:tc>
        <w:tc>
          <w:tcPr>
            <w:tcW w:w="1084" w:type="dxa"/>
          </w:tcPr>
          <w:p w:rsidR="00D83F29" w:rsidRPr="006636C8" w:rsidRDefault="00D83F29" w:rsidP="00504134">
            <w:pPr>
              <w:ind w:firstLine="0"/>
              <w:jc w:val="center"/>
              <w:rPr>
                <w:rFonts w:eastAsia="Calibri"/>
                <w:bCs/>
              </w:rPr>
            </w:pPr>
            <w:r w:rsidRPr="006636C8">
              <w:rPr>
                <w:rFonts w:eastAsia="Calibri"/>
                <w:bCs/>
              </w:rPr>
              <w:t>2</w:t>
            </w:r>
          </w:p>
        </w:tc>
        <w:tc>
          <w:tcPr>
            <w:tcW w:w="1276" w:type="dxa"/>
            <w:shd w:val="clear" w:color="auto" w:fill="D9D9D9" w:themeFill="background1" w:themeFillShade="D9"/>
          </w:tcPr>
          <w:p w:rsidR="00D83F29" w:rsidRPr="006636C8" w:rsidRDefault="00D83F29" w:rsidP="00504134">
            <w:pPr>
              <w:ind w:firstLine="0"/>
              <w:jc w:val="center"/>
              <w:rPr>
                <w:rFonts w:eastAsia="Calibri"/>
                <w:bCs/>
              </w:rPr>
            </w:pPr>
          </w:p>
        </w:tc>
      </w:tr>
      <w:tr w:rsidR="00D83F29" w:rsidRPr="006636C8" w:rsidTr="005D16CA">
        <w:trPr>
          <w:trHeight w:val="338"/>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Тема 1.3. Выветривание горных пород и минералов. Почвообразующие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сведения о процессе выветривания.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Pr>
          <w:p w:rsidR="00D83F29" w:rsidRPr="006636C8" w:rsidRDefault="00D83F29" w:rsidP="00504134">
            <w:pPr>
              <w:ind w:firstLine="0"/>
              <w:jc w:val="center"/>
              <w:rPr>
                <w:bCs/>
              </w:rPr>
            </w:pPr>
            <w:r w:rsidRPr="006636C8">
              <w:rPr>
                <w:bCs/>
              </w:rPr>
              <w:t>2</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338"/>
        </w:trPr>
        <w:tc>
          <w:tcPr>
            <w:tcW w:w="3085" w:type="dxa"/>
            <w:vMerge/>
            <w:tcBorders>
              <w:bottom w:val="nil"/>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sz w:val="24"/>
                <w:szCs w:val="24"/>
                <w:lang w:val="ru-RU"/>
              </w:rPr>
            </w:pPr>
            <w:r w:rsidRPr="006636C8">
              <w:rPr>
                <w:sz w:val="24"/>
                <w:szCs w:val="24"/>
                <w:lang w:val="ru-RU"/>
              </w:rPr>
              <w:t>Геологическая деятельность рек, ветра, ледников, подземных вод, морей.</w:t>
            </w:r>
          </w:p>
        </w:tc>
        <w:tc>
          <w:tcPr>
            <w:tcW w:w="1084" w:type="dxa"/>
          </w:tcPr>
          <w:p w:rsidR="00D83F29" w:rsidRPr="006636C8" w:rsidRDefault="00D83F29" w:rsidP="00504134">
            <w:pPr>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0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lastRenderedPageBreak/>
              <w:t>Раздел 2. Образование, состав и свойства почв</w:t>
            </w:r>
          </w:p>
        </w:tc>
        <w:tc>
          <w:tcPr>
            <w:tcW w:w="9122" w:type="dxa"/>
          </w:tcPr>
          <w:p w:rsidR="00D83F29" w:rsidRPr="006636C8" w:rsidRDefault="00D83F29" w:rsidP="00504134">
            <w:pPr>
              <w:pStyle w:val="24"/>
              <w:spacing w:after="0" w:line="240" w:lineRule="auto"/>
              <w:ind w:firstLine="34"/>
              <w:jc w:val="both"/>
              <w:rPr>
                <w:sz w:val="24"/>
                <w:szCs w:val="24"/>
                <w:lang w:val="ru-RU"/>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28</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Тема 2.1. Почвообразовательный процесс</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Сущность почвообразовательного процесса.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Факторы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 xml:space="preserve"> 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Геологический и биологический круговороты веществ.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2.2. Минеральная часть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Минералогический и механический составы почв, их влияние на плодородие почвы.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Классификации механических элементов и почв Н.А.Качинского.</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Методы определения механического состава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539"/>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rPr>
              <w:t>Определение механического состава почв простейшими методами.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гранулометрического состава  на лесорастительные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2.3. Органическая часть почвы</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лесной подстилки и её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Превращение органических остатков в почве.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состав гумуса, его роль в почвообразовании и плодородии почв.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содержания гумуса в почве.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Состав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Экологическая роль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2.4. Почвенные коллоиды. Поглотительная способность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почвенных коллоидах, их происхождение, состав, свойства.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Поглотительная способность почв, её виды и практическое значение. Ёмкость поглощения.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состава поглощённых ионов на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rPr>
                <w:b/>
                <w:bCs/>
              </w:rPr>
              <w:t>Лабораторная работа</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Опыты с коллоидными растворами почв. Определение суммы обменных оснований.</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Коагуляция и  пептизация коллоидных растворов.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bCs/>
                <w:sz w:val="24"/>
                <w:szCs w:val="24"/>
                <w:lang w:val="ru-RU"/>
              </w:rPr>
            </w:pPr>
            <w:r w:rsidRPr="006636C8">
              <w:rPr>
                <w:sz w:val="24"/>
                <w:szCs w:val="24"/>
                <w:lang w:val="ru-RU"/>
              </w:rPr>
              <w:lastRenderedPageBreak/>
              <w:t>Коагуляция и пептизация коллоидов.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3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2.5. Физические свойства почвы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физические свойства почвы: плотность, плотность твёрдой фазы почвы, пористость, их динамика и экологическое значение.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Физико-механические свойства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Значение воды в почве. Состояние и формы воды в почве. Водные свойства почв. Типы водного режима.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Влияние древесных насаждений на водный режим местности.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Почвенный раствор, его состав и значение в почвообразовании и питании растений.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Тепловые свойства, тепловой режим почв и методы его регулирования.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315"/>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Лабораторные работы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5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2.6. Строение и морфологические признаки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Понятие о морфологии почв.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Строение почвенного профиля.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Название горизонтов по генезису, их обозначение и описание. Морфологические признаки почв и их характеристика.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 xml:space="preserve">Практическое занятие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Изучение строения и морфологических признаков почв по монолитам и почвенным образцам.</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1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2.7. Плодородие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плодородии.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Условия, определяющие плодородие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почвенного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712"/>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Меры по повышению плодородия почв в лесном хозяйстве.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27"/>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Раздел 3.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34</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 Понятие о почвенных типах и зонах</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Многообразие почв в природе и их классификация.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почвенных зонах.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Основные типы почв РФ.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Закономерности географического распространения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9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3.2. Почвы тундровой и лесной  зон</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Географическое положение тундровой зоны.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в тундре.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лесорастительные свойства и классификация тундровых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Использование почв тундры и мероприятия по их улучшению.</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Географическое положение лесной зоны. Природные условия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Генезис подзолистых почв. Подзолистый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Роль древесной растительности в подзолообразовании.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Дерновый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Глеевый процесс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Болотный процесс почвообразования. Причины и виды заболачивания. Типы лесных болот.</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9</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Почвообразовательные  процессы в лесной зоне.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древесной растительности на подзолообразовательный  и дерновый процессы.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почв болотных  и подзолисто-болотных.</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Отличие почв  дерновых от дерново-подзолистых.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tcBorders>
              <w:bottom w:val="single" w:sz="4" w:space="0" w:color="auto"/>
            </w:tcBorders>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3.3. Почвы лесостепной зоны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lastRenderedPageBreak/>
              <w:t xml:space="preserve">Географическое положение лесостепной зоны.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Природные условия почвообразования в лесостепи.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Генезис серых лесных почв, их строение, агрохимическая характеристика и классификация.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Лесорастительные свойства.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6636C8">
              <w:t xml:space="preserve">Использование и улучшение серых лесных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Определение и описание серых лесных почв по монолитам. Чтение схем на смытость </w:t>
            </w:r>
            <w:r w:rsidRPr="006636C8">
              <w:rPr>
                <w:rFonts w:ascii="Times New Roman" w:hAnsi="Times New Roman" w:cs="Times New Roman"/>
              </w:rPr>
              <w:lastRenderedPageBreak/>
              <w:t>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Роль человека в образовании и развитии  серых лесных  почв.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Древесные породы, рекомендуемые для создания лесных культур и лесозащитных насаждений на серых лесных почвах.</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3.4. Почвы лугово-степной зоны</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лугово-степной зоны.</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чернозёмов, их строение, агрохимическая характеристика и классификация.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Лесорастительные свойства чернозёмов, их народно-хозяйственное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Мероприятия по сохранению и повышению плодородия чернозёмов.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чернозёмов по монолитам.</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друг от друга оподзоленного и обыкновенного чернозема, типичного и южного.</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670"/>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3.5. Почвы  засушливых зон</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зоны сухих степей.  Природные условия почвообразования.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504134" w:rsidRPr="006636C8" w:rsidTr="005D16CA">
        <w:trPr>
          <w:trHeight w:val="670"/>
        </w:trPr>
        <w:tc>
          <w:tcPr>
            <w:tcW w:w="3085" w:type="dxa"/>
            <w:vMerge/>
            <w:tcBorders>
              <w:bottom w:val="single" w:sz="4" w:space="0" w:color="auto"/>
            </w:tcBorders>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темно-каштановых, каштановых и светло-каштановых почв друг от друга.</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3.6. Засоленные почвы и солоди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Распространение засоленных почв, интразональность их размещения.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солончаков от солонцов.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3B02C4">
        <w:trPr>
          <w:trHeight w:val="1832"/>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3.7. Почвы влажных субтропиков и горных областей</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Лесорастительные свойства, использование и улучшение краснозёмов и желтозёмов.</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почв горных областей.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Вертикальная почвенная зональность.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Формирование бурых лесных и горно-луговых почв, их строение и свойства.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Лесохозяйственное использование почв горных областей</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FFFFFF"/>
          </w:tcPr>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678"/>
        </w:trPr>
        <w:tc>
          <w:tcPr>
            <w:tcW w:w="3085" w:type="dxa"/>
            <w:vMerge/>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красноземов от желтоземов.</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3.8. Почвы речных пойм</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пойменных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Пойменный и аллювиальный процессы почвообразования. Характеристика почв речных пойм, их классификация. Использование почв речных пойм и мероприятия по повышению их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3.9. Методика исследования почв и составление почвенных карт</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Задачи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Подготовка к почвенным исследованиям.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Методика полевого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Рекогносцировочное и детальное почвенное обследование.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и назначение почвенных разрезов.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Расположение, техника их заложения и описание почвенного разреза.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Камеральная и лабораторная обработка материалов полевых почвенных исследований.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Составление почвенных карт и картограмм.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Назначение комплекса мероприятий по повышению плодородия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tcBorders>
              <w:bottom w:val="single" w:sz="4" w:space="0" w:color="auto"/>
            </w:tcBorders>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80"/>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Чтение почвенной карты страны, района, области, лесничества Составление фрагмента крупномасштабной  почвенной карты.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30"/>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3.10. Влияние лесохозяйственных мероприятий на почву</w:t>
            </w: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рубок на почву</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Влияние лесных пожаров на почву.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tcBorders>
              <w:bottom w:val="single" w:sz="4" w:space="0" w:color="auto"/>
            </w:tcBorders>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281"/>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Физические  свойства дерново-подзолистых суглинистых  почв и их изменения после </w:t>
            </w:r>
            <w:r w:rsidRPr="006636C8">
              <w:lastRenderedPageBreak/>
              <w:t>воздействия движения машин.</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3</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Контрольная работа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Экзамен</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Максимальная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105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В том числе: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обязательная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70</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самостоятельная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D83F29" w:rsidRPr="008D51F9" w:rsidRDefault="00D83F29" w:rsidP="005D16C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6636C8">
        <w:t xml:space="preserve">Реализация учебной дисциплины </w:t>
      </w:r>
      <w:r w:rsidRPr="008D51F9">
        <w:t>«Почвоведение» требует наличие  учебной лаборатории «Почвоведения, земледелия и агрохимии».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Оборудование учебной  лаборатории: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посадочные места по количеству обучающихся;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рабочее место преподавателя;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учебные стенды и витрины;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макеты, монолиты.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коллекции,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комплект плакатов, схем, таблиц,</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 оборудование и материалы для проведения лабораторных и практических  занятий;</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реактивы.</w:t>
      </w:r>
    </w:p>
    <w:p w:rsidR="00D83F29" w:rsidRPr="006636C8" w:rsidRDefault="00D83F29" w:rsidP="00D83F29">
      <w:pPr>
        <w:rPr>
          <w:spacing w:val="-2"/>
        </w:rPr>
      </w:pPr>
      <w:r w:rsidRPr="006636C8">
        <w:rPr>
          <w:b/>
          <w:spacing w:val="-2"/>
        </w:rPr>
        <w:t xml:space="preserve">Стенды и витрины: </w:t>
      </w:r>
      <w:r w:rsidRPr="006636C8">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D83F29" w:rsidRPr="006636C8" w:rsidRDefault="00D83F29" w:rsidP="00D83F29">
      <w:pPr>
        <w:rPr>
          <w:spacing w:val="-2"/>
        </w:rPr>
      </w:pPr>
      <w:r w:rsidRPr="006636C8">
        <w:rPr>
          <w:b/>
          <w:spacing w:val="-2"/>
        </w:rPr>
        <w:t>Макеты:</w:t>
      </w:r>
      <w:r w:rsidRPr="006636C8">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D83F29" w:rsidRPr="006636C8" w:rsidRDefault="00D83F29" w:rsidP="00D83F29">
      <w:pPr>
        <w:rPr>
          <w:spacing w:val="-2"/>
        </w:rPr>
      </w:pPr>
      <w:r w:rsidRPr="006636C8">
        <w:rPr>
          <w:b/>
          <w:spacing w:val="-2"/>
        </w:rPr>
        <w:t>Монолиты:</w:t>
      </w:r>
      <w:r w:rsidRPr="006636C8">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D83F29" w:rsidRPr="006636C8" w:rsidRDefault="00D83F29" w:rsidP="00D83F29">
      <w:pPr>
        <w:rPr>
          <w:spacing w:val="-2"/>
        </w:rPr>
      </w:pPr>
      <w:r w:rsidRPr="006636C8">
        <w:rPr>
          <w:b/>
          <w:spacing w:val="-2"/>
        </w:rPr>
        <w:t>Коллекции:</w:t>
      </w:r>
      <w:r w:rsidRPr="006636C8">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D83F29" w:rsidRPr="006636C8" w:rsidRDefault="00D83F29" w:rsidP="00D83F29">
      <w:pPr>
        <w:rPr>
          <w:spacing w:val="-2"/>
        </w:rPr>
      </w:pPr>
      <w:r w:rsidRPr="006636C8">
        <w:rPr>
          <w:b/>
          <w:spacing w:val="-2"/>
        </w:rPr>
        <w:t>Плакаты, схемы, таблицы:</w:t>
      </w:r>
      <w:r w:rsidRPr="006636C8">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6636C8">
        <w:rPr>
          <w:spacing w:val="-2"/>
          <w:lang w:val="en-US"/>
        </w:rPr>
        <w:t>N</w:t>
      </w:r>
      <w:r w:rsidRPr="006636C8">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D83F29" w:rsidRPr="006636C8" w:rsidRDefault="00D83F29" w:rsidP="005D16CA">
      <w:pPr>
        <w:pStyle w:val="a5"/>
        <w:spacing w:after="0"/>
        <w:ind w:firstLine="426"/>
        <w:jc w:val="both"/>
        <w:rPr>
          <w:rFonts w:ascii="Times New Roman" w:hAnsi="Times New Roman" w:cs="Times New Roman"/>
          <w:b/>
          <w:spacing w:val="-2"/>
        </w:rPr>
      </w:pPr>
      <w:r w:rsidRPr="006636C8">
        <w:rPr>
          <w:rFonts w:ascii="Times New Roman" w:hAnsi="Times New Roman" w:cs="Times New Roman"/>
          <w:b/>
          <w:spacing w:val="-2"/>
        </w:rPr>
        <w:t xml:space="preserve">Оборудование и материалы для проведения лабораторных и практических занятий: </w:t>
      </w:r>
    </w:p>
    <w:p w:rsidR="00D83F29" w:rsidRPr="006636C8" w:rsidRDefault="00D83F29" w:rsidP="00D83F29">
      <w:pPr>
        <w:rPr>
          <w:spacing w:val="-2"/>
        </w:rPr>
      </w:pPr>
      <w:r w:rsidRPr="006636C8">
        <w:rPr>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w:t>
      </w:r>
      <w:r w:rsidR="008D51F9">
        <w:rPr>
          <w:spacing w:val="-2"/>
        </w:rPr>
        <w:t xml:space="preserve"> </w:t>
      </w:r>
      <w:r w:rsidRPr="006636C8">
        <w:rPr>
          <w:spacing w:val="-2"/>
        </w:rPr>
        <w:t>стеклянные трубки диаметром 2-</w:t>
      </w:r>
      <w:smartTag w:uri="urn:schemas-microsoft-com:office:smarttags" w:element="metricconverter">
        <w:smartTagPr>
          <w:attr w:name="ProductID" w:val="3 см"/>
        </w:smartTagPr>
        <w:r w:rsidRPr="006636C8">
          <w:rPr>
            <w:spacing w:val="-2"/>
          </w:rPr>
          <w:t>3 см</w:t>
        </w:r>
      </w:smartTag>
      <w:r w:rsidRPr="006636C8">
        <w:rPr>
          <w:spacing w:val="-2"/>
        </w:rPr>
        <w:t xml:space="preserve"> и высотой </w:t>
      </w:r>
      <w:smartTag w:uri="urn:schemas-microsoft-com:office:smarttags" w:element="metricconverter">
        <w:smartTagPr>
          <w:attr w:name="ProductID" w:val="33 см"/>
        </w:smartTagPr>
        <w:r w:rsidRPr="006636C8">
          <w:rPr>
            <w:spacing w:val="-2"/>
          </w:rPr>
          <w:t>33 см</w:t>
        </w:r>
      </w:smartTag>
      <w:r w:rsidRPr="006636C8">
        <w:rPr>
          <w:spacing w:val="-2"/>
        </w:rPr>
        <w:t xml:space="preserve"> и </w:t>
      </w:r>
      <w:smartTag w:uri="urn:schemas-microsoft-com:office:smarttags" w:element="metricconverter">
        <w:smartTagPr>
          <w:attr w:name="ProductID" w:val="60 см"/>
        </w:smartTagPr>
        <w:r w:rsidRPr="006636C8">
          <w:rPr>
            <w:spacing w:val="-2"/>
          </w:rPr>
          <w:t>60 см</w:t>
        </w:r>
      </w:smartTag>
      <w:r w:rsidRPr="006636C8">
        <w:rPr>
          <w:spacing w:val="-2"/>
        </w:rPr>
        <w:t xml:space="preserve">; </w:t>
      </w:r>
      <w:r w:rsidRPr="006636C8">
        <w:rPr>
          <w:spacing w:val="-2"/>
        </w:rPr>
        <w:lastRenderedPageBreak/>
        <w:t>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лесхоза, лесничества); материалы лесоустройства; бланки описания почвенного разреза; топографическая карта.</w:t>
      </w:r>
    </w:p>
    <w:p w:rsidR="00D83F29" w:rsidRPr="006636C8" w:rsidRDefault="00D83F29" w:rsidP="005D16CA">
      <w:pPr>
        <w:ind w:firstLine="0"/>
        <w:rPr>
          <w:spacing w:val="-2"/>
        </w:rPr>
      </w:pPr>
      <w:r w:rsidRPr="006636C8">
        <w:rPr>
          <w:spacing w:val="-2"/>
        </w:rPr>
        <w:t>Ножи почвенные, буры почвенные, лопаты, мерная лента, алюминиевые стаканчики, рулетка.</w:t>
      </w:r>
    </w:p>
    <w:p w:rsidR="00D83F29" w:rsidRPr="006636C8" w:rsidRDefault="00D83F29" w:rsidP="005D16CA">
      <w:pPr>
        <w:ind w:firstLine="284"/>
        <w:rPr>
          <w:spacing w:val="-2"/>
        </w:rPr>
      </w:pPr>
      <w:r w:rsidRPr="006636C8">
        <w:rPr>
          <w:b/>
          <w:spacing w:val="-2"/>
        </w:rPr>
        <w:t>Реактивы:</w:t>
      </w:r>
      <w:r w:rsidRPr="006636C8">
        <w:rPr>
          <w:spacing w:val="-2"/>
        </w:rPr>
        <w:t xml:space="preserve"> бихромат калия (К</w:t>
      </w:r>
      <w:r w:rsidRPr="006636C8">
        <w:rPr>
          <w:spacing w:val="-2"/>
          <w:vertAlign w:val="subscript"/>
        </w:rPr>
        <w:t>2</w:t>
      </w:r>
      <w:r w:rsidRPr="006636C8">
        <w:rPr>
          <w:spacing w:val="-2"/>
        </w:rPr>
        <w:t>С</w:t>
      </w:r>
      <w:r w:rsidRPr="006636C8">
        <w:rPr>
          <w:spacing w:val="-2"/>
          <w:lang w:val="en-US"/>
        </w:rPr>
        <w:t>r</w:t>
      </w:r>
      <w:r w:rsidRPr="006636C8">
        <w:rPr>
          <w:spacing w:val="-2"/>
          <w:vertAlign w:val="subscript"/>
        </w:rPr>
        <w:t>2</w:t>
      </w:r>
      <w:r w:rsidRPr="006636C8">
        <w:rPr>
          <w:spacing w:val="-2"/>
        </w:rPr>
        <w:t>О</w:t>
      </w:r>
      <w:r w:rsidRPr="006636C8">
        <w:rPr>
          <w:spacing w:val="-2"/>
          <w:vertAlign w:val="subscript"/>
        </w:rPr>
        <w:t>7</w:t>
      </w:r>
      <w:r w:rsidRPr="006636C8">
        <w:rPr>
          <w:spacing w:val="-2"/>
        </w:rPr>
        <w:t>), соль Мора, дифениламин, дистиллированная вода, хлорид железа (</w:t>
      </w:r>
      <w:r w:rsidRPr="006636C8">
        <w:rPr>
          <w:spacing w:val="-2"/>
          <w:lang w:val="en-US"/>
        </w:rPr>
        <w:t>FeCl</w:t>
      </w:r>
      <w:r w:rsidRPr="006636C8">
        <w:rPr>
          <w:spacing w:val="-2"/>
          <w:vertAlign w:val="subscript"/>
        </w:rPr>
        <w:t>3</w:t>
      </w:r>
      <w:r w:rsidRPr="006636C8">
        <w:rPr>
          <w:spacing w:val="-2"/>
        </w:rPr>
        <w:t>), хлорид кальция (</w:t>
      </w:r>
      <w:r w:rsidRPr="006636C8">
        <w:rPr>
          <w:spacing w:val="-2"/>
          <w:lang w:val="en-US"/>
        </w:rPr>
        <w:t>CaCl</w:t>
      </w:r>
      <w:r w:rsidRPr="006636C8">
        <w:rPr>
          <w:spacing w:val="-2"/>
          <w:vertAlign w:val="subscript"/>
        </w:rPr>
        <w:t>2</w:t>
      </w:r>
      <w:r w:rsidRPr="006636C8">
        <w:rPr>
          <w:spacing w:val="-2"/>
        </w:rPr>
        <w:t>), хлорид калия (</w:t>
      </w:r>
      <w:r w:rsidRPr="006636C8">
        <w:rPr>
          <w:spacing w:val="-2"/>
          <w:lang w:val="en-US"/>
        </w:rPr>
        <w:t>KCl</w:t>
      </w:r>
      <w:r w:rsidRPr="006636C8">
        <w:rPr>
          <w:spacing w:val="-2"/>
        </w:rPr>
        <w:t>), соляная кислота (</w:t>
      </w:r>
      <w:r w:rsidRPr="006636C8">
        <w:rPr>
          <w:spacing w:val="-2"/>
          <w:lang w:val="en-US"/>
        </w:rPr>
        <w:t>HCl</w:t>
      </w:r>
      <w:r w:rsidRPr="006636C8">
        <w:rPr>
          <w:spacing w:val="-2"/>
        </w:rPr>
        <w:t>), гидроксид натрия, фенолфталеин, уксуснокислый натрий (</w:t>
      </w:r>
      <w:r w:rsidRPr="006636C8">
        <w:rPr>
          <w:spacing w:val="-2"/>
          <w:lang w:val="en-US"/>
        </w:rPr>
        <w:t>CH</w:t>
      </w:r>
      <w:r w:rsidRPr="006636C8">
        <w:rPr>
          <w:spacing w:val="-2"/>
          <w:vertAlign w:val="subscript"/>
        </w:rPr>
        <w:t>3</w:t>
      </w:r>
      <w:r w:rsidRPr="006636C8">
        <w:rPr>
          <w:spacing w:val="-2"/>
          <w:lang w:val="en-US"/>
        </w:rPr>
        <w:t>COONa</w:t>
      </w:r>
      <w:r w:rsidRPr="006636C8">
        <w:rPr>
          <w:spacing w:val="-2"/>
        </w:rPr>
        <w:t xml:space="preserve"> 3</w:t>
      </w:r>
      <w:r w:rsidRPr="006636C8">
        <w:rPr>
          <w:spacing w:val="-2"/>
          <w:lang w:val="en-US"/>
        </w:rPr>
        <w:t>H</w:t>
      </w:r>
      <w:r w:rsidRPr="006636C8">
        <w:rPr>
          <w:spacing w:val="-2"/>
          <w:vertAlign w:val="subscript"/>
        </w:rPr>
        <w:t>2</w:t>
      </w:r>
      <w:r w:rsidRPr="006636C8">
        <w:rPr>
          <w:spacing w:val="-2"/>
          <w:lang w:val="en-US"/>
        </w:rPr>
        <w:t>O</w:t>
      </w:r>
      <w:r w:rsidRPr="006636C8">
        <w:rPr>
          <w:spacing w:val="-2"/>
        </w:rPr>
        <w:t>); азотнокислое серебро (</w:t>
      </w:r>
      <w:r w:rsidRPr="006636C8">
        <w:rPr>
          <w:spacing w:val="-2"/>
          <w:lang w:val="en-US"/>
        </w:rPr>
        <w:t>AgN</w:t>
      </w:r>
      <w:r w:rsidRPr="006636C8">
        <w:rPr>
          <w:spacing w:val="-2"/>
        </w:rPr>
        <w:t>О</w:t>
      </w:r>
      <w:r w:rsidRPr="006636C8">
        <w:rPr>
          <w:spacing w:val="-2"/>
          <w:vertAlign w:val="subscript"/>
        </w:rPr>
        <w:t>3</w:t>
      </w:r>
      <w:r w:rsidRPr="006636C8">
        <w:rPr>
          <w:spacing w:val="-2"/>
        </w:rPr>
        <w:t>); хлорид бария (</w:t>
      </w:r>
      <w:r w:rsidRPr="006636C8">
        <w:rPr>
          <w:spacing w:val="-2"/>
          <w:lang w:val="en-US"/>
        </w:rPr>
        <w:t>BaCl</w:t>
      </w:r>
      <w:r w:rsidRPr="006636C8">
        <w:rPr>
          <w:spacing w:val="-2"/>
          <w:vertAlign w:val="subscript"/>
        </w:rPr>
        <w:t>2</w:t>
      </w:r>
      <w:r w:rsidRPr="006636C8">
        <w:rPr>
          <w:spacing w:val="-2"/>
        </w:rPr>
        <w:t>); щавелевокислый аммоний (</w:t>
      </w:r>
      <w:r w:rsidRPr="006636C8">
        <w:rPr>
          <w:spacing w:val="-2"/>
          <w:lang w:val="en-US"/>
        </w:rPr>
        <w:t>NH</w:t>
      </w:r>
      <w:r w:rsidRPr="006636C8">
        <w:rPr>
          <w:spacing w:val="-2"/>
          <w:vertAlign w:val="subscript"/>
        </w:rPr>
        <w:t>4</w:t>
      </w:r>
      <w:r w:rsidRPr="006636C8">
        <w:rPr>
          <w:spacing w:val="-2"/>
        </w:rPr>
        <w:t>)2</w:t>
      </w:r>
      <w:r w:rsidRPr="006636C8">
        <w:rPr>
          <w:spacing w:val="-2"/>
          <w:lang w:val="en-US"/>
        </w:rPr>
        <w:t>C</w:t>
      </w:r>
      <w:r w:rsidRPr="006636C8">
        <w:rPr>
          <w:spacing w:val="-2"/>
          <w:vertAlign w:val="subscript"/>
        </w:rPr>
        <w:t>2</w:t>
      </w:r>
      <w:r w:rsidRPr="006636C8">
        <w:rPr>
          <w:spacing w:val="-2"/>
          <w:lang w:val="en-US"/>
        </w:rPr>
        <w:t>O</w:t>
      </w:r>
      <w:r w:rsidRPr="006636C8">
        <w:rPr>
          <w:spacing w:val="-2"/>
          <w:vertAlign w:val="subscript"/>
        </w:rPr>
        <w:t>4</w:t>
      </w:r>
      <w:r w:rsidRPr="006636C8">
        <w:rPr>
          <w:spacing w:val="-2"/>
        </w:rPr>
        <w:t>; серная кислота (</w:t>
      </w:r>
      <w:r w:rsidRPr="006636C8">
        <w:rPr>
          <w:spacing w:val="-2"/>
          <w:lang w:val="en-US"/>
        </w:rPr>
        <w:t>H</w:t>
      </w:r>
      <w:r w:rsidRPr="006636C8">
        <w:rPr>
          <w:spacing w:val="-2"/>
          <w:vertAlign w:val="subscript"/>
        </w:rPr>
        <w:t>2</w:t>
      </w:r>
      <w:r w:rsidRPr="006636C8">
        <w:rPr>
          <w:spacing w:val="-2"/>
          <w:lang w:val="en-US"/>
        </w:rPr>
        <w:t>SO</w:t>
      </w:r>
      <w:r w:rsidRPr="006636C8">
        <w:rPr>
          <w:spacing w:val="-2"/>
          <w:vertAlign w:val="subscript"/>
        </w:rPr>
        <w:t>4</w:t>
      </w:r>
      <w:r w:rsidRPr="006636C8">
        <w:rPr>
          <w:spacing w:val="-2"/>
        </w:rPr>
        <w:t>).</w:t>
      </w:r>
    </w:p>
    <w:p w:rsidR="00D83F29" w:rsidRPr="006636C8" w:rsidRDefault="00D83F29" w:rsidP="005D16CA">
      <w:pPr>
        <w:ind w:firstLine="0"/>
        <w:rPr>
          <w:b/>
        </w:rPr>
      </w:pPr>
      <w:r w:rsidRPr="006636C8">
        <w:rPr>
          <w:b/>
        </w:rPr>
        <w:t>Технические средства обучения:</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мультимедиапроектор;</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интерактивная доска;</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микрокалькуляторы. </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3.2. Информационное обеспечение обучения</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D83F29" w:rsidRPr="006636C8" w:rsidRDefault="00D83F29" w:rsidP="00D83F29">
      <w:pPr>
        <w:pStyle w:val="a5"/>
        <w:spacing w:after="0"/>
        <w:rPr>
          <w:rFonts w:ascii="Times New Roman" w:hAnsi="Times New Roman" w:cs="Times New Roman"/>
          <w:b/>
        </w:rPr>
      </w:pPr>
      <w:r w:rsidRPr="006636C8">
        <w:rPr>
          <w:rFonts w:ascii="Times New Roman" w:hAnsi="Times New Roman" w:cs="Times New Roman"/>
          <w:b/>
        </w:rPr>
        <w:t>Основные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Апарин Б.Ф. Почвоведение. М.: Издательский центр «Академия», 2012</w:t>
      </w:r>
      <w:r w:rsidR="003B02C4" w:rsidRPr="006636C8">
        <w:rPr>
          <w:rFonts w:ascii="Times New Roman" w:hAnsi="Times New Roman" w:cs="Times New Roman"/>
        </w:rPr>
        <w:t>.</w:t>
      </w:r>
    </w:p>
    <w:p w:rsidR="005D16CA" w:rsidRPr="006636C8" w:rsidRDefault="003B02C4" w:rsidP="005D16CA">
      <w:pPr>
        <w:pStyle w:val="a5"/>
        <w:spacing w:after="0"/>
        <w:jc w:val="both"/>
        <w:rPr>
          <w:rFonts w:ascii="Times New Roman" w:hAnsi="Times New Roman" w:cs="Times New Roman"/>
        </w:rPr>
      </w:pPr>
      <w:r w:rsidRPr="006636C8">
        <w:rPr>
          <w:rFonts w:ascii="Times New Roman" w:hAnsi="Times New Roman" w:cs="Times New Roman"/>
        </w:rPr>
        <w:t>2. Казеев К.Ш.</w:t>
      </w:r>
      <w:r w:rsidR="005D16CA" w:rsidRPr="006636C8">
        <w:rPr>
          <w:rFonts w:ascii="Times New Roman" w:hAnsi="Times New Roman" w:cs="Times New Roman"/>
        </w:rPr>
        <w:t>, Колесников С.И. Почвоведение; учебник для СПО. М.: Издательский центр «Юрайт», 2018</w:t>
      </w:r>
      <w:r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Лесной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4. Мартыненко О.В., Кормилицына О.В. Практикум по почвоведению. М.: ООО «ЭкоСервис», 2007</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5. Щепащенко Л.Г., Хазова Е.Г., Баркова Л.И., Седова В.В. Почвоведение с основами земледелия. М.: Почв. институт им. В.В. Докучаева, 1993</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b/>
        </w:rPr>
        <w:t>Дополнительные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Земельный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rPr>
        <w:t>2. Зеликов В.Д., Мальцев Г.И. Почвоведение с основами агрохимии. М.: Агропромиздат, 1986.</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Кауричев И.С., Панов Н.Н. и др. Почвоведение. М.: Агропромиздат, 1989.</w:t>
      </w:r>
    </w:p>
    <w:p w:rsidR="00D83F29" w:rsidRPr="006636C8" w:rsidRDefault="005D16CA" w:rsidP="00B15FB2">
      <w:pPr>
        <w:pStyle w:val="a5"/>
        <w:spacing w:after="0"/>
        <w:jc w:val="both"/>
        <w:rPr>
          <w:rFonts w:ascii="Times New Roman" w:hAnsi="Times New Roman" w:cs="Times New Roman"/>
        </w:rPr>
      </w:pPr>
      <w:r w:rsidRPr="006636C8">
        <w:rPr>
          <w:rFonts w:ascii="Times New Roman" w:hAnsi="Times New Roman" w:cs="Times New Roman"/>
        </w:rPr>
        <w:t xml:space="preserve">4. Краткая методика почвенного и агрохимического обследования лесных </w:t>
      </w:r>
      <w:r w:rsidR="00D83F29" w:rsidRPr="006636C8">
        <w:rPr>
          <w:rFonts w:ascii="Times New Roman" w:hAnsi="Times New Roman" w:cs="Times New Roman"/>
        </w:rPr>
        <w:t>питомников. М.: ВИПКЛХ, 1981.</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B15FB2"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D83F29">
            <w:pPr>
              <w:jc w:val="center"/>
              <w:rPr>
                <w:b/>
                <w:bCs/>
              </w:rPr>
            </w:pPr>
            <w:r w:rsidRPr="006636C8">
              <w:rPr>
                <w:b/>
                <w:bCs/>
              </w:rPr>
              <w:t>Результаты обучения</w:t>
            </w:r>
          </w:p>
          <w:p w:rsidR="00D83F29" w:rsidRPr="006636C8" w:rsidRDefault="00D83F29" w:rsidP="00D83F29">
            <w:pPr>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B15FB2">
            <w:pPr>
              <w:ind w:firstLine="0"/>
              <w:jc w:val="center"/>
              <w:rPr>
                <w:b/>
                <w:bCs/>
              </w:rPr>
            </w:pPr>
            <w:r w:rsidRPr="006636C8">
              <w:rPr>
                <w:b/>
              </w:rPr>
              <w:t xml:space="preserve">Формы и методы контроля и оценки результатов обучения </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
              </w:rPr>
            </w:pPr>
            <w:r w:rsidRPr="006636C8">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6636C8" w:rsidRDefault="00D83F29" w:rsidP="00B15FB2">
            <w:pPr>
              <w:ind w:firstLine="0"/>
              <w:rPr>
                <w:b/>
                <w:bCs/>
              </w:rPr>
            </w:pPr>
          </w:p>
        </w:tc>
      </w:tr>
      <w:tr w:rsidR="00D83F29" w:rsidRPr="006636C8"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экспертная оценка по выдаче рекомендаций</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Cs/>
              </w:rPr>
            </w:pPr>
            <w:r w:rsidRPr="006636C8">
              <w:rPr>
                <w:b/>
                <w:bCs/>
              </w:rPr>
              <w:t>Знания: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p>
        </w:tc>
      </w:tr>
      <w:tr w:rsidR="00D83F29" w:rsidRPr="006636C8"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t>методику исследования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lastRenderedPageBreak/>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highlight w:val="yellow"/>
              </w:rPr>
            </w:pPr>
            <w:r w:rsidRPr="006636C8">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bl>
    <w:p w:rsidR="00B15FB2" w:rsidRPr="006636C8" w:rsidRDefault="00B15FB2" w:rsidP="0056736A">
      <w:pPr>
        <w:jc w:val="center"/>
        <w:rPr>
          <w:b/>
          <w:sz w:val="28"/>
          <w:szCs w:val="28"/>
        </w:rPr>
      </w:pPr>
    </w:p>
    <w:p w:rsidR="003307FA" w:rsidRPr="006636C8" w:rsidRDefault="0056736A" w:rsidP="0056736A">
      <w:pPr>
        <w:jc w:val="center"/>
        <w:rPr>
          <w:b/>
          <w:sz w:val="28"/>
          <w:szCs w:val="28"/>
        </w:rPr>
      </w:pPr>
      <w:r w:rsidRPr="006636C8">
        <w:rPr>
          <w:b/>
          <w:sz w:val="28"/>
          <w:szCs w:val="28"/>
        </w:rPr>
        <w:t>ОП.04 Дендрология и лесоведение</w:t>
      </w:r>
    </w:p>
    <w:p w:rsidR="0056736A" w:rsidRPr="006636C8" w:rsidRDefault="0056736A" w:rsidP="006C46BC">
      <w:pPr>
        <w:widowControl/>
        <w:numPr>
          <w:ilvl w:val="1"/>
          <w:numId w:val="11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6736A" w:rsidRPr="006636C8"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t xml:space="preserve">     </w:t>
      </w:r>
      <w:r w:rsidR="0056736A" w:rsidRPr="006636C8">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6636C8">
        <w:t xml:space="preserve"> </w:t>
      </w:r>
      <w:r w:rsidR="0056736A" w:rsidRPr="006636C8">
        <w:t>35.02.01 Лесное и лесопарковое хозяйство.</w:t>
      </w:r>
      <w:r w:rsidR="0056736A" w:rsidRPr="006636C8">
        <w:tab/>
      </w:r>
    </w:p>
    <w:p w:rsidR="0056736A" w:rsidRPr="006636C8"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56736A" w:rsidRPr="006636C8" w:rsidRDefault="0056736A" w:rsidP="006C46BC">
      <w:pPr>
        <w:widowControl/>
        <w:numPr>
          <w:ilvl w:val="1"/>
          <w:numId w:val="11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636C8">
        <w:rPr>
          <w:b/>
        </w:rPr>
        <w:t>Цели и задачи учебной дисциплины – требования к результатам освоения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6736A" w:rsidRPr="006636C8"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6736A" w:rsidRPr="006636C8" w:rsidRDefault="0056736A" w:rsidP="0056736A">
      <w:r w:rsidRPr="006636C8">
        <w:t>- определять основные виды кустарниковых и древесных растений;</w:t>
      </w:r>
    </w:p>
    <w:p w:rsidR="0056736A" w:rsidRPr="006636C8" w:rsidRDefault="0056736A" w:rsidP="0056736A">
      <w:r w:rsidRPr="006636C8">
        <w:t>- определять типы леса и лесорастительных условий;  выявлять взаимосвязи леса и окружающей среды;</w:t>
      </w:r>
    </w:p>
    <w:p w:rsidR="0056736A" w:rsidRPr="006636C8" w:rsidRDefault="0056736A" w:rsidP="0056736A">
      <w:r w:rsidRPr="006636C8">
        <w:t>- классифицировать деревья в  лесу по росту и развитию;</w:t>
      </w:r>
    </w:p>
    <w:p w:rsidR="0056736A" w:rsidRPr="006636C8" w:rsidRDefault="0056736A" w:rsidP="0056736A">
      <w:pPr>
        <w:tabs>
          <w:tab w:val="left" w:pos="3940"/>
        </w:tabs>
      </w:pPr>
      <w:r w:rsidRPr="006636C8">
        <w:t>- прогнозировать смену пород;</w:t>
      </w:r>
      <w:r w:rsidRPr="006636C8">
        <w:tab/>
      </w:r>
    </w:p>
    <w:p w:rsidR="0056736A" w:rsidRPr="006636C8" w:rsidRDefault="0056736A" w:rsidP="0056736A">
      <w:pPr>
        <w:rPr>
          <w:b/>
        </w:rPr>
      </w:pPr>
      <w:r w:rsidRPr="006636C8">
        <w:rPr>
          <w:b/>
        </w:rPr>
        <w:t>должен знать:</w:t>
      </w:r>
    </w:p>
    <w:p w:rsidR="0056736A" w:rsidRPr="006636C8" w:rsidRDefault="0056736A" w:rsidP="0056736A">
      <w:r w:rsidRPr="006636C8">
        <w:t>- основные хвойные и лиственные породы, их лесоводственные свойства и хозяйственное значение;</w:t>
      </w:r>
    </w:p>
    <w:p w:rsidR="0056736A" w:rsidRPr="006636C8" w:rsidRDefault="0056736A" w:rsidP="0056736A">
      <w:r w:rsidRPr="006636C8">
        <w:t>- методику фенологических наблюдений;</w:t>
      </w:r>
    </w:p>
    <w:p w:rsidR="0056736A" w:rsidRPr="006636C8" w:rsidRDefault="0056736A" w:rsidP="0056736A">
      <w:r w:rsidRPr="006636C8">
        <w:t>- способы размножения, процессы жизнедеятельности растений, их зависимость от условий окружающей среды;</w:t>
      </w:r>
    </w:p>
    <w:p w:rsidR="0056736A" w:rsidRPr="006636C8" w:rsidRDefault="0056736A" w:rsidP="0056736A">
      <w:r w:rsidRPr="006636C8">
        <w:t>- составные растительные элементы леса, их лесоводственное и хозяйственное значение;</w:t>
      </w:r>
    </w:p>
    <w:p w:rsidR="0056736A" w:rsidRPr="006636C8" w:rsidRDefault="0056736A" w:rsidP="0056736A">
      <w:r w:rsidRPr="006636C8">
        <w:t>- законы возобновления, роста, развития и формирования лесного сообщества;</w:t>
      </w:r>
    </w:p>
    <w:p w:rsidR="0056736A" w:rsidRPr="006636C8" w:rsidRDefault="0056736A" w:rsidP="0056736A">
      <w:r w:rsidRPr="006636C8">
        <w:t>- типологию леса, закономерности смены пород и их значение в практике ведения лесного хозяйства.</w:t>
      </w:r>
    </w:p>
    <w:p w:rsidR="0056736A" w:rsidRPr="006636C8" w:rsidRDefault="0056736A" w:rsidP="00187568">
      <w:pPr>
        <w:ind w:firstLine="0"/>
      </w:pPr>
      <w:r w:rsidRPr="006636C8">
        <w:rPr>
          <w:b/>
        </w:rPr>
        <w:t>1.4. Количество часов на освоение программы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192 часов, в том числе:</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128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 xml:space="preserve">самостоятельной работы обучающегося 64 часов. </w:t>
      </w:r>
    </w:p>
    <w:p w:rsidR="008D51F9" w:rsidRPr="006636C8" w:rsidRDefault="0056736A" w:rsidP="008D51F9">
      <w:pPr>
        <w:rPr>
          <w:sz w:val="28"/>
          <w:szCs w:val="28"/>
        </w:rPr>
      </w:pPr>
      <w:r w:rsidRPr="006636C8">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6636C8">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w:t>
      </w:r>
      <w:r w:rsidRPr="006636C8">
        <w:lastRenderedPageBreak/>
        <w:t>8 часов;</w:t>
      </w:r>
      <w:r w:rsidR="008D51F9">
        <w:t xml:space="preserve">  </w:t>
      </w:r>
      <w:r w:rsidRPr="006636C8">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6636C8">
        <w:t>Протокол № 1 от 29.08.2014г.</w:t>
      </w:r>
    </w:p>
    <w:p w:rsidR="0056736A" w:rsidRPr="006636C8"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56736A" w:rsidRPr="006636C8" w:rsidTr="00950DD0">
        <w:trPr>
          <w:trHeight w:val="460"/>
        </w:trPr>
        <w:tc>
          <w:tcPr>
            <w:tcW w:w="7668" w:type="dxa"/>
            <w:shd w:val="clear" w:color="auto" w:fill="auto"/>
          </w:tcPr>
          <w:p w:rsidR="0056736A" w:rsidRPr="006636C8" w:rsidRDefault="0056736A" w:rsidP="0056736A">
            <w:pPr>
              <w:jc w:val="center"/>
            </w:pPr>
            <w:r w:rsidRPr="006636C8">
              <w:rPr>
                <w:b/>
              </w:rPr>
              <w:t>Вид учебной работы</w:t>
            </w:r>
          </w:p>
        </w:tc>
        <w:tc>
          <w:tcPr>
            <w:tcW w:w="1800" w:type="dxa"/>
            <w:shd w:val="clear" w:color="auto" w:fill="auto"/>
          </w:tcPr>
          <w:p w:rsidR="0056736A" w:rsidRPr="006636C8" w:rsidRDefault="0056736A" w:rsidP="00934ABE">
            <w:pPr>
              <w:ind w:firstLine="0"/>
              <w:jc w:val="center"/>
              <w:rPr>
                <w:iCs/>
              </w:rPr>
            </w:pPr>
            <w:r w:rsidRPr="006636C8">
              <w:rPr>
                <w:b/>
                <w:iCs/>
              </w:rPr>
              <w:t xml:space="preserve">Количество часов </w:t>
            </w:r>
          </w:p>
        </w:tc>
      </w:tr>
      <w:tr w:rsidR="0056736A" w:rsidRPr="006636C8" w:rsidTr="00950DD0">
        <w:trPr>
          <w:trHeight w:val="285"/>
        </w:trPr>
        <w:tc>
          <w:tcPr>
            <w:tcW w:w="7668" w:type="dxa"/>
            <w:shd w:val="clear" w:color="auto" w:fill="auto"/>
          </w:tcPr>
          <w:p w:rsidR="0056736A" w:rsidRPr="006636C8" w:rsidRDefault="0056736A" w:rsidP="00934ABE">
            <w:pPr>
              <w:ind w:firstLine="142"/>
              <w:rPr>
                <w:b/>
              </w:rPr>
            </w:pPr>
            <w:r w:rsidRPr="006636C8">
              <w:rPr>
                <w:b/>
              </w:rPr>
              <w:t>Максимальная учебная нагрузка (всего)</w:t>
            </w:r>
          </w:p>
        </w:tc>
        <w:tc>
          <w:tcPr>
            <w:tcW w:w="1800" w:type="dxa"/>
            <w:shd w:val="clear" w:color="auto" w:fill="FFFFFF"/>
          </w:tcPr>
          <w:p w:rsidR="0056736A" w:rsidRPr="006636C8" w:rsidRDefault="0056736A" w:rsidP="0056736A">
            <w:pPr>
              <w:jc w:val="center"/>
              <w:rPr>
                <w:b/>
                <w:iCs/>
              </w:rPr>
            </w:pPr>
            <w:r w:rsidRPr="006636C8">
              <w:rPr>
                <w:b/>
                <w:iCs/>
              </w:rPr>
              <w:t>192</w:t>
            </w:r>
          </w:p>
        </w:tc>
      </w:tr>
      <w:tr w:rsidR="0056736A" w:rsidRPr="006636C8" w:rsidTr="00950DD0">
        <w:tc>
          <w:tcPr>
            <w:tcW w:w="7668" w:type="dxa"/>
            <w:shd w:val="clear" w:color="auto" w:fill="auto"/>
          </w:tcPr>
          <w:p w:rsidR="0056736A" w:rsidRPr="006636C8" w:rsidRDefault="0056736A" w:rsidP="00934ABE">
            <w:pPr>
              <w:ind w:firstLine="142"/>
            </w:pPr>
            <w:r w:rsidRPr="006636C8">
              <w:rPr>
                <w:b/>
              </w:rPr>
              <w:t xml:space="preserve">Обязательная аудиторная учебная нагрузка (всего) </w:t>
            </w:r>
          </w:p>
        </w:tc>
        <w:tc>
          <w:tcPr>
            <w:tcW w:w="1800" w:type="dxa"/>
            <w:shd w:val="clear" w:color="auto" w:fill="FFFFFF"/>
          </w:tcPr>
          <w:p w:rsidR="0056736A" w:rsidRPr="006636C8" w:rsidRDefault="0056736A" w:rsidP="0056736A">
            <w:pPr>
              <w:jc w:val="center"/>
              <w:rPr>
                <w:b/>
                <w:iCs/>
              </w:rPr>
            </w:pPr>
            <w:r w:rsidRPr="006636C8">
              <w:rPr>
                <w:b/>
                <w:iCs/>
              </w:rPr>
              <w:t>128</w:t>
            </w:r>
          </w:p>
        </w:tc>
      </w:tr>
      <w:tr w:rsidR="0056736A" w:rsidRPr="006636C8" w:rsidTr="00950DD0">
        <w:tc>
          <w:tcPr>
            <w:tcW w:w="7668" w:type="dxa"/>
            <w:shd w:val="clear" w:color="auto" w:fill="auto"/>
          </w:tcPr>
          <w:p w:rsidR="0056736A" w:rsidRPr="006636C8" w:rsidRDefault="0056736A" w:rsidP="00934ABE">
            <w:pPr>
              <w:ind w:firstLine="142"/>
            </w:pPr>
            <w:r w:rsidRPr="006636C8">
              <w:t>в том числе:</w:t>
            </w:r>
          </w:p>
        </w:tc>
        <w:tc>
          <w:tcPr>
            <w:tcW w:w="1800" w:type="dxa"/>
            <w:shd w:val="clear" w:color="auto" w:fill="FFFFFF"/>
          </w:tcPr>
          <w:p w:rsidR="0056736A" w:rsidRPr="006636C8" w:rsidRDefault="0056736A" w:rsidP="0056736A">
            <w:pPr>
              <w:jc w:val="center"/>
              <w:rPr>
                <w:iCs/>
              </w:rPr>
            </w:pPr>
          </w:p>
        </w:tc>
      </w:tr>
      <w:tr w:rsidR="0056736A" w:rsidRPr="006636C8" w:rsidTr="00950DD0">
        <w:tc>
          <w:tcPr>
            <w:tcW w:w="7668" w:type="dxa"/>
            <w:shd w:val="clear" w:color="auto" w:fill="auto"/>
          </w:tcPr>
          <w:p w:rsidR="0056736A" w:rsidRPr="006636C8" w:rsidRDefault="0056736A" w:rsidP="00934ABE">
            <w:pPr>
              <w:ind w:firstLine="142"/>
            </w:pPr>
            <w:r w:rsidRPr="006636C8">
              <w:t>лабораторные работы по дендрологии</w:t>
            </w:r>
          </w:p>
        </w:tc>
        <w:tc>
          <w:tcPr>
            <w:tcW w:w="1800" w:type="dxa"/>
            <w:shd w:val="clear" w:color="auto" w:fill="FFFFFF"/>
          </w:tcPr>
          <w:p w:rsidR="0056736A" w:rsidRPr="006636C8" w:rsidRDefault="0056736A" w:rsidP="0056736A">
            <w:pPr>
              <w:jc w:val="center"/>
              <w:rPr>
                <w:iCs/>
              </w:rPr>
            </w:pPr>
            <w:r w:rsidRPr="006636C8">
              <w:rPr>
                <w:iCs/>
              </w:rPr>
              <w:t>46</w:t>
            </w:r>
          </w:p>
        </w:tc>
      </w:tr>
      <w:tr w:rsidR="0056736A" w:rsidRPr="006636C8" w:rsidTr="00950DD0">
        <w:tc>
          <w:tcPr>
            <w:tcW w:w="7668" w:type="dxa"/>
            <w:shd w:val="clear" w:color="auto" w:fill="auto"/>
          </w:tcPr>
          <w:p w:rsidR="0056736A" w:rsidRPr="006636C8" w:rsidRDefault="0056736A" w:rsidP="00934ABE">
            <w:pPr>
              <w:ind w:firstLine="142"/>
            </w:pPr>
            <w:r w:rsidRPr="006636C8">
              <w:t>практические занятия по  лесоведению</w:t>
            </w:r>
          </w:p>
        </w:tc>
        <w:tc>
          <w:tcPr>
            <w:tcW w:w="1800" w:type="dxa"/>
            <w:shd w:val="clear" w:color="auto" w:fill="FFFFFF"/>
          </w:tcPr>
          <w:p w:rsidR="0056736A" w:rsidRPr="006636C8" w:rsidRDefault="0056736A" w:rsidP="0056736A">
            <w:pPr>
              <w:jc w:val="center"/>
              <w:rPr>
                <w:iCs/>
              </w:rPr>
            </w:pPr>
            <w:r w:rsidRPr="006636C8">
              <w:rPr>
                <w:iCs/>
              </w:rPr>
              <w:t>14</w:t>
            </w:r>
          </w:p>
        </w:tc>
      </w:tr>
      <w:tr w:rsidR="0056736A" w:rsidRPr="006636C8" w:rsidTr="00950DD0">
        <w:tc>
          <w:tcPr>
            <w:tcW w:w="7668" w:type="dxa"/>
            <w:shd w:val="clear" w:color="auto" w:fill="auto"/>
          </w:tcPr>
          <w:p w:rsidR="0056736A" w:rsidRPr="006636C8" w:rsidRDefault="0056736A" w:rsidP="00934ABE">
            <w:pPr>
              <w:ind w:firstLine="142"/>
            </w:pPr>
            <w:r w:rsidRPr="006636C8">
              <w:t>контрольные работы</w:t>
            </w:r>
          </w:p>
        </w:tc>
        <w:tc>
          <w:tcPr>
            <w:tcW w:w="1800" w:type="dxa"/>
            <w:shd w:val="clear" w:color="auto" w:fill="FFFFFF"/>
          </w:tcPr>
          <w:p w:rsidR="0056736A" w:rsidRPr="006636C8" w:rsidRDefault="0056736A" w:rsidP="0056736A">
            <w:pPr>
              <w:jc w:val="center"/>
              <w:rPr>
                <w:iCs/>
              </w:rPr>
            </w:pPr>
            <w:r w:rsidRPr="006636C8">
              <w:rPr>
                <w:iCs/>
              </w:rPr>
              <w:t>2</w:t>
            </w:r>
          </w:p>
        </w:tc>
      </w:tr>
      <w:tr w:rsidR="0056736A" w:rsidRPr="006636C8" w:rsidTr="00950DD0">
        <w:tc>
          <w:tcPr>
            <w:tcW w:w="7668" w:type="dxa"/>
            <w:shd w:val="clear" w:color="auto" w:fill="auto"/>
          </w:tcPr>
          <w:p w:rsidR="0056736A" w:rsidRPr="006636C8" w:rsidRDefault="0056736A" w:rsidP="00934ABE">
            <w:pPr>
              <w:ind w:firstLine="142"/>
              <w:rPr>
                <w:b/>
              </w:rPr>
            </w:pPr>
            <w:r w:rsidRPr="006636C8">
              <w:rPr>
                <w:b/>
              </w:rPr>
              <w:t>Самостоятельная работа обучающегося (всего)</w:t>
            </w:r>
          </w:p>
        </w:tc>
        <w:tc>
          <w:tcPr>
            <w:tcW w:w="1800" w:type="dxa"/>
            <w:shd w:val="clear" w:color="auto" w:fill="FFFFFF"/>
          </w:tcPr>
          <w:p w:rsidR="0056736A" w:rsidRPr="006636C8" w:rsidRDefault="0056736A" w:rsidP="0056736A">
            <w:pPr>
              <w:jc w:val="center"/>
              <w:rPr>
                <w:b/>
                <w:iCs/>
              </w:rPr>
            </w:pPr>
            <w:r w:rsidRPr="006636C8">
              <w:rPr>
                <w:b/>
                <w:iCs/>
              </w:rPr>
              <w:t>64</w:t>
            </w:r>
          </w:p>
        </w:tc>
      </w:tr>
      <w:tr w:rsidR="0056736A" w:rsidRPr="006636C8" w:rsidTr="00950DD0">
        <w:tc>
          <w:tcPr>
            <w:tcW w:w="9468" w:type="dxa"/>
            <w:gridSpan w:val="2"/>
            <w:shd w:val="clear" w:color="auto" w:fill="FFFFFF"/>
          </w:tcPr>
          <w:p w:rsidR="0056736A" w:rsidRPr="008D51F9" w:rsidRDefault="0056736A" w:rsidP="008D51F9">
            <w:pPr>
              <w:ind w:firstLine="142"/>
              <w:jc w:val="center"/>
              <w:rPr>
                <w:b/>
                <w:i/>
                <w:iCs/>
              </w:rPr>
            </w:pPr>
            <w:r w:rsidRPr="008D51F9">
              <w:rPr>
                <w:b/>
                <w:i/>
                <w:iCs/>
              </w:rPr>
              <w:t>Промежуточная аттестация в форме  экзамена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 xml:space="preserve">Обязательная  учебная нагрузка для освоения  дисциплины </w:t>
      </w:r>
      <w:r w:rsidRPr="006636C8">
        <w:rPr>
          <w:caps/>
        </w:rPr>
        <w:t>«</w:t>
      </w:r>
      <w:r w:rsidRPr="006636C8">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59"/>
          <w:footerReference w:type="default" r:id="rId60"/>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«Дендрология  и  лесоведение»</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8978"/>
        <w:gridCol w:w="1086"/>
        <w:gridCol w:w="1418"/>
      </w:tblGrid>
      <w:tr w:rsidR="0056736A" w:rsidRPr="006636C8" w:rsidTr="001213EE">
        <w:trPr>
          <w:trHeight w:val="750"/>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Уровень освоения</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4</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rPr>
              <w:t xml:space="preserve">Раздел 1. </w:t>
            </w:r>
            <w:r w:rsidRPr="006636C8">
              <w:rPr>
                <w:rFonts w:eastAsia="Calibri"/>
                <w:b/>
                <w:bCs/>
              </w:rPr>
              <w:t xml:space="preserve"> Дендрология</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Дендрология как наука и учебная дисциплина, краткая история её развития. </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6636C8">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1213EE" w:rsidRPr="006636C8" w:rsidTr="001213EE">
        <w:trPr>
          <w:trHeight w:val="625"/>
        </w:trPr>
        <w:tc>
          <w:tcPr>
            <w:tcW w:w="3261" w:type="dxa"/>
            <w:vMerge w:val="restart"/>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1.1. Общие вопросы дендрологии</w:t>
            </w:r>
          </w:p>
        </w:tc>
        <w:tc>
          <w:tcPr>
            <w:tcW w:w="8978" w:type="dxa"/>
            <w:shd w:val="clear" w:color="auto" w:fill="auto"/>
          </w:tcPr>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Морфолого-биолого-экологическая характеристика древесно-кустарникового растения.</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Основные жизненные формы древесных растений, их классификация и характеристика.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Группы древесных растений по высоте и быстроте роста, долговечности.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Понятие об ареале. Ареалы сплошные, разорванные и ленточные.</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Роль акклиматизации, селекции и гибридизации при  интродукции пород.</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5</w:t>
            </w:r>
          </w:p>
        </w:tc>
        <w:tc>
          <w:tcPr>
            <w:tcW w:w="1418"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Лабораторные работы</w:t>
            </w:r>
          </w:p>
          <w:p w:rsidR="001213EE" w:rsidRPr="006636C8" w:rsidRDefault="001213EE" w:rsidP="001213EE">
            <w:pPr>
              <w:pStyle w:val="24"/>
              <w:spacing w:after="0" w:line="240" w:lineRule="auto"/>
              <w:jc w:val="both"/>
              <w:rPr>
                <w:sz w:val="24"/>
                <w:szCs w:val="24"/>
                <w:lang w:val="ru-RU"/>
              </w:rPr>
            </w:pPr>
            <w:r w:rsidRPr="006636C8">
              <w:rPr>
                <w:sz w:val="24"/>
                <w:szCs w:val="24"/>
                <w:lang w:val="ru-RU"/>
              </w:rPr>
              <w:t>Экскурсия в дендропарк, дендрарий</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1213EE" w:rsidRPr="006636C8" w:rsidRDefault="001213EE" w:rsidP="001213EE">
            <w:pPr>
              <w:pStyle w:val="24"/>
              <w:spacing w:after="0" w:line="240" w:lineRule="auto"/>
              <w:jc w:val="both"/>
              <w:rPr>
                <w:b/>
                <w:sz w:val="24"/>
                <w:szCs w:val="24"/>
                <w:lang w:val="ru-RU"/>
              </w:rPr>
            </w:pPr>
            <w:r w:rsidRPr="006636C8">
              <w:rPr>
                <w:sz w:val="24"/>
                <w:szCs w:val="24"/>
                <w:lang w:val="ru-RU"/>
              </w:rPr>
              <w:t>Природные зоны России и растительность в них</w:t>
            </w:r>
          </w:p>
          <w:p w:rsidR="001213EE" w:rsidRPr="006636C8" w:rsidRDefault="001213EE" w:rsidP="001213EE">
            <w:pPr>
              <w:pStyle w:val="24"/>
              <w:spacing w:after="0" w:line="240" w:lineRule="auto"/>
              <w:jc w:val="both"/>
              <w:rPr>
                <w:b/>
                <w:sz w:val="24"/>
                <w:szCs w:val="24"/>
              </w:rPr>
            </w:pPr>
            <w:r w:rsidRPr="006636C8">
              <w:rPr>
                <w:sz w:val="24"/>
                <w:szCs w:val="24"/>
              </w:rPr>
              <w:t>Изготовление гербария листьев</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35"/>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1.2. Отдел голосеменные растения</w:t>
            </w:r>
          </w:p>
        </w:tc>
        <w:tc>
          <w:tcPr>
            <w:tcW w:w="8978" w:type="dxa"/>
            <w:shd w:val="clear" w:color="auto" w:fill="auto"/>
          </w:tcPr>
          <w:p w:rsidR="0056736A" w:rsidRPr="006636C8" w:rsidRDefault="0056736A" w:rsidP="001213EE">
            <w:pPr>
              <w:shd w:val="clear" w:color="auto" w:fill="FFFFFF"/>
              <w:ind w:firstLine="0"/>
            </w:pPr>
            <w:r w:rsidRPr="006636C8">
              <w:rPr>
                <w:spacing w:val="-1"/>
                <w:w w:val="107"/>
              </w:rPr>
              <w:t xml:space="preserve">Общая характеристика, признаки голосеменных растений. Их систематика.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Сосновые. Роды Пихта, Ель, Лиственница, Сосна.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Кипарисовые. Роды Туя, Можжевельник, Кипарис.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Тисовые. Род Тис.</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shd w:val="clear" w:color="auto" w:fill="auto"/>
          </w:tcPr>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6</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4</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хвойных пород.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Составить список хвойных пород, которые: а) являются экзотерами, б) растут быстро, в) относятся к медленнорастущим породам,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г) чаще других подвергаются ветровалу, д) отличаются высоким  светолюбием, е) образуют темнохвойные леса.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древесины хвойных пород в различных отраслях народного хозяйства.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*Изготовление гербария хвойных пород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8</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418"/>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1.3. Отдел покрытосеменные растения</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spacing w:val="-1"/>
                <w:w w:val="107"/>
              </w:rPr>
              <w:lastRenderedPageBreak/>
              <w:t>Общая характеристика, признаки покрытосеменных растений. Их систематика.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Лимонниковые. Род Лимонник.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Барбарисовые. Род Барбарис.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Ильмовые. Род Вяз.</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Тутовые. Род Шелковица.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Буковые. Роды Дуб, Бук.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Берёзовые. Роды Берёза, Ольха, Граб.</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Лещиновые. Род Лещина.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Ореховые. Род Орех.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Тамариксовые. Род Тамарикс.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Ивовые. Роды Тополь, Ива.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Актинидиевые. Род Актинидия.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Вересковые. Род Рододендрон.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Липовые. Род Липа.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Гортензиевые. Роды Чубушник, Гортензия.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Крыжовниковые. Род Смородина.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Цезальпиновые. Род Гледичия.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Бобовые. Роды Робиния, Карагана, Ракитник, Бобовник, Дрок.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Миртовые. Род Эвкалипт.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Рутовые. Род Бархат.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Анакардиевые. Род Скумпия.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Кленовые. Род Клён.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Конскокаштановые. Род Конский каштан.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Кизиловые. Роды Свидина, Кизил.</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Бересклетовые. Род Бересклет.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Крушиновые. Роды Крушина, Жостер.</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Семейство Виноградовые. Род Виноград.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Лоховые. Роды Лох, Облепиха.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Маслиновые. Роды Ясень, Сирень, Бирючина.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Жимолостные. Роды Бузина, Калина, Жимолость, Снежноягодник, Вейгела.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lastRenderedPageBreak/>
              <w:t>44</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rPr>
                <w:rFonts w:eastAsia="Calibri"/>
                <w:bCs/>
              </w:rPr>
            </w:pPr>
          </w:p>
        </w:tc>
      </w:tr>
      <w:tr w:rsidR="0056736A" w:rsidRPr="006636C8" w:rsidTr="001213EE">
        <w:trPr>
          <w:trHeight w:val="231"/>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26</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8</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лиственных пород.</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Применение древесины лиственных пород в различных отраслях народного хозяйства.</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Лекарственное и пищевое значение деревьев и кустарников.</w:t>
            </w:r>
          </w:p>
          <w:p w:rsidR="0056736A" w:rsidRPr="006636C8" w:rsidRDefault="0056736A" w:rsidP="001213EE">
            <w:pPr>
              <w:pStyle w:val="24"/>
              <w:spacing w:after="0" w:line="240" w:lineRule="auto"/>
              <w:jc w:val="both"/>
              <w:rPr>
                <w:b/>
                <w:sz w:val="24"/>
                <w:szCs w:val="24"/>
                <w:lang w:val="ru-RU"/>
              </w:rPr>
            </w:pPr>
            <w:r w:rsidRPr="006636C8">
              <w:rPr>
                <w:sz w:val="24"/>
                <w:szCs w:val="24"/>
                <w:lang w:val="ru-RU"/>
              </w:rPr>
              <w:t>Экологические свойства лиственных пород.</w:t>
            </w:r>
          </w:p>
          <w:p w:rsidR="0056736A" w:rsidRPr="006636C8" w:rsidRDefault="0056736A" w:rsidP="001213EE">
            <w:pPr>
              <w:ind w:firstLine="0"/>
              <w:rPr>
                <w:rFonts w:eastAsia="Calibri"/>
                <w:bCs/>
              </w:rPr>
            </w:pPr>
            <w:r w:rsidRPr="006636C8">
              <w:rPr>
                <w:rFonts w:eastAsia="Calibri"/>
                <w:bCs/>
              </w:rPr>
              <w:t>Интродуценты  в лесном хозяйстве, полезащитном  лесоразведении и озеленении.</w:t>
            </w:r>
          </w:p>
          <w:p w:rsidR="0056736A" w:rsidRPr="006636C8" w:rsidRDefault="0056736A" w:rsidP="001213EE">
            <w:pPr>
              <w:ind w:firstLine="0"/>
            </w:pPr>
            <w:r w:rsidRPr="006636C8">
              <w:t>*Изготовление гербария лиственных пород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20</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tcBorders>
              <w:top w:val="nil"/>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по  разделу  «Дендрология» </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rPr>
            </w:pPr>
            <w:r w:rsidRPr="006636C8">
              <w:rPr>
                <w:rFonts w:eastAsia="Calibri"/>
                <w:b/>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49"/>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6636C8">
              <w:rPr>
                <w:b/>
              </w:rPr>
              <w:t>Раздел 2.  Лесоведение</w:t>
            </w:r>
          </w:p>
        </w:tc>
        <w:tc>
          <w:tcPr>
            <w:tcW w:w="8978" w:type="dxa"/>
            <w:shd w:val="clear" w:color="auto" w:fill="auto"/>
          </w:tcPr>
          <w:p w:rsidR="0056736A" w:rsidRPr="006636C8" w:rsidRDefault="0056736A" w:rsidP="001213EE">
            <w:pPr>
              <w:ind w:firstLine="0"/>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Лесоведение как теоретическая основа лесоводства.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Учение Г.Ф. Морозова о лесе.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Связь лесоведения с другими науками.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Перспективы развития лесоведения.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Вклад отечественных и зарубежных учёных в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56736A" w:rsidRPr="006636C8" w:rsidTr="001213EE">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2.1. Понятие о природе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 явление географическое.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Признаки леса. Характерные черты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Особенности лесных деревьев.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w:t>
            </w:r>
            <w:r w:rsidRPr="006636C8">
              <w:rPr>
                <w:rFonts w:ascii="Times New Roman" w:hAnsi="Times New Roman" w:cs="Times New Roman"/>
              </w:rPr>
              <w:lastRenderedPageBreak/>
              <w:t xml:space="preserve">лесообразования.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Лесная фитомасса и её распределение.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8</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r w:rsidRPr="006636C8">
              <w:rPr>
                <w:bCs/>
              </w:rPr>
              <w:t>2</w:t>
            </w:r>
          </w:p>
        </w:tc>
      </w:tr>
      <w:tr w:rsidR="0056736A" w:rsidRPr="006636C8" w:rsidTr="001213EE">
        <w:trPr>
          <w:trHeight w:val="262"/>
        </w:trPr>
        <w:tc>
          <w:tcPr>
            <w:tcW w:w="3261" w:type="dxa"/>
            <w:vMerge/>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2.2.Лес и среда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биосфере.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Роль леса в улучшении биосферы.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ветер. Значение ветра в жизни леса. Ветровал, бурелом, лесоводственные меры борьбы с ними. Влияние леса на скорость ветра. Ветрозащитная роль леса и </w:t>
            </w:r>
            <w:r w:rsidRPr="006636C8">
              <w:rPr>
                <w:rFonts w:ascii="Times New Roman" w:hAnsi="Times New Roman" w:cs="Times New Roman"/>
              </w:rPr>
              <w:lastRenderedPageBreak/>
              <w:t>полезащитных лесных полос. Условия, повышающие и понижающие ветроустойчивость деревьев и древостоев.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w:t>
            </w:r>
            <w:r w:rsidR="00187568" w:rsidRPr="006636C8">
              <w:rPr>
                <w:rFonts w:ascii="Times New Roman" w:hAnsi="Times New Roman" w:cs="Times New Roman"/>
              </w:rPr>
              <w:t>спользование леса для оздоровле</w:t>
            </w:r>
            <w:r w:rsidRPr="006636C8">
              <w:rPr>
                <w:rFonts w:ascii="Times New Roman" w:hAnsi="Times New Roman" w:cs="Times New Roman"/>
              </w:rPr>
              <w:t>ия радиационных территорий.</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16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bottom w:val="single" w:sz="4" w:space="0" w:color="auto"/>
            </w:tcBorders>
            <w:shd w:val="clear" w:color="auto" w:fill="auto"/>
          </w:tcPr>
          <w:p w:rsidR="0056736A" w:rsidRPr="006636C8" w:rsidRDefault="001213EE"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выявление взаимосвязи леса и окружающей среды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BFBFBF" w:themeFill="background1" w:themeFillShade="BF"/>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90"/>
        </w:trPr>
        <w:tc>
          <w:tcPr>
            <w:tcW w:w="3261" w:type="dxa"/>
            <w:tcBorders>
              <w:top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top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Влияние климата и света на лес. Лес и влага.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Меры борьбы с ветровалом, буреломом, охлестыванием.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w:t>
            </w:r>
          </w:p>
          <w:p w:rsidR="0056736A" w:rsidRPr="006636C8" w:rsidRDefault="0056736A" w:rsidP="001213EE">
            <w:pPr>
              <w:ind w:firstLine="0"/>
            </w:pPr>
            <w:r w:rsidRPr="006636C8">
              <w:t>Меры, способствующие увеличению полезной фауны.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2.3. Возобновление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Понятие о возобновлении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Особенности лесовозобновления под пологом леса и на вырубках. Сравнительная </w:t>
            </w:r>
            <w:r w:rsidRPr="006636C8">
              <w:rPr>
                <w:rFonts w:ascii="Times New Roman" w:hAnsi="Times New Roman" w:cs="Times New Roman"/>
              </w:rPr>
              <w:lastRenderedPageBreak/>
              <w:t xml:space="preserve">оценка семенного и вегетативного возобновления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Естественное лесовозобновление в различных условиях.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Учёт и оценка естественного лесовозобновления в различных условиях.</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lastRenderedPageBreak/>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ind w:firstLine="0"/>
              <w:rPr>
                <w:rFonts w:eastAsia="Calibri"/>
                <w:b/>
                <w:bCs/>
              </w:rPr>
            </w:pPr>
            <w:r w:rsidRPr="006636C8">
              <w:rPr>
                <w:rFonts w:eastAsia="Calibri"/>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*Способы возобновления леса в различных условиях существования. Учёт и оценка естественного возобновления леса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c>
          <w:tcPr>
            <w:tcW w:w="3261" w:type="dxa"/>
            <w:tcBorders>
              <w:top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ind w:firstLine="0"/>
              <w:rPr>
                <w:rFonts w:eastAsia="Calibri"/>
                <w:bCs/>
              </w:rPr>
            </w:pPr>
            <w:r w:rsidRPr="006636C8">
              <w:rPr>
                <w:rFonts w:eastAsia="Calibri"/>
                <w:bCs/>
              </w:rPr>
              <w:t>Этапы естественного возобновления леса и оценка их биологического и хозяйственного значения.</w:t>
            </w:r>
          </w:p>
          <w:p w:rsidR="0056736A" w:rsidRPr="006636C8" w:rsidRDefault="0056736A" w:rsidP="001213EE">
            <w:pPr>
              <w:ind w:firstLine="0"/>
              <w:rPr>
                <w:rFonts w:eastAsia="Calibri"/>
                <w:bCs/>
              </w:rPr>
            </w:pPr>
            <w:r w:rsidRPr="006636C8">
              <w:rPr>
                <w:rFonts w:eastAsia="Calibri"/>
                <w:bCs/>
              </w:rPr>
              <w:t>Вегетативное возобновление леса и его использование в практике лесного хозяйства.</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4</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57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2.4. Рост, развитие и строение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росте и развитии леса, факторы на них влияющие.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shd w:val="clear" w:color="auto" w:fill="auto"/>
          </w:tcPr>
          <w:p w:rsidR="0056736A" w:rsidRPr="006636C8" w:rsidRDefault="0056736A" w:rsidP="001213EE">
            <w:pPr>
              <w:ind w:firstLine="0"/>
              <w:jc w:val="center"/>
              <w:rPr>
                <w:bCs/>
              </w:rPr>
            </w:pPr>
            <w:r w:rsidRPr="006636C8">
              <w:rPr>
                <w:bCs/>
              </w:rPr>
              <w:t>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shd w:val="clear" w:color="auto" w:fill="auto"/>
          </w:tcPr>
          <w:p w:rsidR="0056736A" w:rsidRPr="006636C8" w:rsidRDefault="0056736A" w:rsidP="001213EE">
            <w:pPr>
              <w:ind w:firstLine="0"/>
              <w:rPr>
                <w:bCs/>
              </w:rPr>
            </w:pPr>
          </w:p>
          <w:p w:rsidR="0056736A" w:rsidRPr="006636C8" w:rsidRDefault="0056736A" w:rsidP="001213EE">
            <w:pPr>
              <w:ind w:firstLine="0"/>
              <w:jc w:val="center"/>
              <w:rPr>
                <w:bCs/>
              </w:rPr>
            </w:pPr>
          </w:p>
          <w:p w:rsidR="0056736A" w:rsidRPr="006636C8" w:rsidRDefault="0056736A" w:rsidP="001213EE">
            <w:pPr>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24"/>
              <w:spacing w:after="0" w:line="240" w:lineRule="auto"/>
              <w:jc w:val="both"/>
              <w:rPr>
                <w:bCs/>
                <w:sz w:val="24"/>
                <w:szCs w:val="24"/>
                <w:lang w:val="ru-RU"/>
              </w:rPr>
            </w:pPr>
            <w:r w:rsidRPr="006636C8">
              <w:rPr>
                <w:bCs/>
                <w:sz w:val="24"/>
                <w:szCs w:val="24"/>
                <w:lang w:val="ru-RU"/>
              </w:rPr>
              <w:t>Возрастные периоды в развитии леса.</w:t>
            </w:r>
          </w:p>
          <w:p w:rsidR="0056736A" w:rsidRPr="006636C8" w:rsidRDefault="0056736A" w:rsidP="001213EE">
            <w:pPr>
              <w:ind w:firstLine="0"/>
            </w:pPr>
            <w:r w:rsidRPr="006636C8">
              <w:t>Преимущества и недостатки чистых и смешанных насаждений.</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2.5. Смена пород</w:t>
            </w: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Смена пород и причины её вызывающие.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Регулирование процессов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325"/>
        </w:trPr>
        <w:tc>
          <w:tcPr>
            <w:tcW w:w="3261" w:type="dxa"/>
            <w:vMerge/>
            <w:tcBorders>
              <w:bottom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*На лесном участке прогнозирование смены основных лесообразующих пород. </w:t>
            </w:r>
            <w:r w:rsidRPr="006636C8">
              <w:rPr>
                <w:rFonts w:ascii="Times New Roman" w:hAnsi="Times New Roman" w:cs="Times New Roman"/>
              </w:rPr>
              <w:lastRenderedPageBreak/>
              <w:t>Назначение мероприятий по предотвращению нежелательной смены пород (май-июнь)</w:t>
            </w:r>
          </w:p>
        </w:tc>
        <w:tc>
          <w:tcPr>
            <w:tcW w:w="1086" w:type="dxa"/>
            <w:shd w:val="clear" w:color="auto" w:fill="auto"/>
          </w:tcPr>
          <w:p w:rsidR="0056736A" w:rsidRPr="006636C8" w:rsidRDefault="0056736A" w:rsidP="001213EE">
            <w:pPr>
              <w:ind w:firstLine="0"/>
              <w:jc w:val="center"/>
              <w:rPr>
                <w:bCs/>
              </w:rPr>
            </w:pPr>
            <w:r w:rsidRPr="006636C8">
              <w:rPr>
                <w:bCs/>
              </w:rPr>
              <w:lastRenderedPageBreak/>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tcBorders>
              <w:top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Наиболее распространенные смены древесных пород и их причины.</w:t>
            </w:r>
          </w:p>
          <w:p w:rsidR="0056736A" w:rsidRPr="006636C8" w:rsidRDefault="0056736A" w:rsidP="001213EE">
            <w:pPr>
              <w:pStyle w:val="24"/>
              <w:spacing w:after="0" w:line="240" w:lineRule="auto"/>
              <w:jc w:val="both"/>
              <w:rPr>
                <w:b/>
                <w:sz w:val="24"/>
                <w:szCs w:val="24"/>
              </w:rPr>
            </w:pPr>
            <w:r w:rsidRPr="006636C8">
              <w:rPr>
                <w:rFonts w:eastAsia="Calibri"/>
                <w:bCs/>
                <w:sz w:val="24"/>
                <w:szCs w:val="24"/>
              </w:rPr>
              <w:t>Способы регулирования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5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2.6. Типы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и определение типа леса и типа лесорастительных условий. Учение о типах насаждений Г.Ф. Морозова.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 леса как основа классификации насаждений.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лесной типологии в практике лесного хозяйства.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890"/>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Определение и описание типов леса и типов лесорастительных условий (аудиторное).</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15"/>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Сравнительная оценка групп типов сосновых и еловых лесов.</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 xml:space="preserve">Тип леса и тип лесорастительных условий. </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Практическое значение  лесной типологии.</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 по разделу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Экзамен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Максимальная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192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В том числе: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обязательная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128</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самостоятельная работа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64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6736A" w:rsidRPr="006636C8" w:rsidRDefault="0056736A" w:rsidP="0056736A">
      <w:pPr>
        <w:rPr>
          <w:b/>
        </w:rPr>
      </w:pPr>
      <w:r w:rsidRPr="006636C8">
        <w:rPr>
          <w:b/>
        </w:rPr>
        <w:t>3.1.Требования к минимальному материально-техническому обеспечению</w:t>
      </w:r>
      <w:r w:rsidRPr="006636C8">
        <w:rPr>
          <w:b/>
        </w:rPr>
        <w:tab/>
      </w:r>
      <w:r w:rsidRPr="006636C8">
        <w:rPr>
          <w:b/>
        </w:rPr>
        <w:tab/>
      </w:r>
      <w:r w:rsidRPr="006636C8">
        <w:rPr>
          <w:b/>
        </w:rPr>
        <w:tab/>
      </w:r>
      <w:r w:rsidRPr="006636C8">
        <w:t>Реализация учебной дисциплины «Дендрология и лесоведение» требует наличие  учебного кабинета</w:t>
      </w:r>
      <w:r w:rsidRPr="006636C8">
        <w:rPr>
          <w:b/>
        </w:rPr>
        <w:t xml:space="preserve"> </w:t>
      </w:r>
      <w:r w:rsidRPr="00B34A83">
        <w:t>«Дендрологии и лесоведения».</w:t>
      </w:r>
    </w:p>
    <w:p w:rsidR="0056736A" w:rsidRPr="006636C8" w:rsidRDefault="0056736A" w:rsidP="0056736A">
      <w:pPr>
        <w:pStyle w:val="a5"/>
        <w:spacing w:after="0"/>
        <w:ind w:hanging="426"/>
        <w:jc w:val="both"/>
        <w:rPr>
          <w:rFonts w:ascii="Times New Roman" w:hAnsi="Times New Roman" w:cs="Times New Roman"/>
          <w:b/>
        </w:rPr>
      </w:pPr>
      <w:r w:rsidRPr="006636C8">
        <w:rPr>
          <w:rFonts w:ascii="Times New Roman" w:hAnsi="Times New Roman" w:cs="Times New Roman"/>
          <w:b/>
        </w:rPr>
        <w:tab/>
      </w:r>
      <w:r w:rsidRPr="006636C8">
        <w:rPr>
          <w:rFonts w:ascii="Times New Roman" w:hAnsi="Times New Roman" w:cs="Times New Roman"/>
          <w:b/>
        </w:rPr>
        <w:tab/>
      </w:r>
      <w:r w:rsidRPr="006636C8">
        <w:rPr>
          <w:rFonts w:ascii="Times New Roman" w:hAnsi="Times New Roman" w:cs="Times New Roman"/>
          <w:bCs/>
        </w:rPr>
        <w:t>Оборудование учебного кабинета:</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посадочные места по количеству обучающихся;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рабочее место преподавателя;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стенды, витрины;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плакаты, таблицы, карты;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гербарии, образцы кустарных и древесных пород;</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w:t>
      </w:r>
      <w:r w:rsidRPr="006636C8">
        <w:rPr>
          <w:spacing w:val="-2"/>
        </w:rPr>
        <w:t>материалы и оборудование для проведения практических занятий:</w:t>
      </w:r>
    </w:p>
    <w:p w:rsidR="0056736A" w:rsidRPr="006636C8" w:rsidRDefault="0056736A" w:rsidP="0056736A">
      <w:pPr>
        <w:rPr>
          <w:spacing w:val="-2"/>
        </w:rPr>
      </w:pPr>
      <w:r w:rsidRPr="006636C8">
        <w:rPr>
          <w:b/>
          <w:caps/>
          <w:spacing w:val="-2"/>
        </w:rPr>
        <w:tab/>
      </w:r>
      <w:r w:rsidRPr="006636C8">
        <w:rPr>
          <w:spacing w:val="-2"/>
        </w:rPr>
        <w:t>Для раздела «Дендрология»</w:t>
      </w:r>
      <w:r w:rsidR="00B34A83">
        <w:rPr>
          <w:spacing w:val="-2"/>
        </w:rPr>
        <w:t xml:space="preserve"> </w:t>
      </w:r>
      <w:r w:rsidRPr="006636C8">
        <w:rPr>
          <w:spacing w:val="-2"/>
        </w:rPr>
        <w:t>необходимы:</w:t>
      </w:r>
    </w:p>
    <w:p w:rsidR="0056736A" w:rsidRPr="006636C8" w:rsidRDefault="0056736A" w:rsidP="0056736A">
      <w:pPr>
        <w:rPr>
          <w:caps/>
          <w:spacing w:val="-2"/>
        </w:rPr>
      </w:pPr>
      <w:r w:rsidRPr="006636C8">
        <w:rPr>
          <w:caps/>
          <w:spacing w:val="-2"/>
        </w:rPr>
        <w:tab/>
      </w:r>
      <w:r w:rsidRPr="006636C8">
        <w:rPr>
          <w:b/>
          <w:spacing w:val="-2"/>
        </w:rPr>
        <w:t>Стенды, витрины:</w:t>
      </w:r>
      <w:r w:rsidRPr="006636C8">
        <w:rPr>
          <w:spacing w:val="-2"/>
        </w:rPr>
        <w:t xml:space="preserve"> требования к уровню подготовки специалиста</w:t>
      </w:r>
      <w:r w:rsidR="00B34A83">
        <w:rPr>
          <w:spacing w:val="-2"/>
        </w:rPr>
        <w:t xml:space="preserve"> </w:t>
      </w:r>
      <w:r w:rsidRPr="006636C8">
        <w:rPr>
          <w:spacing w:val="-2"/>
        </w:rPr>
        <w:t>лесного и лесопаркового хозяйства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56736A" w:rsidRPr="006636C8" w:rsidRDefault="0056736A" w:rsidP="0056736A">
      <w:pPr>
        <w:rPr>
          <w:spacing w:val="-2"/>
        </w:rPr>
      </w:pPr>
      <w:r w:rsidRPr="006636C8">
        <w:rPr>
          <w:b/>
          <w:spacing w:val="-2"/>
        </w:rPr>
        <w:tab/>
        <w:t>Плакаты, таблицы, карты:</w:t>
      </w:r>
      <w:r w:rsidRPr="006636C8">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56736A" w:rsidRPr="006636C8" w:rsidRDefault="0056736A" w:rsidP="0056736A">
      <w:pPr>
        <w:rPr>
          <w:spacing w:val="-2"/>
        </w:rPr>
      </w:pPr>
      <w:r w:rsidRPr="006636C8">
        <w:rPr>
          <w:b/>
          <w:spacing w:val="-2"/>
        </w:rPr>
        <w:tab/>
        <w:t>Гербарии, образцы:</w:t>
      </w:r>
      <w:r w:rsidRPr="006636C8">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56736A" w:rsidRPr="006636C8" w:rsidRDefault="0056736A" w:rsidP="0056736A">
      <w:pPr>
        <w:rPr>
          <w:spacing w:val="-2"/>
        </w:rPr>
      </w:pPr>
      <w:r w:rsidRPr="006636C8">
        <w:rPr>
          <w:b/>
          <w:spacing w:val="-2"/>
        </w:rPr>
        <w:tab/>
        <w:t xml:space="preserve">Материалы и оборудование для проведения практических занятий: </w:t>
      </w:r>
      <w:r w:rsidRPr="006636C8">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56736A" w:rsidRPr="006636C8" w:rsidRDefault="0056736A" w:rsidP="0056736A">
      <w:pPr>
        <w:rPr>
          <w:spacing w:val="-2"/>
        </w:rPr>
      </w:pPr>
      <w:r w:rsidRPr="006636C8">
        <w:rPr>
          <w:spacing w:val="-2"/>
        </w:rPr>
        <w:tab/>
        <w:t>Для раздела  «Лесоведение» необходимы:</w:t>
      </w:r>
    </w:p>
    <w:p w:rsidR="0056736A" w:rsidRPr="006636C8" w:rsidRDefault="0056736A" w:rsidP="0056736A">
      <w:pPr>
        <w:rPr>
          <w:spacing w:val="-2"/>
        </w:rPr>
      </w:pPr>
      <w:r w:rsidRPr="006636C8">
        <w:rPr>
          <w:b/>
          <w:spacing w:val="-2"/>
        </w:rPr>
        <w:tab/>
        <w:t>Стенды и витрины:</w:t>
      </w:r>
      <w:r w:rsidRPr="006636C8">
        <w:rPr>
          <w:spacing w:val="-2"/>
        </w:rPr>
        <w:t xml:space="preserve"> дифференциация деревьев в лесу; составные растительные элементы леса; лес и среда; смена пород; типы леса.</w:t>
      </w:r>
    </w:p>
    <w:p w:rsidR="0056736A" w:rsidRPr="006636C8" w:rsidRDefault="0056736A" w:rsidP="0056736A">
      <w:pPr>
        <w:rPr>
          <w:spacing w:val="-2"/>
        </w:rPr>
      </w:pPr>
      <w:r w:rsidRPr="006636C8">
        <w:rPr>
          <w:b/>
          <w:spacing w:val="-2"/>
        </w:rPr>
        <w:t xml:space="preserve">Плакаты и схемы: </w:t>
      </w:r>
      <w:r w:rsidRPr="006636C8">
        <w:rPr>
          <w:spacing w:val="-2"/>
        </w:rPr>
        <w:t>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w:t>
      </w:r>
    </w:p>
    <w:p w:rsidR="0056736A" w:rsidRPr="006636C8" w:rsidRDefault="0056736A" w:rsidP="0056736A">
      <w:pPr>
        <w:rPr>
          <w:spacing w:val="-2"/>
        </w:rPr>
      </w:pPr>
      <w:r w:rsidRPr="006636C8">
        <w:rPr>
          <w:b/>
          <w:spacing w:val="-2"/>
        </w:rPr>
        <w:tab/>
        <w:t xml:space="preserve">Макеты: </w:t>
      </w:r>
      <w:r w:rsidRPr="006636C8">
        <w:rPr>
          <w:spacing w:val="-2"/>
        </w:rPr>
        <w:t>широтная зональность лесов РФ; классификация деревьев по росту.</w:t>
      </w:r>
    </w:p>
    <w:p w:rsidR="0056736A" w:rsidRPr="006636C8" w:rsidRDefault="0056736A" w:rsidP="0056736A">
      <w:pPr>
        <w:rPr>
          <w:spacing w:val="-2"/>
        </w:rPr>
      </w:pPr>
      <w:r w:rsidRPr="006636C8">
        <w:rPr>
          <w:b/>
          <w:spacing w:val="-2"/>
        </w:rPr>
        <w:tab/>
        <w:t>Таблицы:</w:t>
      </w:r>
      <w:r w:rsidRPr="006636C8">
        <w:rPr>
          <w:spacing w:val="-2"/>
        </w:rPr>
        <w:t xml:space="preserve">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w:t>
      </w:r>
      <w:r w:rsidR="00B34A83">
        <w:rPr>
          <w:spacing w:val="-2"/>
        </w:rPr>
        <w:t xml:space="preserve"> </w:t>
      </w:r>
      <w:r w:rsidRPr="006636C8">
        <w:rPr>
          <w:spacing w:val="-2"/>
        </w:rPr>
        <w:t xml:space="preserve">шкала требовательности древесных пород к плодородию почвы; классификация древесных пород по </w:t>
      </w:r>
      <w:r w:rsidRPr="006636C8">
        <w:rPr>
          <w:spacing w:val="-2"/>
        </w:rPr>
        <w:lastRenderedPageBreak/>
        <w:t>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w:t>
      </w:r>
    </w:p>
    <w:p w:rsidR="0056736A" w:rsidRPr="006636C8" w:rsidRDefault="0056736A" w:rsidP="0056736A">
      <w:pPr>
        <w:rPr>
          <w:spacing w:val="-2"/>
        </w:rPr>
      </w:pPr>
      <w:r w:rsidRPr="006636C8">
        <w:rPr>
          <w:b/>
          <w:spacing w:val="-2"/>
        </w:rPr>
        <w:tab/>
        <w:t>Гербарии, образцы:</w:t>
      </w:r>
      <w:r w:rsidRPr="006636C8">
        <w:rPr>
          <w:spacing w:val="-2"/>
        </w:rPr>
        <w:t xml:space="preserve">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w:t>
      </w:r>
    </w:p>
    <w:p w:rsidR="0056736A" w:rsidRPr="006636C8" w:rsidRDefault="0056736A" w:rsidP="0056736A">
      <w:pPr>
        <w:rPr>
          <w:spacing w:val="-2"/>
        </w:rPr>
      </w:pPr>
      <w:r w:rsidRPr="006636C8">
        <w:rPr>
          <w:b/>
          <w:spacing w:val="-2"/>
        </w:rPr>
        <w:tab/>
        <w:t>Видеоматериалы:</w:t>
      </w:r>
      <w:r w:rsidRPr="006636C8">
        <w:rPr>
          <w:spacing w:val="-2"/>
        </w:rPr>
        <w:t xml:space="preserve"> участки леса, различающиеся по своим элементам и признакам; лесные насаждения, на которых видны процессы смены пород в различных стадиях; различных типов леса.</w:t>
      </w:r>
    </w:p>
    <w:p w:rsidR="0056736A" w:rsidRPr="006636C8" w:rsidRDefault="0056736A" w:rsidP="0056736A">
      <w:pPr>
        <w:pStyle w:val="a5"/>
        <w:spacing w:after="0"/>
        <w:ind w:firstLine="720"/>
        <w:rPr>
          <w:rFonts w:ascii="Times New Roman" w:hAnsi="Times New Roman" w:cs="Times New Roman"/>
          <w:b/>
        </w:rPr>
      </w:pPr>
      <w:r w:rsidRPr="006636C8">
        <w:rPr>
          <w:rFonts w:ascii="Times New Roman" w:hAnsi="Times New Roman" w:cs="Times New Roman"/>
          <w:b/>
        </w:rPr>
        <w:t>Технические средства обучения:</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мультимедиапроектор</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калькуляторы.</w:t>
      </w:r>
    </w:p>
    <w:p w:rsidR="0056736A" w:rsidRPr="006636C8" w:rsidRDefault="0056736A" w:rsidP="0056736A">
      <w:pPr>
        <w:rPr>
          <w:b/>
        </w:rPr>
      </w:pPr>
      <w:r w:rsidRPr="006636C8">
        <w:rPr>
          <w:b/>
        </w:rPr>
        <w:t xml:space="preserve">3.2. Информационное обеспечение обучения </w:t>
      </w:r>
    </w:p>
    <w:p w:rsidR="0056736A" w:rsidRPr="006636C8" w:rsidRDefault="0056736A" w:rsidP="0056736A">
      <w:pPr>
        <w:rPr>
          <w:b/>
        </w:rPr>
      </w:pPr>
      <w:r w:rsidRPr="006636C8">
        <w:rPr>
          <w:b/>
        </w:rPr>
        <w:t>Перечень учебных изданий, Интернет-ресурсов, дополнительной литературы</w:t>
      </w:r>
    </w:p>
    <w:p w:rsidR="0056736A" w:rsidRPr="006636C8" w:rsidRDefault="0056736A" w:rsidP="00C61248">
      <w:pPr>
        <w:ind w:firstLine="0"/>
        <w:rPr>
          <w:b/>
        </w:rPr>
      </w:pPr>
      <w:r w:rsidRPr="006636C8">
        <w:rPr>
          <w:b/>
        </w:rPr>
        <w:t>Раздел  «Дендрология»</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Абаимов В.Ф. Дендрология: учебник и практикум для СПО/В.Ф. Абаимов – 3-е изд., испр. и доп.- М.: Издательство Юрайт, 2018</w:t>
      </w:r>
    </w:p>
    <w:p w:rsidR="00915CEE" w:rsidRPr="006636C8" w:rsidRDefault="00915CEE" w:rsidP="00915CEE">
      <w:pPr>
        <w:ind w:firstLine="284"/>
      </w:pPr>
      <w:r w:rsidRPr="006636C8">
        <w:t>2. Аношин Р.М. и др. Практикум по лесоводству и дендрологии. М.: Агропромиздат, 1986</w:t>
      </w:r>
    </w:p>
    <w:p w:rsidR="00915CEE" w:rsidRPr="006636C8" w:rsidRDefault="00915CEE" w:rsidP="00915CEE">
      <w:pPr>
        <w:ind w:firstLine="284"/>
      </w:pPr>
      <w:r w:rsidRPr="006636C8">
        <w:t>3. Громадин А.В., Матюхин Д.Л. Дендрология. – М.: Издательский центр «Академия», 2010</w:t>
      </w:r>
    </w:p>
    <w:p w:rsidR="00915CEE" w:rsidRPr="006636C8" w:rsidRDefault="00915CEE" w:rsidP="00915CEE">
      <w:pPr>
        <w:ind w:firstLine="284"/>
      </w:pPr>
      <w:r w:rsidRPr="006636C8">
        <w:t>4. Колесников А.И. Декоративная дендрология. - М.: Лесная промышленность, 1974</w:t>
      </w:r>
    </w:p>
    <w:p w:rsidR="00915CEE" w:rsidRPr="006636C8" w:rsidRDefault="00915CEE" w:rsidP="00915CEE">
      <w:pPr>
        <w:ind w:firstLine="284"/>
      </w:pPr>
      <w:r w:rsidRPr="006636C8">
        <w:t>5. Новиков А.Л. Определить деревьев и кустарников в безлистном состоянии. – Минск: Высшая школа, 1965</w:t>
      </w:r>
    </w:p>
    <w:p w:rsidR="00915CEE" w:rsidRPr="006636C8" w:rsidRDefault="00915CEE" w:rsidP="00915CEE">
      <w:pPr>
        <w:ind w:firstLine="284"/>
      </w:pPr>
      <w:r w:rsidRPr="006636C8">
        <w:t>6. Чепик Ф.А. Определить деревьев и кустарников. – М.: Агропромиздат, 1985</w:t>
      </w:r>
    </w:p>
    <w:p w:rsidR="00915CEE" w:rsidRPr="006636C8" w:rsidRDefault="00915CEE" w:rsidP="00915CEE">
      <w:pPr>
        <w:ind w:firstLine="284"/>
        <w:rPr>
          <w:b/>
        </w:rPr>
      </w:pPr>
      <w:r w:rsidRPr="006636C8">
        <w:rPr>
          <w:b/>
        </w:rPr>
        <w:t>Дополнительная литература:</w:t>
      </w:r>
    </w:p>
    <w:p w:rsidR="00915CEE" w:rsidRPr="006636C8" w:rsidRDefault="00915CEE" w:rsidP="00915CEE">
      <w:pPr>
        <w:ind w:firstLine="284"/>
      </w:pPr>
      <w:r w:rsidRPr="006636C8">
        <w:t>1. Булыгин Н. Е. Дендрология. – М.: Агропромиздат, 1991</w:t>
      </w:r>
    </w:p>
    <w:p w:rsidR="00915CEE" w:rsidRPr="006636C8" w:rsidRDefault="00915CEE" w:rsidP="00915CEE">
      <w:pPr>
        <w:ind w:firstLine="284"/>
      </w:pPr>
      <w:r w:rsidRPr="006636C8">
        <w:t>2. Деревья и кустарники СССР. Дикорастущие, культивируемые и перспективные для интродукции в 6 томах. – М.-Л.: Издательство Академии Наук СССР, 1949-1962</w:t>
      </w:r>
    </w:p>
    <w:p w:rsidR="00915CEE" w:rsidRPr="006636C8" w:rsidRDefault="00915CEE" w:rsidP="00915CEE">
      <w:pPr>
        <w:ind w:firstLine="284"/>
      </w:pPr>
      <w:r w:rsidRPr="006636C8">
        <w:t xml:space="preserve">3. </w:t>
      </w:r>
      <w:r w:rsidRPr="006636C8">
        <w:rPr>
          <w:rStyle w:val="FontStyle13"/>
          <w:sz w:val="24"/>
          <w:szCs w:val="24"/>
        </w:rPr>
        <w:t xml:space="preserve">Красная книга РСФСР Растения М. Росагропромиздат, 1983 </w:t>
      </w:r>
    </w:p>
    <w:p w:rsidR="00915CEE" w:rsidRPr="006636C8" w:rsidRDefault="00915CEE" w:rsidP="00915CEE">
      <w:pPr>
        <w:ind w:firstLine="284"/>
      </w:pPr>
      <w:r w:rsidRPr="006636C8">
        <w:t>4. Лесная энциклопедия в 2-х т. – М.: Советская энциклопедия, 1986</w:t>
      </w:r>
    </w:p>
    <w:p w:rsidR="00915CEE" w:rsidRPr="006636C8" w:rsidRDefault="00915CEE" w:rsidP="00915CEE">
      <w:pPr>
        <w:ind w:firstLine="284"/>
      </w:pPr>
      <w:r w:rsidRPr="006636C8">
        <w:t>5. Справочник «Деревья и кустарники СССР». – М.: Мысль, 1966</w:t>
      </w:r>
    </w:p>
    <w:p w:rsidR="00915CEE" w:rsidRPr="006636C8" w:rsidRDefault="00915CEE" w:rsidP="00915CEE">
      <w:pPr>
        <w:pStyle w:val="a5"/>
        <w:spacing w:after="0"/>
        <w:jc w:val="both"/>
        <w:rPr>
          <w:rFonts w:ascii="Times New Roman" w:hAnsi="Times New Roman" w:cs="Times New Roman"/>
          <w:b/>
        </w:rPr>
      </w:pPr>
      <w:r w:rsidRPr="006636C8">
        <w:rPr>
          <w:rFonts w:ascii="Times New Roman" w:hAnsi="Times New Roman" w:cs="Times New Roman"/>
          <w:b/>
        </w:rPr>
        <w:t>Раздел  «Лесоведение»</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Аношин Р. М. и др. Практикум по лесоводству и дендрологии. М.: Агропромиздат, 1986</w:t>
      </w:r>
    </w:p>
    <w:p w:rsidR="00915CEE" w:rsidRPr="006636C8" w:rsidRDefault="00915CEE" w:rsidP="00915CEE">
      <w:pPr>
        <w:ind w:firstLine="284"/>
      </w:pPr>
      <w:r w:rsidRPr="006636C8">
        <w:t>2. ОСТ  56-108. Лесоводство. Термины и определения.</w:t>
      </w:r>
    </w:p>
    <w:p w:rsidR="00915CEE" w:rsidRPr="006636C8" w:rsidRDefault="00915CEE" w:rsidP="00915CEE">
      <w:pPr>
        <w:ind w:firstLine="284"/>
      </w:pPr>
      <w:r w:rsidRPr="006636C8">
        <w:t>3. Смирнов А.П. Лесоведение: учеб. пособие для студ. учреждений среднего проф. образования/А.П. Смирнов. – М.: Издательский центр «Академия», 2011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Дополнительные источники:</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1.Атрохин В.Г., Кузнецов Г.В. Лесоводство.М.: Агропромиздат, 1989</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2. Белов С.В. Лесоводство М. Лесная промышленность, 1983 г.</w:t>
      </w:r>
    </w:p>
    <w:p w:rsidR="00915CEE" w:rsidRPr="006636C8" w:rsidRDefault="00915CEE" w:rsidP="00915CEE">
      <w:pPr>
        <w:pStyle w:val="a5"/>
        <w:spacing w:after="0"/>
        <w:ind w:firstLine="426"/>
        <w:jc w:val="both"/>
        <w:rPr>
          <w:rFonts w:ascii="Times New Roman" w:hAnsi="Times New Roman" w:cs="Times New Roman"/>
        </w:rPr>
      </w:pPr>
      <w:r w:rsidRPr="006636C8">
        <w:rPr>
          <w:rFonts w:ascii="Times New Roman" w:hAnsi="Times New Roman" w:cs="Times New Roman"/>
        </w:rPr>
        <w:t>3. Марадудин И.И., Панфилов А.В., Шубин В.А. Основы прикладной радиоэкологии леса. М.: ВНИИЛМ, 2001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 xml:space="preserve">4. Морозов Г.Ф. Избранные труды т. 1,2,3 М. Почвенный институт им. В.В. Докучаева, 1994 </w:t>
      </w:r>
    </w:p>
    <w:p w:rsidR="00966638" w:rsidRPr="006636C8" w:rsidRDefault="00966638" w:rsidP="00966638">
      <w:pPr>
        <w:ind w:firstLine="284"/>
      </w:pPr>
      <w:r w:rsidRPr="006636C8">
        <w:rPr>
          <w:b/>
        </w:rPr>
        <w:t>Интернет-ресурсы:</w:t>
      </w:r>
    </w:p>
    <w:p w:rsidR="00966638" w:rsidRPr="006636C8" w:rsidRDefault="00966638" w:rsidP="00966638">
      <w:pPr>
        <w:ind w:firstLine="284"/>
      </w:pPr>
      <w:r w:rsidRPr="006636C8">
        <w:t xml:space="preserve">1. Определитель растений </w:t>
      </w:r>
      <w:r w:rsidRPr="006636C8">
        <w:rPr>
          <w:lang w:val="en-US"/>
        </w:rPr>
        <w:t>on</w:t>
      </w:r>
      <w:r w:rsidRPr="006636C8">
        <w:t>-</w:t>
      </w:r>
      <w:r w:rsidRPr="006636C8">
        <w:rPr>
          <w:lang w:val="en-US"/>
        </w:rPr>
        <w:t>line</w:t>
      </w:r>
      <w:r w:rsidRPr="006636C8">
        <w:t>:   http://www.plantarium.ru/</w:t>
      </w:r>
    </w:p>
    <w:p w:rsidR="00966638" w:rsidRPr="006636C8" w:rsidRDefault="00966638" w:rsidP="00915CEE">
      <w:pPr>
        <w:ind w:firstLine="284"/>
      </w:pPr>
      <w:r w:rsidRPr="006636C8">
        <w:t>2. Электронная библиотека:   http://herba.msu.ru/shipunov/school/sch-ru.ht</w:t>
      </w:r>
    </w:p>
    <w:p w:rsidR="0056736A" w:rsidRPr="006636C8" w:rsidRDefault="0056736A" w:rsidP="0056736A">
      <w:pPr>
        <w:pStyle w:val="a5"/>
        <w:spacing w:after="0"/>
        <w:ind w:left="66"/>
        <w:jc w:val="center"/>
        <w:rPr>
          <w:rFonts w:ascii="Times New Roman" w:hAnsi="Times New Roman" w:cs="Times New Roman"/>
          <w:b/>
        </w:rPr>
      </w:pPr>
      <w:r w:rsidRPr="006636C8">
        <w:rPr>
          <w:rFonts w:ascii="Times New Roman" w:hAnsi="Times New Roman" w:cs="Times New Roman"/>
          <w:b/>
        </w:rPr>
        <w:lastRenderedPageBreak/>
        <w:t>4. КОНТРОЛЬ И ОЦЕНКА РЕЗУЛЬТАТОВ ОСВОЕНИЯ УЧЕБНОЙ ДИСЦИПЛИНЫ</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bCs/>
              </w:rPr>
              <w:t>Результаты обучения</w:t>
            </w:r>
          </w:p>
          <w:p w:rsidR="0056736A" w:rsidRPr="006636C8" w:rsidRDefault="0056736A" w:rsidP="00811691">
            <w:pPr>
              <w:ind w:firstLine="0"/>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rPr>
              <w:t xml:space="preserve">Формы и методы контроля и оценки результатов обучения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rPr>
                <w:b/>
                <w:bCs/>
              </w:rPr>
            </w:pPr>
            <w:r w:rsidRPr="006636C8">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выполнение  и защита лабораторных работ</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практической работы, учебная практика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прогнозировать смену пород.</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прогнозирование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rPr>
                <w:b/>
              </w:rPr>
            </w:pPr>
            <w:r w:rsidRPr="006636C8">
              <w:rPr>
                <w:b/>
              </w:rPr>
              <w:t>Знания:</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bl>
    <w:p w:rsidR="00187568" w:rsidRPr="006636C8" w:rsidRDefault="00187568" w:rsidP="0056736A">
      <w:pPr>
        <w:jc w:val="center"/>
        <w:rPr>
          <w:b/>
          <w:sz w:val="28"/>
          <w:szCs w:val="28"/>
        </w:rPr>
      </w:pPr>
    </w:p>
    <w:p w:rsidR="0056736A" w:rsidRPr="006636C8" w:rsidRDefault="00CD1508" w:rsidP="0056736A">
      <w:pPr>
        <w:jc w:val="center"/>
        <w:rPr>
          <w:b/>
          <w:sz w:val="28"/>
          <w:szCs w:val="28"/>
        </w:rPr>
      </w:pPr>
      <w:r w:rsidRPr="006636C8">
        <w:rPr>
          <w:b/>
          <w:sz w:val="28"/>
          <w:szCs w:val="28"/>
        </w:rPr>
        <w:t>ОП.05 Основы лесной энтомологии, фитопатологии и биологии</w:t>
      </w:r>
      <w:r w:rsidR="00B34A83">
        <w:rPr>
          <w:b/>
          <w:sz w:val="28"/>
          <w:szCs w:val="28"/>
        </w:rPr>
        <w:t xml:space="preserve">  </w:t>
      </w:r>
      <w:r w:rsidRPr="006636C8">
        <w:rPr>
          <w:b/>
          <w:sz w:val="28"/>
          <w:szCs w:val="28"/>
        </w:rPr>
        <w:t>лесных зверей</w:t>
      </w:r>
      <w:r w:rsidR="00010624" w:rsidRPr="006636C8">
        <w:rPr>
          <w:b/>
          <w:sz w:val="28"/>
          <w:szCs w:val="28"/>
        </w:rPr>
        <w:t xml:space="preserve"> и птиц</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C027C6" w:rsidRPr="006636C8" w:rsidRDefault="00C027C6" w:rsidP="00B34A83">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B34A83" w:rsidRDefault="00C027C6" w:rsidP="00B34A8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B34A83">
        <w:rPr>
          <w:rStyle w:val="FontStyle39"/>
          <w:sz w:val="24"/>
          <w:szCs w:val="24"/>
        </w:rPr>
        <w:t xml:space="preserve"> </w:t>
      </w:r>
      <w:r w:rsidRPr="006636C8">
        <w:t>дисциплина «Основы лесной энтомологии, фитопатологии и биологии лесных зверей и птиц» входит в профессиональный цикл.</w:t>
      </w:r>
    </w:p>
    <w:p w:rsidR="00C027C6" w:rsidRPr="006636C8" w:rsidRDefault="0066247B" w:rsidP="00915CEE">
      <w:pPr>
        <w:pStyle w:val="Style3"/>
        <w:widowControl/>
        <w:jc w:val="both"/>
        <w:rPr>
          <w:rStyle w:val="FontStyle39"/>
          <w:b w:val="0"/>
          <w:bCs w:val="0"/>
          <w:sz w:val="24"/>
          <w:szCs w:val="24"/>
        </w:rPr>
      </w:pPr>
      <w:r w:rsidRPr="006636C8">
        <w:rPr>
          <w:b/>
        </w:rPr>
        <w:t>1.3.</w:t>
      </w:r>
      <w:r w:rsidR="00C027C6" w:rsidRPr="006636C8">
        <w:rPr>
          <w:rStyle w:val="FontStyle39"/>
          <w:sz w:val="24"/>
          <w:szCs w:val="24"/>
        </w:rPr>
        <w:t>Цели и задачи учебной дисциплины - требования к результатам освоения учебной дисциплины:</w:t>
      </w:r>
    </w:p>
    <w:p w:rsidR="00C027C6" w:rsidRPr="006636C8" w:rsidRDefault="00C027C6" w:rsidP="00FF432F">
      <w:pPr>
        <w:pStyle w:val="Style9"/>
        <w:widowControl/>
        <w:jc w:val="left"/>
        <w:rPr>
          <w:rStyle w:val="FontStyle37"/>
          <w:sz w:val="24"/>
          <w:szCs w:val="24"/>
        </w:rPr>
      </w:pPr>
      <w:r w:rsidRPr="006636C8">
        <w:rPr>
          <w:rStyle w:val="FontStyle37"/>
          <w:sz w:val="24"/>
          <w:szCs w:val="24"/>
        </w:rPr>
        <w:t xml:space="preserve">В результате освоения учебной дисциплины обучающийся </w:t>
      </w:r>
      <w:r w:rsidRPr="006636C8">
        <w:rPr>
          <w:rStyle w:val="FontStyle37"/>
          <w:b/>
          <w:sz w:val="24"/>
          <w:szCs w:val="24"/>
        </w:rPr>
        <w:t>должен уметь:</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болезней и вредителей растущего леса и заготовленной древесины;</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повреждений древесных пород;</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птиц;</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лесных зверей;</w:t>
      </w:r>
    </w:p>
    <w:p w:rsidR="00C027C6" w:rsidRPr="006636C8" w:rsidRDefault="00C027C6" w:rsidP="00C027C6">
      <w:pPr>
        <w:pStyle w:val="Style9"/>
        <w:widowControl/>
        <w:ind w:firstLine="720"/>
        <w:rPr>
          <w:rStyle w:val="FontStyle37"/>
          <w:b/>
          <w:sz w:val="24"/>
          <w:szCs w:val="24"/>
        </w:rPr>
      </w:pPr>
      <w:r w:rsidRPr="006636C8">
        <w:rPr>
          <w:rStyle w:val="FontStyle37"/>
          <w:b/>
          <w:sz w:val="24"/>
          <w:szCs w:val="24"/>
        </w:rPr>
        <w:lastRenderedPageBreak/>
        <w:t>должен знать:</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теории образования очагов насекомых и прогнозирования их численности;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главнейшие виды вредителей и болезней леса;</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диагностические признаки важнейших видов болезней растений, биологию и экологию их возбудителей;</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лесной профилактики и методы борьбы с вредителями и болезнями;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особенности дереворазрушающих грибов и поражение ими древесины;</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основные отряды птиц, их строение, годовой жизненный цикл;</w:t>
      </w:r>
    </w:p>
    <w:p w:rsidR="00C027C6" w:rsidRPr="006636C8" w:rsidRDefault="00C027C6" w:rsidP="00C027C6">
      <w:pPr>
        <w:pStyle w:val="Style9"/>
        <w:widowControl/>
        <w:rPr>
          <w:rStyle w:val="FontStyle37"/>
          <w:sz w:val="24"/>
          <w:szCs w:val="24"/>
        </w:rPr>
      </w:pPr>
      <w:r w:rsidRPr="006636C8">
        <w:rPr>
          <w:rStyle w:val="FontStyle37"/>
          <w:sz w:val="24"/>
          <w:szCs w:val="24"/>
        </w:rPr>
        <w:t xml:space="preserve">  - главнейшие отряды, семейства и виды лесных зверей.</w:t>
      </w:r>
    </w:p>
    <w:p w:rsidR="00C027C6" w:rsidRPr="006636C8" w:rsidRDefault="00C027C6" w:rsidP="00C027C6">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C027C6" w:rsidRPr="006636C8" w:rsidRDefault="00C027C6" w:rsidP="00C027C6">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138 часов, в том числе:</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92 часа;</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лекционные занятия – 36 часов;</w:t>
      </w:r>
    </w:p>
    <w:p w:rsidR="00C027C6" w:rsidRPr="006636C8" w:rsidRDefault="00C027C6" w:rsidP="00C027C6">
      <w:pPr>
        <w:pStyle w:val="Style9"/>
        <w:widowControl/>
        <w:tabs>
          <w:tab w:val="left" w:leader="underscore" w:pos="8518"/>
        </w:tabs>
        <w:spacing w:before="2"/>
        <w:jc w:val="left"/>
        <w:rPr>
          <w:rStyle w:val="FontStyle37"/>
          <w:sz w:val="24"/>
          <w:szCs w:val="24"/>
        </w:rPr>
      </w:pPr>
      <w:r w:rsidRPr="006636C8">
        <w:rPr>
          <w:rStyle w:val="FontStyle37"/>
          <w:sz w:val="24"/>
          <w:szCs w:val="24"/>
        </w:rPr>
        <w:t>лабораторные и практические занятия – 56 часов;</w:t>
      </w:r>
    </w:p>
    <w:p w:rsidR="00C027C6" w:rsidRPr="006636C8" w:rsidRDefault="00C027C6" w:rsidP="00C027C6">
      <w:pPr>
        <w:pStyle w:val="Style9"/>
        <w:widowControl/>
        <w:tabs>
          <w:tab w:val="left" w:leader="underscore" w:pos="6218"/>
        </w:tabs>
        <w:jc w:val="left"/>
        <w:rPr>
          <w:rStyle w:val="FontStyle37"/>
          <w:sz w:val="24"/>
          <w:szCs w:val="24"/>
        </w:rPr>
      </w:pPr>
      <w:r w:rsidRPr="006636C8">
        <w:rPr>
          <w:rStyle w:val="FontStyle37"/>
          <w:sz w:val="24"/>
          <w:szCs w:val="24"/>
        </w:rPr>
        <w:t>самостоятельной работы обучающегося – 46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Количество  часов увеличено за счет вариативной части  на 60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6636C8"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636C8">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Изменения внесены и в итоговую аттестацию, которая проводится в виде дифференцированного зач</w:t>
      </w:r>
      <w:r w:rsidR="00B34A83">
        <w:t>ета. Протокол № 1 от 29.08.2014</w:t>
      </w:r>
      <w:r w:rsidRPr="006636C8">
        <w:t>г</w:t>
      </w:r>
      <w:r w:rsidR="00B34A83">
        <w:t>.</w:t>
      </w:r>
    </w:p>
    <w:p w:rsidR="00B34A83" w:rsidRPr="006636C8"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gridCol w:w="1843"/>
      </w:tblGrid>
      <w:tr w:rsidR="00CD1508" w:rsidRPr="006636C8" w:rsidTr="00950DD0">
        <w:tc>
          <w:tcPr>
            <w:tcW w:w="7087" w:type="dxa"/>
          </w:tcPr>
          <w:p w:rsidR="00CD1508" w:rsidRPr="006636C8" w:rsidRDefault="00CD1508" w:rsidP="00CD1508">
            <w:pPr>
              <w:jc w:val="center"/>
              <w:rPr>
                <w:b/>
              </w:rPr>
            </w:pPr>
            <w:r w:rsidRPr="006636C8">
              <w:rPr>
                <w:b/>
              </w:rPr>
              <w:t>Вид учебной работы</w:t>
            </w:r>
          </w:p>
        </w:tc>
        <w:tc>
          <w:tcPr>
            <w:tcW w:w="1843" w:type="dxa"/>
          </w:tcPr>
          <w:p w:rsidR="00CD1508" w:rsidRPr="006636C8" w:rsidRDefault="00CD1508" w:rsidP="00B34A83">
            <w:pPr>
              <w:ind w:firstLine="0"/>
              <w:jc w:val="center"/>
              <w:rPr>
                <w:b/>
              </w:rPr>
            </w:pPr>
            <w:r w:rsidRPr="006636C8">
              <w:rPr>
                <w:b/>
              </w:rPr>
              <w:t>Объём часов</w:t>
            </w:r>
          </w:p>
        </w:tc>
      </w:tr>
      <w:tr w:rsidR="00CD1508" w:rsidRPr="006636C8" w:rsidTr="00950DD0">
        <w:tc>
          <w:tcPr>
            <w:tcW w:w="7087" w:type="dxa"/>
          </w:tcPr>
          <w:p w:rsidR="00CD1508" w:rsidRPr="006636C8" w:rsidRDefault="00CD1508" w:rsidP="0039736F">
            <w:pPr>
              <w:ind w:firstLine="34"/>
              <w:rPr>
                <w:b/>
              </w:rPr>
            </w:pPr>
            <w:r w:rsidRPr="006636C8">
              <w:rPr>
                <w:b/>
              </w:rPr>
              <w:t>Максимальная учебная нагрузка (всего)</w:t>
            </w:r>
          </w:p>
        </w:tc>
        <w:tc>
          <w:tcPr>
            <w:tcW w:w="1843" w:type="dxa"/>
          </w:tcPr>
          <w:p w:rsidR="00CD1508" w:rsidRPr="006636C8" w:rsidRDefault="00CD1508" w:rsidP="00CD1508">
            <w:pPr>
              <w:jc w:val="center"/>
              <w:rPr>
                <w:b/>
              </w:rPr>
            </w:pPr>
            <w:r w:rsidRPr="006636C8">
              <w:rPr>
                <w:b/>
              </w:rPr>
              <w:t>138</w:t>
            </w:r>
          </w:p>
        </w:tc>
      </w:tr>
      <w:tr w:rsidR="00CD1508" w:rsidRPr="006636C8" w:rsidTr="00950DD0">
        <w:tc>
          <w:tcPr>
            <w:tcW w:w="7087" w:type="dxa"/>
          </w:tcPr>
          <w:p w:rsidR="00CD1508" w:rsidRPr="006636C8" w:rsidRDefault="00CD1508" w:rsidP="0039736F">
            <w:pPr>
              <w:ind w:firstLine="34"/>
              <w:rPr>
                <w:b/>
              </w:rPr>
            </w:pPr>
            <w:r w:rsidRPr="006636C8">
              <w:rPr>
                <w:b/>
              </w:rPr>
              <w:t>Обязательная аудиторная учебная нагрузка (всего)</w:t>
            </w:r>
          </w:p>
        </w:tc>
        <w:tc>
          <w:tcPr>
            <w:tcW w:w="1843" w:type="dxa"/>
          </w:tcPr>
          <w:p w:rsidR="00CD1508" w:rsidRPr="006636C8" w:rsidRDefault="00CD1508" w:rsidP="00CD1508">
            <w:pPr>
              <w:jc w:val="center"/>
              <w:rPr>
                <w:b/>
              </w:rPr>
            </w:pPr>
            <w:r w:rsidRPr="006636C8">
              <w:rPr>
                <w:b/>
              </w:rPr>
              <w:t>92</w:t>
            </w:r>
          </w:p>
        </w:tc>
      </w:tr>
      <w:tr w:rsidR="00CD1508" w:rsidRPr="006636C8" w:rsidTr="00950DD0">
        <w:tc>
          <w:tcPr>
            <w:tcW w:w="7087" w:type="dxa"/>
          </w:tcPr>
          <w:p w:rsidR="00CD1508" w:rsidRPr="006636C8" w:rsidRDefault="00CD1508" w:rsidP="0039736F">
            <w:pPr>
              <w:ind w:firstLine="34"/>
            </w:pPr>
            <w:r w:rsidRPr="006636C8">
              <w:rPr>
                <w:i/>
              </w:rPr>
              <w:t>в том числе</w:t>
            </w:r>
            <w:r w:rsidRPr="006636C8">
              <w:t>:</w:t>
            </w:r>
          </w:p>
        </w:tc>
        <w:tc>
          <w:tcPr>
            <w:tcW w:w="1843" w:type="dxa"/>
          </w:tcPr>
          <w:p w:rsidR="00CD1508" w:rsidRPr="006636C8" w:rsidRDefault="00CD1508" w:rsidP="00CD1508">
            <w:pPr>
              <w:jc w:val="center"/>
            </w:pPr>
            <w:r w:rsidRPr="006636C8">
              <w:t>56</w:t>
            </w:r>
          </w:p>
        </w:tc>
      </w:tr>
      <w:tr w:rsidR="00CD1508" w:rsidRPr="006636C8" w:rsidTr="00950DD0">
        <w:tc>
          <w:tcPr>
            <w:tcW w:w="7087" w:type="dxa"/>
          </w:tcPr>
          <w:p w:rsidR="00CD1508" w:rsidRPr="006636C8" w:rsidRDefault="00CD1508" w:rsidP="0039736F">
            <w:pPr>
              <w:ind w:firstLine="34"/>
            </w:pPr>
            <w:r w:rsidRPr="006636C8">
              <w:t>лабораторные работы</w:t>
            </w:r>
          </w:p>
        </w:tc>
        <w:tc>
          <w:tcPr>
            <w:tcW w:w="1843" w:type="dxa"/>
          </w:tcPr>
          <w:p w:rsidR="00CD1508" w:rsidRPr="006636C8" w:rsidRDefault="00CD1508" w:rsidP="00CD1508">
            <w:pPr>
              <w:jc w:val="center"/>
            </w:pPr>
            <w:r w:rsidRPr="006636C8">
              <w:t xml:space="preserve">6                                                                                                                                                </w:t>
            </w:r>
          </w:p>
        </w:tc>
      </w:tr>
      <w:tr w:rsidR="00CD1508" w:rsidRPr="006636C8" w:rsidTr="00950DD0">
        <w:tc>
          <w:tcPr>
            <w:tcW w:w="7087" w:type="dxa"/>
          </w:tcPr>
          <w:p w:rsidR="00CD1508" w:rsidRPr="006636C8" w:rsidRDefault="00CD1508" w:rsidP="0039736F">
            <w:pPr>
              <w:ind w:firstLine="34"/>
            </w:pPr>
            <w:r w:rsidRPr="006636C8">
              <w:t xml:space="preserve">практические занятия </w:t>
            </w:r>
          </w:p>
        </w:tc>
        <w:tc>
          <w:tcPr>
            <w:tcW w:w="1843" w:type="dxa"/>
          </w:tcPr>
          <w:p w:rsidR="00CD1508" w:rsidRPr="006636C8" w:rsidRDefault="00CD1508" w:rsidP="00CD1508">
            <w:pPr>
              <w:jc w:val="center"/>
            </w:pPr>
            <w:r w:rsidRPr="006636C8">
              <w:t>50</w:t>
            </w:r>
          </w:p>
        </w:tc>
      </w:tr>
      <w:tr w:rsidR="00CD1508" w:rsidRPr="006636C8" w:rsidTr="00950DD0">
        <w:tc>
          <w:tcPr>
            <w:tcW w:w="7087" w:type="dxa"/>
          </w:tcPr>
          <w:p w:rsidR="00CD1508" w:rsidRPr="006636C8" w:rsidRDefault="00CD1508" w:rsidP="0039736F">
            <w:pPr>
              <w:ind w:firstLine="34"/>
            </w:pPr>
            <w:r w:rsidRPr="006636C8">
              <w:t>контрольные работы</w:t>
            </w:r>
          </w:p>
        </w:tc>
        <w:tc>
          <w:tcPr>
            <w:tcW w:w="1843" w:type="dxa"/>
          </w:tcPr>
          <w:p w:rsidR="00CD1508" w:rsidRPr="006636C8" w:rsidRDefault="00CD1508" w:rsidP="00CD1508">
            <w:pPr>
              <w:jc w:val="center"/>
            </w:pPr>
            <w:r w:rsidRPr="006636C8">
              <w:t>2</w:t>
            </w:r>
          </w:p>
        </w:tc>
      </w:tr>
      <w:tr w:rsidR="00CD1508" w:rsidRPr="006636C8" w:rsidTr="00950DD0">
        <w:tc>
          <w:tcPr>
            <w:tcW w:w="7087" w:type="dxa"/>
          </w:tcPr>
          <w:p w:rsidR="00CD1508" w:rsidRPr="006636C8" w:rsidRDefault="00CD1508" w:rsidP="0039736F">
            <w:pPr>
              <w:ind w:firstLine="34"/>
              <w:rPr>
                <w:b/>
              </w:rPr>
            </w:pPr>
            <w:r w:rsidRPr="006636C8">
              <w:rPr>
                <w:b/>
              </w:rPr>
              <w:t>Самостоятельная работа обучающегося (всего)</w:t>
            </w:r>
          </w:p>
        </w:tc>
        <w:tc>
          <w:tcPr>
            <w:tcW w:w="1843" w:type="dxa"/>
          </w:tcPr>
          <w:p w:rsidR="00CD1508" w:rsidRPr="006636C8" w:rsidRDefault="00CD1508" w:rsidP="00CD1508">
            <w:pPr>
              <w:jc w:val="center"/>
              <w:rPr>
                <w:b/>
              </w:rPr>
            </w:pPr>
            <w:r w:rsidRPr="006636C8">
              <w:rPr>
                <w:b/>
              </w:rPr>
              <w:t>46</w:t>
            </w:r>
          </w:p>
        </w:tc>
      </w:tr>
      <w:tr w:rsidR="00CD1508" w:rsidRPr="006636C8" w:rsidTr="00950DD0">
        <w:tc>
          <w:tcPr>
            <w:tcW w:w="7087" w:type="dxa"/>
          </w:tcPr>
          <w:p w:rsidR="00CD1508" w:rsidRPr="006636C8" w:rsidRDefault="00CD1508" w:rsidP="0039736F">
            <w:pPr>
              <w:ind w:firstLine="34"/>
            </w:pPr>
            <w:r w:rsidRPr="006636C8">
              <w:t xml:space="preserve">в том числе: </w:t>
            </w:r>
          </w:p>
        </w:tc>
        <w:tc>
          <w:tcPr>
            <w:tcW w:w="1843" w:type="dxa"/>
          </w:tcPr>
          <w:p w:rsidR="00CD1508" w:rsidRPr="006636C8" w:rsidRDefault="00CD1508" w:rsidP="00CD1508">
            <w:pPr>
              <w:jc w:val="center"/>
            </w:pPr>
          </w:p>
        </w:tc>
      </w:tr>
      <w:tr w:rsidR="00CD1508" w:rsidRPr="006636C8" w:rsidTr="00950DD0">
        <w:tc>
          <w:tcPr>
            <w:tcW w:w="7087" w:type="dxa"/>
          </w:tcPr>
          <w:p w:rsidR="00CD1508" w:rsidRPr="006636C8" w:rsidRDefault="00CD1508" w:rsidP="0039736F">
            <w:pPr>
              <w:ind w:firstLine="34"/>
            </w:pPr>
            <w:r w:rsidRPr="006636C8">
              <w:t>индивидуальное задание</w:t>
            </w:r>
          </w:p>
        </w:tc>
        <w:tc>
          <w:tcPr>
            <w:tcW w:w="1843" w:type="dxa"/>
          </w:tcPr>
          <w:p w:rsidR="00CD1508" w:rsidRPr="006636C8" w:rsidRDefault="00CD1508" w:rsidP="00CD1508">
            <w:pPr>
              <w:jc w:val="center"/>
            </w:pPr>
            <w:r w:rsidRPr="006636C8">
              <w:t>6</w:t>
            </w:r>
          </w:p>
        </w:tc>
      </w:tr>
      <w:tr w:rsidR="00CD1508" w:rsidRPr="006636C8" w:rsidTr="00950DD0">
        <w:tc>
          <w:tcPr>
            <w:tcW w:w="7087" w:type="dxa"/>
          </w:tcPr>
          <w:p w:rsidR="00CD1508" w:rsidRPr="006636C8" w:rsidRDefault="00CD1508" w:rsidP="0039736F">
            <w:pPr>
              <w:ind w:firstLine="34"/>
            </w:pPr>
            <w:r w:rsidRPr="006636C8">
              <w:t>тематика внеаудиторной самостоятельной работы</w:t>
            </w:r>
          </w:p>
        </w:tc>
        <w:tc>
          <w:tcPr>
            <w:tcW w:w="1843" w:type="dxa"/>
          </w:tcPr>
          <w:p w:rsidR="00CD1508" w:rsidRPr="006636C8" w:rsidRDefault="00CD1508" w:rsidP="00CD1508">
            <w:pPr>
              <w:jc w:val="center"/>
            </w:pPr>
            <w:r w:rsidRPr="006636C8">
              <w:t>40</w:t>
            </w:r>
          </w:p>
        </w:tc>
      </w:tr>
      <w:tr w:rsidR="00B34A83" w:rsidRPr="006636C8" w:rsidTr="00DA0000">
        <w:tc>
          <w:tcPr>
            <w:tcW w:w="8930" w:type="dxa"/>
            <w:gridSpan w:val="2"/>
          </w:tcPr>
          <w:p w:rsidR="00B34A83" w:rsidRPr="00B34A83" w:rsidRDefault="00B34A83" w:rsidP="00CD1508">
            <w:pPr>
              <w:jc w:val="center"/>
              <w:rPr>
                <w:b/>
                <w:i/>
              </w:rPr>
            </w:pPr>
            <w:r>
              <w:rPr>
                <w:b/>
                <w:i/>
              </w:rPr>
              <w:t>Промежуточная</w:t>
            </w:r>
            <w:r w:rsidRPr="00B34A83">
              <w:rPr>
                <w:b/>
                <w:i/>
              </w:rPr>
              <w:t xml:space="preserve"> аттестация </w:t>
            </w:r>
            <w:r>
              <w:rPr>
                <w:b/>
                <w:i/>
              </w:rPr>
              <w:t>в форме дифференцированного</w:t>
            </w:r>
            <w:r w:rsidRPr="00B34A83">
              <w:rPr>
                <w:b/>
                <w:i/>
              </w:rPr>
              <w:t xml:space="preserve"> зачет</w:t>
            </w:r>
            <w:r>
              <w:rPr>
                <w:b/>
                <w:i/>
              </w:rPr>
              <w:t>а</w:t>
            </w: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8845"/>
        <w:gridCol w:w="1254"/>
        <w:gridCol w:w="9"/>
        <w:gridCol w:w="1360"/>
        <w:gridCol w:w="263"/>
      </w:tblGrid>
      <w:tr w:rsidR="0066247B" w:rsidRPr="006636C8" w:rsidTr="004D4B8B">
        <w:trPr>
          <w:gridAfter w:val="1"/>
          <w:wAfter w:w="89" w:type="pct"/>
          <w:trHeight w:val="764"/>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 xml:space="preserve">Наименование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разделов и тем</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Объем часов</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Уровень освоения</w:t>
            </w:r>
          </w:p>
        </w:tc>
      </w:tr>
      <w:tr w:rsidR="0066247B" w:rsidRPr="006636C8" w:rsidTr="0066247B">
        <w:trPr>
          <w:gridAfter w:val="1"/>
          <w:wAfter w:w="89" w:type="pct"/>
          <w:trHeight w:val="78"/>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rPr>
            </w:pPr>
            <w:r w:rsidRPr="006636C8">
              <w:rPr>
                <w:bCs/>
              </w:rPr>
              <w:t>1</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2</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4</w:t>
            </w:r>
          </w:p>
        </w:tc>
      </w:tr>
      <w:tr w:rsidR="0066247B" w:rsidRPr="006636C8" w:rsidTr="004D4B8B">
        <w:trPr>
          <w:gridAfter w:val="1"/>
          <w:wAfter w:w="89" w:type="pct"/>
          <w:trHeight w:val="561"/>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Содержание дисциплины, задачи и связь с другими дисциплинами.</w:t>
            </w:r>
          </w:p>
          <w:p w:rsidR="0066247B" w:rsidRPr="006636C8" w:rsidRDefault="0066247B" w:rsidP="0066247B">
            <w:pPr>
              <w:ind w:firstLine="64"/>
            </w:pPr>
            <w:r w:rsidRPr="006636C8">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29</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3"/>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854"/>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Лабораторная работа</w:t>
            </w:r>
          </w:p>
          <w:p w:rsidR="0066247B" w:rsidRPr="006636C8" w:rsidRDefault="0066247B" w:rsidP="0066247B">
            <w:pPr>
              <w:ind w:firstLine="64"/>
            </w:pPr>
            <w:r w:rsidRPr="006636C8">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469"/>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Практическая работа</w:t>
            </w:r>
          </w:p>
          <w:p w:rsidR="0066247B" w:rsidRPr="006636C8" w:rsidRDefault="0066247B" w:rsidP="0066247B">
            <w:pPr>
              <w:ind w:firstLine="64"/>
            </w:pPr>
            <w:r w:rsidRPr="006636C8">
              <w:t>Составление фенограмм</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635"/>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Самостоятельная работа обучающихся</w:t>
            </w:r>
          </w:p>
          <w:p w:rsidR="0066247B" w:rsidRPr="006636C8" w:rsidRDefault="0066247B" w:rsidP="0066247B">
            <w:pPr>
              <w:ind w:firstLine="64"/>
            </w:pPr>
            <w:r w:rsidRPr="006636C8">
              <w:t>Нарисуйте:</w:t>
            </w:r>
          </w:p>
          <w:p w:rsidR="0066247B" w:rsidRPr="006636C8" w:rsidRDefault="0066247B" w:rsidP="0066247B">
            <w:pPr>
              <w:ind w:firstLine="64"/>
            </w:pPr>
            <w:r w:rsidRPr="006636C8">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1.2.</w:t>
            </w:r>
            <w:r w:rsidRPr="006636C8">
              <w:rPr>
                <w:bCs/>
              </w:rPr>
              <w:t xml:space="preserve"> Классификация и экология насекомых</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lastRenderedPageBreak/>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66247B" w:rsidRPr="006636C8" w:rsidRDefault="0066247B" w:rsidP="0066247B">
            <w:pPr>
              <w:ind w:firstLine="64"/>
            </w:pPr>
            <w:r w:rsidRPr="006636C8">
              <w:t>Понятие об экологии насекомых, их ареале, факторах среды, биологической пластичности.</w:t>
            </w:r>
          </w:p>
          <w:p w:rsidR="0066247B" w:rsidRPr="006636C8" w:rsidRDefault="0066247B" w:rsidP="0066247B">
            <w:pPr>
              <w:ind w:firstLine="64"/>
            </w:pPr>
            <w:r w:rsidRPr="006636C8">
              <w:lastRenderedPageBreak/>
              <w:t>Типы повреждений, наносимых вредителями главнейших пород.</w:t>
            </w:r>
          </w:p>
          <w:p w:rsidR="0066247B" w:rsidRPr="006636C8" w:rsidRDefault="0066247B" w:rsidP="0066247B">
            <w:pPr>
              <w:ind w:firstLine="64"/>
            </w:pPr>
            <w:r w:rsidRPr="006636C8">
              <w:t>Группа 1 - вредители плодов и семян.</w:t>
            </w:r>
          </w:p>
          <w:p w:rsidR="0066247B" w:rsidRPr="006636C8" w:rsidRDefault="0066247B" w:rsidP="0066247B">
            <w:pPr>
              <w:ind w:firstLine="64"/>
            </w:pPr>
            <w:r w:rsidRPr="006636C8">
              <w:t>Главнейшие представители: шишковая смолевка, шишковая огневка, листовертка, лиственничная муха, желудевая плодожорка, желудевый долгоносик.</w:t>
            </w:r>
          </w:p>
          <w:p w:rsidR="0066247B" w:rsidRPr="006636C8" w:rsidRDefault="0066247B" w:rsidP="0066247B">
            <w:pPr>
              <w:ind w:firstLine="64"/>
            </w:pPr>
            <w:r w:rsidRPr="006636C8">
              <w:t>Группа II - вредители молодняков, питомников.</w:t>
            </w:r>
          </w:p>
          <w:p w:rsidR="0066247B" w:rsidRPr="006636C8" w:rsidRDefault="0066247B" w:rsidP="0066247B">
            <w:pPr>
              <w:ind w:firstLine="64"/>
            </w:pPr>
            <w:r w:rsidRPr="006636C8">
              <w:t>Главнейшие представители: хрущи, слоники, побеговьюны, листоеды, клопы</w:t>
            </w:r>
          </w:p>
          <w:p w:rsidR="0066247B" w:rsidRPr="006636C8" w:rsidRDefault="0066247B" w:rsidP="0066247B">
            <w:pPr>
              <w:ind w:firstLine="64"/>
            </w:pPr>
            <w:r w:rsidRPr="006636C8">
              <w:t>Группа Ш - хвое- и листогрызущие вредители.</w:t>
            </w:r>
          </w:p>
          <w:p w:rsidR="0066247B" w:rsidRPr="006636C8" w:rsidRDefault="0066247B" w:rsidP="0066247B">
            <w:pPr>
              <w:ind w:firstLine="64"/>
            </w:pPr>
            <w:r w:rsidRPr="006636C8">
              <w:t>Главнейшие представители: волнянки, пяденицы, совки, листовертки.</w:t>
            </w:r>
          </w:p>
          <w:p w:rsidR="0066247B" w:rsidRPr="006636C8" w:rsidRDefault="0066247B" w:rsidP="0066247B">
            <w:pPr>
              <w:ind w:firstLine="64"/>
            </w:pPr>
            <w:r w:rsidRPr="006636C8">
              <w:t>Группа IV - стволовые вредители.</w:t>
            </w:r>
          </w:p>
          <w:p w:rsidR="0066247B" w:rsidRPr="006636C8" w:rsidRDefault="0066247B" w:rsidP="0066247B">
            <w:pPr>
              <w:ind w:firstLine="64"/>
            </w:pPr>
            <w:r w:rsidRPr="006636C8">
              <w:t>Главнейшие представители: короеды, усачи, златки, древоточцы, стеклянницы, рогохвосты, слоники.</w:t>
            </w:r>
          </w:p>
          <w:p w:rsidR="0066247B" w:rsidRPr="006636C8" w:rsidRDefault="0066247B" w:rsidP="0066247B">
            <w:pPr>
              <w:ind w:firstLine="64"/>
            </w:pPr>
            <w:r w:rsidRPr="006636C8">
              <w:t>Группа V - технические вредители.</w:t>
            </w:r>
          </w:p>
          <w:p w:rsidR="0066247B" w:rsidRPr="006636C8" w:rsidRDefault="0066247B" w:rsidP="0066247B">
            <w:pPr>
              <w:ind w:firstLine="64"/>
            </w:pPr>
            <w:r w:rsidRPr="006636C8">
              <w:t>Главнейшие представители: точильщики, усачи.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4</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r>
      <w:tr w:rsidR="0066247B" w:rsidRPr="006636C8" w:rsidTr="004D4B8B">
        <w:trPr>
          <w:gridAfter w:val="1"/>
          <w:wAfter w:w="89" w:type="pct"/>
          <w:trHeight w:val="225"/>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shd w:val="clear" w:color="auto" w:fill="FFFFFF"/>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ind w:firstLine="0"/>
            </w:pPr>
            <w:r w:rsidRPr="006636C8">
              <w:t>Что положено в основу классификации отрядов насекомых, перечислите основные отряды из них и их значение для леса?</w:t>
            </w:r>
          </w:p>
          <w:p w:rsidR="0066247B" w:rsidRPr="006636C8" w:rsidRDefault="0066247B" w:rsidP="0066247B">
            <w:pPr>
              <w:ind w:firstLine="0"/>
            </w:pPr>
            <w:r w:rsidRPr="006636C8">
              <w:t>В чём заключается вредность насекомых, повреждающих хвою и листья деревьев?</w:t>
            </w:r>
          </w:p>
          <w:p w:rsidR="0066247B" w:rsidRPr="006636C8" w:rsidRDefault="0066247B" w:rsidP="0066247B">
            <w:pPr>
              <w:ind w:firstLine="0"/>
            </w:pPr>
            <w:r w:rsidRPr="006636C8">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6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Общие сведения о болезнях леса</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FR1"/>
              <w:jc w:val="both"/>
              <w:rPr>
                <w:bCs/>
                <w:sz w:val="24"/>
                <w:szCs w:val="24"/>
              </w:rPr>
            </w:pPr>
            <w:r w:rsidRPr="006636C8">
              <w:rPr>
                <w:sz w:val="24"/>
                <w:szCs w:val="24"/>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765"/>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pPr>
            <w:r w:rsidRPr="006636C8">
              <w:t>Определение видов болезней леса. Типы болезней древесно- кустарниковой растительности. Виды болезней древесно-кустарниковой растительности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800"/>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659"/>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2.2. </w:t>
            </w:r>
            <w:r w:rsidRPr="006636C8">
              <w:rPr>
                <w:bCs/>
              </w:rPr>
              <w:t>Грибы как возбудители болезней древесных пород</w:t>
            </w: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pStyle w:val="33"/>
              <w:jc w:val="both"/>
              <w:rPr>
                <w:sz w:val="24"/>
                <w:szCs w:val="24"/>
              </w:rPr>
            </w:pPr>
            <w:r w:rsidRPr="006636C8">
              <w:rPr>
                <w:sz w:val="24"/>
                <w:szCs w:val="24"/>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345"/>
        </w:trPr>
        <w:tc>
          <w:tcPr>
            <w:tcW w:w="1033" w:type="pct"/>
            <w:vMerge/>
            <w:tcBorders>
              <w:left w:val="single" w:sz="4" w:space="0" w:color="auto"/>
              <w:bottom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Лабораторная работа</w:t>
            </w:r>
          </w:p>
          <w:p w:rsidR="0066247B" w:rsidRPr="006636C8" w:rsidRDefault="0066247B" w:rsidP="0066247B">
            <w:pPr>
              <w:ind w:firstLine="0"/>
            </w:pPr>
            <w:r w:rsidRPr="006636C8">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541"/>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2.3. </w:t>
            </w:r>
            <w:r w:rsidRPr="006636C8">
              <w:rPr>
                <w:bCs/>
              </w:rPr>
              <w:t>Бактерии, вирусы, цветковые растения паразиты и другие возбудители болезней древесных пород</w:t>
            </w:r>
          </w:p>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Место бактерий в системе растительного мира. Строение бактериальной клетки, размножение и распространение бактерий в природе.</w:t>
            </w:r>
          </w:p>
          <w:p w:rsidR="0066247B" w:rsidRPr="006636C8" w:rsidRDefault="0066247B" w:rsidP="0066247B">
            <w:pPr>
              <w:ind w:firstLine="0"/>
            </w:pPr>
            <w:r w:rsidRPr="006636C8">
              <w:t>Влияние условий окружающей среды на развитие бактерий. Типы бактериальных болезней древесных пород.</w:t>
            </w:r>
          </w:p>
          <w:p w:rsidR="0066247B" w:rsidRPr="006636C8" w:rsidRDefault="0066247B" w:rsidP="0066247B">
            <w:pPr>
              <w:ind w:firstLine="0"/>
            </w:pPr>
            <w:r w:rsidRPr="006636C8">
              <w:t>Общие сведения о вирусах. Строение и форма вирусных частиц. Размножение и распространение вирусов. Типы вирусных болезней лесных растений.</w:t>
            </w:r>
          </w:p>
          <w:p w:rsidR="0066247B" w:rsidRPr="006636C8" w:rsidRDefault="0066247B" w:rsidP="0066247B">
            <w:pPr>
              <w:ind w:firstLine="0"/>
            </w:pPr>
            <w:r w:rsidRPr="006636C8">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w:t>
            </w:r>
            <w:r w:rsidR="00B34A83">
              <w:t xml:space="preserve"> </w:t>
            </w:r>
            <w:r w:rsidRPr="006636C8">
              <w:t>вред и меры борьбы с ними.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702"/>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rPr>
                <w:b/>
              </w:rPr>
            </w:pPr>
            <w:r w:rsidRPr="006636C8">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Формы бактерий и типы бактериальных болезней растений.</w:t>
            </w:r>
          </w:p>
          <w:p w:rsidR="0066247B" w:rsidRPr="006636C8" w:rsidRDefault="0066247B" w:rsidP="0066247B">
            <w:pPr>
              <w:ind w:firstLine="0"/>
            </w:pPr>
            <w:r w:rsidRPr="006636C8">
              <w:t>Типы вирусных болезней растений.</w:t>
            </w:r>
          </w:p>
          <w:p w:rsidR="0066247B" w:rsidRPr="006636C8" w:rsidRDefault="0066247B" w:rsidP="0066247B">
            <w:pPr>
              <w:ind w:firstLine="0"/>
            </w:pPr>
            <w:r w:rsidRPr="006636C8">
              <w:t xml:space="preserve">Опишите: </w:t>
            </w:r>
          </w:p>
          <w:p w:rsidR="0066247B" w:rsidRPr="006636C8" w:rsidRDefault="0066247B" w:rsidP="0066247B">
            <w:pPr>
              <w:ind w:firstLine="0"/>
            </w:pPr>
            <w:r w:rsidRPr="006636C8">
              <w:t>Особенности строения паразитических цветковых растений.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Важнейшие бактериальные болезни древесных пород. Важнейшие представители </w:t>
            </w:r>
            <w:r w:rsidRPr="006636C8">
              <w:lastRenderedPageBreak/>
              <w:t xml:space="preserve">стеблевых и корневых паразитов на древесных породах и кустарниках.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Подготовить сообщения о роли грибов в жизни человека и лесном хозяйстве, 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8"/>
        </w:trPr>
        <w:tc>
          <w:tcPr>
            <w:tcW w:w="1033" w:type="pct"/>
            <w:tcBorders>
              <w:top w:val="single" w:sz="4" w:space="0" w:color="auto"/>
              <w:left w:val="single" w:sz="4" w:space="0" w:color="auto"/>
              <w:right w:val="single" w:sz="4" w:space="0" w:color="auto"/>
            </w:tcBorders>
          </w:tcPr>
          <w:p w:rsidR="0066247B" w:rsidRPr="006636C8" w:rsidRDefault="0066247B" w:rsidP="0066247B">
            <w:pPr>
              <w:ind w:firstLine="0"/>
              <w:rPr>
                <w:b/>
                <w:bCs/>
              </w:rPr>
            </w:pPr>
            <w:r w:rsidRPr="006636C8">
              <w:rPr>
                <w:b/>
                <w:bCs/>
              </w:rPr>
              <w:t>Раздел 3. Лесные птицы и звери</w:t>
            </w: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24"/>
              <w:spacing w:line="240" w:lineRule="auto"/>
              <w:rPr>
                <w:sz w:val="24"/>
                <w:szCs w:val="24"/>
                <w:lang w:val="ru-RU"/>
              </w:rPr>
            </w:pP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78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5"/>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3.1.</w:t>
            </w:r>
            <w:r w:rsidRPr="006636C8">
              <w:rPr>
                <w:bCs/>
              </w:rPr>
              <w:t xml:space="preserve"> Лесные птицы</w:t>
            </w: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66247B" w:rsidRPr="006636C8" w:rsidRDefault="0066247B" w:rsidP="0066247B">
            <w:pPr>
              <w:ind w:firstLine="0"/>
            </w:pPr>
            <w:r w:rsidRPr="006636C8">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66247B" w:rsidRPr="006636C8" w:rsidRDefault="0066247B" w:rsidP="0066247B">
            <w:pPr>
              <w:ind w:firstLine="0"/>
            </w:pPr>
            <w:r w:rsidRPr="006636C8">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6</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99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7"/>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w:t>
            </w:r>
          </w:p>
          <w:p w:rsidR="0066247B" w:rsidRPr="006636C8" w:rsidRDefault="0066247B" w:rsidP="0066247B">
            <w:pPr>
              <w:ind w:firstLine="0"/>
            </w:pPr>
            <w:r w:rsidRPr="006636C8">
              <w:t>Из каких этапов слагается жизненный и годовой цикл птиц?</w:t>
            </w:r>
          </w:p>
          <w:p w:rsidR="0066247B" w:rsidRPr="006636C8" w:rsidRDefault="0066247B" w:rsidP="0066247B">
            <w:pPr>
              <w:ind w:firstLine="0"/>
            </w:pPr>
            <w:r w:rsidRPr="006636C8">
              <w:t>Каких птиц можно отнести к группе растительноядных?</w:t>
            </w:r>
          </w:p>
          <w:p w:rsidR="0066247B" w:rsidRPr="006636C8" w:rsidRDefault="0066247B" w:rsidP="0066247B">
            <w:pPr>
              <w:ind w:firstLine="0"/>
              <w:rPr>
                <w:b/>
              </w:rPr>
            </w:pPr>
            <w:r w:rsidRPr="006636C8">
              <w:t>Какие насекомоядные птицы являются естественными врагами вредителей леса?</w:t>
            </w:r>
            <w:r w:rsidR="00B34A83">
              <w:t xml:space="preserve"> </w:t>
            </w:r>
            <w:r w:rsidRPr="006636C8">
              <w:t>Укажите их роль для лесного хозяйства.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12</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7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lastRenderedPageBreak/>
              <w:t>Тема 3.2.</w:t>
            </w:r>
            <w:r w:rsidRPr="006636C8">
              <w:rPr>
                <w:bCs/>
              </w:rPr>
              <w:t xml:space="preserve"> Лесные звери</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a5"/>
              <w:jc w:val="both"/>
              <w:rPr>
                <w:rFonts w:ascii="Times New Roman" w:hAnsi="Times New Roman" w:cs="Times New Roman"/>
              </w:rPr>
            </w:pPr>
            <w:r w:rsidRPr="006636C8">
              <w:rPr>
                <w:rFonts w:ascii="Times New Roman" w:hAnsi="Times New Roman" w:cs="Times New Roman"/>
              </w:rPr>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в охране животного мира.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15</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1032"/>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rPr>
                <w:b/>
              </w:rPr>
              <w:t>Практическое занятие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Ознакомление с морфологией млекопитающих и определение представителей отрядов в коллекции (наборе). Законодательство в охране животного мира.</w:t>
            </w:r>
            <w:r w:rsidR="00B34A83">
              <w:t xml:space="preserve"> </w:t>
            </w:r>
            <w:r w:rsidRPr="006636C8">
              <w:t xml:space="preserve">Охотничьи угодья. Правила охоты в Алтайском крае.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683"/>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16</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66"/>
        </w:trPr>
        <w:tc>
          <w:tcPr>
            <w:tcW w:w="1033" w:type="pct"/>
            <w:tcBorders>
              <w:left w:val="single" w:sz="4" w:space="0" w:color="auto"/>
              <w:right w:val="single" w:sz="4" w:space="0" w:color="auto"/>
            </w:tcBorders>
          </w:tcPr>
          <w:p w:rsidR="0066247B" w:rsidRPr="006636C8" w:rsidRDefault="0066247B" w:rsidP="0066247B">
            <w:pPr>
              <w:ind w:firstLine="0"/>
              <w:jc w:val="center"/>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355"/>
        </w:trPr>
        <w:tc>
          <w:tcPr>
            <w:tcW w:w="1033" w:type="pct"/>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B34A83">
            <w:pPr>
              <w:ind w:firstLine="0"/>
              <w:rPr>
                <w:b/>
              </w:rPr>
            </w:pPr>
            <w:r w:rsidRPr="006636C8">
              <w:rPr>
                <w:b/>
              </w:rPr>
              <w:t>Дифференцированный  зачет</w:t>
            </w:r>
          </w:p>
        </w:tc>
        <w:tc>
          <w:tcPr>
            <w:tcW w:w="424" w:type="pct"/>
            <w:tcBorders>
              <w:top w:val="single" w:sz="4" w:space="0" w:color="auto"/>
              <w:left w:val="single" w:sz="4" w:space="0" w:color="auto"/>
              <w:right w:val="single" w:sz="4" w:space="0" w:color="auto"/>
            </w:tcBorders>
          </w:tcPr>
          <w:p w:rsidR="0066247B" w:rsidRPr="006636C8" w:rsidRDefault="0066247B" w:rsidP="004D4B8B">
            <w:pPr>
              <w:jc w:val="center"/>
              <w:rPr>
                <w:b/>
              </w:rPr>
            </w:pP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pStyle w:val="Style9"/>
              <w:widowControl/>
              <w:tabs>
                <w:tab w:val="left" w:leader="underscore" w:pos="6218"/>
              </w:tabs>
              <w:jc w:val="right"/>
              <w:rPr>
                <w:b/>
                <w:bCs/>
              </w:rPr>
            </w:pPr>
            <w:r w:rsidRPr="006636C8">
              <w:rPr>
                <w:rStyle w:val="FontStyle37"/>
                <w:b/>
                <w:sz w:val="24"/>
                <w:szCs w:val="24"/>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trHeight w:val="20"/>
        </w:trPr>
        <w:tc>
          <w:tcPr>
            <w:tcW w:w="5000" w:type="pct"/>
            <w:gridSpan w:val="6"/>
            <w:tcBorders>
              <w:top w:val="single" w:sz="4" w:space="0" w:color="auto"/>
              <w:left w:val="nil"/>
              <w:bottom w:val="nil"/>
              <w:right w:val="nil"/>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rPr>
            </w:pPr>
            <w:r w:rsidRPr="006636C8">
              <w:t>3 – продуктивный (планирование и самостоятельное выполнение деятельности, решение проблемных задач)</w:t>
            </w:r>
          </w:p>
        </w:tc>
      </w:tr>
    </w:tbl>
    <w:p w:rsidR="0066247B" w:rsidRPr="006636C8" w:rsidRDefault="0066247B" w:rsidP="00CD1508">
      <w:pPr>
        <w:jc w:val="center"/>
        <w:rPr>
          <w:b/>
        </w:rPr>
        <w:sectPr w:rsidR="0066247B"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CD1508" w:rsidRPr="00B34A83" w:rsidRDefault="00CD1508" w:rsidP="004D4B8B">
      <w:r w:rsidRPr="006636C8">
        <w:t xml:space="preserve">Реализация учебной дисциплины требует наличия учебной лаборатории </w:t>
      </w:r>
      <w:r w:rsidRPr="00B34A83">
        <w:t>«Охраны и защиты лесов»</w:t>
      </w:r>
    </w:p>
    <w:p w:rsidR="00CD1508" w:rsidRPr="006636C8" w:rsidRDefault="00CD1508" w:rsidP="00CD1508">
      <w:pPr>
        <w:ind w:firstLine="720"/>
      </w:pPr>
      <w:r w:rsidRPr="006636C8">
        <w:t xml:space="preserve">Оборудование учебной лаборатории: </w:t>
      </w:r>
    </w:p>
    <w:p w:rsidR="00CD1508" w:rsidRPr="006636C8" w:rsidRDefault="00CD1508" w:rsidP="00775D5C">
      <w:pPr>
        <w:ind w:firstLine="0"/>
      </w:pPr>
      <w:r w:rsidRPr="006636C8">
        <w:t>– посадочные места по количеству обучающихся;</w:t>
      </w:r>
    </w:p>
    <w:p w:rsidR="00CD1508" w:rsidRPr="006636C8" w:rsidRDefault="00CD1508" w:rsidP="00775D5C">
      <w:pPr>
        <w:ind w:firstLine="0"/>
      </w:pPr>
      <w:r w:rsidRPr="006636C8">
        <w:t>– рабочее место преподавателя;</w:t>
      </w:r>
    </w:p>
    <w:p w:rsidR="00CD1508" w:rsidRPr="006636C8" w:rsidRDefault="00CD1508" w:rsidP="00775D5C">
      <w:pPr>
        <w:ind w:firstLine="0"/>
      </w:pPr>
      <w:r w:rsidRPr="006636C8">
        <w:t>– учебные муляжи, коллекции по дисциплине;</w:t>
      </w:r>
    </w:p>
    <w:p w:rsidR="00CD1508" w:rsidRPr="006636C8" w:rsidRDefault="00CD1508" w:rsidP="00775D5C">
      <w:pPr>
        <w:ind w:firstLine="0"/>
      </w:pPr>
      <w:r w:rsidRPr="006636C8">
        <w:t>– комплект таблиц, плакатов по разделам программы;</w:t>
      </w:r>
    </w:p>
    <w:p w:rsidR="00CD1508" w:rsidRPr="006636C8" w:rsidRDefault="00CD1508" w:rsidP="00775D5C">
      <w:pPr>
        <w:ind w:firstLine="0"/>
      </w:pPr>
      <w:r w:rsidRPr="006636C8">
        <w:t>– материалы, оборудование для проведения практических занятий, микроскопы и инструменты.</w:t>
      </w:r>
    </w:p>
    <w:p w:rsidR="00CD1508" w:rsidRPr="006636C8" w:rsidRDefault="00CD1508" w:rsidP="00CD1508">
      <w:pPr>
        <w:ind w:firstLine="720"/>
      </w:pPr>
      <w:r w:rsidRPr="006636C8">
        <w:t xml:space="preserve">Технические средства обучения: </w:t>
      </w:r>
    </w:p>
    <w:p w:rsidR="00CD1508" w:rsidRPr="006636C8" w:rsidRDefault="00CD1508" w:rsidP="00775D5C">
      <w:pPr>
        <w:ind w:firstLine="0"/>
      </w:pPr>
      <w:r w:rsidRPr="006636C8">
        <w:t>– компьютер с лицензионным программным обеспечением и мультимедиапроектор, интерактивная доска.</w:t>
      </w:r>
    </w:p>
    <w:p w:rsidR="00CD1508" w:rsidRPr="006636C8" w:rsidRDefault="00CD1508" w:rsidP="00CD1508">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по дисциплине;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методы, техника и организация лесозащиты; насекомые – вредители леса.</w:t>
      </w:r>
      <w:r w:rsidRPr="006636C8">
        <w:rPr>
          <w:spacing w:val="-2"/>
        </w:rPr>
        <w:tab/>
      </w:r>
    </w:p>
    <w:p w:rsidR="00CD1508" w:rsidRPr="006636C8" w:rsidRDefault="00CD1508" w:rsidP="00CD1508">
      <w:pPr>
        <w:ind w:firstLine="720"/>
        <w:rPr>
          <w:spacing w:val="-2"/>
        </w:rPr>
      </w:pPr>
      <w:r w:rsidRPr="006636C8">
        <w:rPr>
          <w:b/>
          <w:spacing w:val="-2"/>
        </w:rPr>
        <w:t>Плакаты, схемы, таблицы:</w:t>
      </w:r>
      <w:r w:rsidRPr="006636C8">
        <w:rPr>
          <w:spacing w:val="-2"/>
        </w:rPr>
        <w:t xml:space="preserve"> внешнее строение тела насекомых; жизненный цикл и диапауза насекомых; анатомия насекомых; классификация насекомых; полезные насекомые; типы повреждений листьев насекомыми; типы повреждений побегов и стволов насекомыми; вредители плодов и семян; корневые вредители; вредители культур хвойных пород; вредители листвы и побегов; хвое- и листогрызущие вредители; стволовые вредители; технические вредители древесины; семейства и виды птиц; полезные насекомоядные птицы; главнейшие отряды семейства и виды лесных зверей; грибы как возбудители болезней древесных пород; строение грибов; систематика грибов; схема классификации аскомицетов; схема классификации базидиомицетов; грибные болезни семян и плодов; грибные болезни древесных пород; грибные болезни всходов и лесных культур; съедобные и ядовитые грибы; бактерии – возбудители болезней древесных пород;вирусы – возбудители болезней древесных пород; типы бактериальных болезней древесных пород; болезни плодов и семян; гнили плодов и семян; болезни посадочного материала и молодняков; болезни, вызываемые ржавчинными грибами; некрозно-раковые и сосудистые болезни ветвей и стволов; сосудистые заболевания лиственных пород; гнилевые болезни корней и стволов; типы гнилей по расположению в дереве; тип гниения, структура и окраска гнилей; складские грибы; поражение древесины домовыми грибами; классификация лесозащитных мероприятий; техника безопасности при работе с пестицидами и их хранение.</w:t>
      </w:r>
    </w:p>
    <w:p w:rsidR="00CD1508" w:rsidRPr="006636C8" w:rsidRDefault="00CD1508" w:rsidP="00CD1508">
      <w:pPr>
        <w:ind w:firstLine="720"/>
        <w:rPr>
          <w:spacing w:val="-2"/>
        </w:rPr>
      </w:pPr>
      <w:r w:rsidRPr="006636C8">
        <w:rPr>
          <w:b/>
          <w:spacing w:val="-2"/>
        </w:rPr>
        <w:t>Чучела, коллекции, образцы:</w:t>
      </w:r>
      <w:r w:rsidRPr="006636C8">
        <w:rPr>
          <w:spacing w:val="-2"/>
        </w:rPr>
        <w:t xml:space="preserve"> чучела птиц, млекопитающих; коллекции насекомых-вредителей; коллекции энтомофагов; повреждения хвойных и лиственных пород вредителями и болезнями.</w:t>
      </w:r>
    </w:p>
    <w:p w:rsidR="00CD1508" w:rsidRPr="006636C8" w:rsidRDefault="00CD1508" w:rsidP="00CD1508">
      <w:pPr>
        <w:ind w:firstLine="720"/>
        <w:rPr>
          <w:spacing w:val="-2"/>
        </w:rPr>
      </w:pPr>
      <w:r w:rsidRPr="006636C8">
        <w:rPr>
          <w:b/>
          <w:spacing w:val="-2"/>
        </w:rPr>
        <w:t xml:space="preserve">Зоографические карты РФ и мира. </w:t>
      </w:r>
      <w:r w:rsidRPr="006636C8">
        <w:rPr>
          <w:spacing w:val="-2"/>
        </w:rPr>
        <w:t>Атласы насекомых, птиц и зверей.</w:t>
      </w:r>
    </w:p>
    <w:p w:rsidR="00CD1508" w:rsidRPr="006636C8" w:rsidRDefault="00CD1508" w:rsidP="00CD1508">
      <w:r w:rsidRPr="006636C8">
        <w:t>Материалы и оборудование для проведения лабораторных и практических занятий:</w:t>
      </w:r>
    </w:p>
    <w:p w:rsidR="00CD1508" w:rsidRPr="006636C8" w:rsidRDefault="00CD1508" w:rsidP="00CD1508">
      <w:pPr>
        <w:ind w:firstLine="720"/>
        <w:rPr>
          <w:spacing w:val="-2"/>
        </w:rPr>
      </w:pPr>
      <w:r w:rsidRPr="006636C8">
        <w:rPr>
          <w:b/>
          <w:spacing w:val="-2"/>
        </w:rPr>
        <w:t>Микроскоп,</w:t>
      </w:r>
      <w:r w:rsidRPr="006636C8">
        <w:rPr>
          <w:spacing w:val="-2"/>
        </w:rPr>
        <w:t xml:space="preserve">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 </w:t>
      </w:r>
    </w:p>
    <w:p w:rsidR="00CD1508" w:rsidRPr="006636C8" w:rsidRDefault="00CD1508" w:rsidP="00CD1508">
      <w:pPr>
        <w:ind w:firstLine="720"/>
        <w:rPr>
          <w:spacing w:val="-2"/>
        </w:rPr>
      </w:pPr>
      <w:r w:rsidRPr="006636C8">
        <w:rPr>
          <w:b/>
          <w:spacing w:val="-2"/>
        </w:rPr>
        <w:t>Реактивы:</w:t>
      </w:r>
      <w:r w:rsidRPr="006636C8">
        <w:rPr>
          <w:spacing w:val="-2"/>
        </w:rPr>
        <w:t xml:space="preserve"> хлороформ, сернистый эфир, формалин, спирт ректификат, спирт денатурат, едкий натрий, борная кислота; глицерин, клей, парафин, сургуч, нафталин; картон, бумага чертёжная, писчая, калька, тушь, краска, линейки, карандаши; полевые сумки; </w:t>
      </w:r>
      <w:r w:rsidRPr="006636C8">
        <w:rPr>
          <w:spacing w:val="-2"/>
        </w:rPr>
        <w:lastRenderedPageBreak/>
        <w:t>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CD1508" w:rsidRPr="006636C8" w:rsidRDefault="00CD1508" w:rsidP="00CD1508">
      <w:pPr>
        <w:ind w:firstLine="720"/>
        <w:rPr>
          <w:spacing w:val="-2"/>
        </w:rPr>
      </w:pPr>
      <w:r w:rsidRPr="006636C8">
        <w:rPr>
          <w:spacing w:val="-2"/>
        </w:rPr>
        <w:t>Бланки документации. Нормативно-справочная литература.</w:t>
      </w:r>
    </w:p>
    <w:p w:rsidR="00CD1508" w:rsidRPr="006636C8" w:rsidRDefault="00CD1508" w:rsidP="00775D5C">
      <w:pPr>
        <w:ind w:firstLine="0"/>
        <w:rPr>
          <w:b/>
        </w:rPr>
      </w:pPr>
      <w:r w:rsidRPr="006636C8">
        <w:rPr>
          <w:b/>
        </w:rPr>
        <w:t>3.2. Информационное обеспечение обучения</w:t>
      </w:r>
    </w:p>
    <w:p w:rsidR="00CD1508" w:rsidRPr="006636C8" w:rsidRDefault="00CD1508" w:rsidP="00775D5C">
      <w:pPr>
        <w:ind w:firstLine="0"/>
        <w:rPr>
          <w:b/>
        </w:rPr>
      </w:pPr>
      <w:r w:rsidRPr="006636C8">
        <w:rPr>
          <w:b/>
        </w:rPr>
        <w:t>Перечень учебных изданий, Интернет-ресурсов, дополнительной литературы</w:t>
      </w:r>
    </w:p>
    <w:p w:rsidR="00CD1508" w:rsidRPr="006636C8" w:rsidRDefault="00CD1508" w:rsidP="00775D5C">
      <w:pPr>
        <w:ind w:firstLine="567"/>
        <w:rPr>
          <w:b/>
        </w:rPr>
      </w:pPr>
      <w:r w:rsidRPr="006636C8">
        <w:rPr>
          <w:b/>
        </w:rPr>
        <w:t>Основные источники:</w:t>
      </w:r>
    </w:p>
    <w:p w:rsidR="00775D5C" w:rsidRPr="006636C8" w:rsidRDefault="00775D5C" w:rsidP="00775D5C">
      <w:pPr>
        <w:ind w:firstLine="0"/>
      </w:pPr>
      <w:r w:rsidRPr="006636C8">
        <w:t>1. Минкевич И.И., Дорофеева Т.Б., Ковязин В.Ф. Фитопатология. Болезни древесных и кустарниковых пород: Учебное пособие:/Под общ. ред. И.И. Минкевича. – 3-е изд., стер.- СПб: Издательство «Лань», 2018.</w:t>
      </w:r>
    </w:p>
    <w:p w:rsidR="00775D5C" w:rsidRPr="006636C8" w:rsidRDefault="00775D5C" w:rsidP="00775D5C">
      <w:pPr>
        <w:shd w:val="clear" w:color="auto" w:fill="FFFFFF"/>
        <w:ind w:right="-2" w:firstLine="0"/>
      </w:pPr>
      <w:r w:rsidRPr="006636C8">
        <w:t>2. Мозолевская Е.Г., Селиховкин А.В., Ижевский С.С. и др. Лесная энтомология: учебник для студ. высш. учеб. заведений; под ред.  Е.Г. Мозолевской.- М.: Издательский центр «Академия», 2010.</w:t>
      </w:r>
    </w:p>
    <w:p w:rsidR="00775D5C" w:rsidRPr="006636C8" w:rsidRDefault="00775D5C" w:rsidP="00775D5C">
      <w:pPr>
        <w:ind w:firstLine="0"/>
      </w:pPr>
      <w:r w:rsidRPr="006636C8">
        <w:t>3. Чебаненко С.И. Защита растений. Древесные породы: учебное пособие для СПО/С.И. Чебаненко, О.О. Белошапкина, И.М. Митюшев. – 2-е изд. – М.: Издательство Юрайт, 2018</w:t>
      </w:r>
    </w:p>
    <w:p w:rsidR="00775D5C" w:rsidRPr="006636C8" w:rsidRDefault="00775D5C" w:rsidP="00775D5C">
      <w:pPr>
        <w:ind w:firstLine="0"/>
      </w:pPr>
      <w:r w:rsidRPr="006636C8">
        <w:t xml:space="preserve">4. Чураков Б.П., Чураков Д.Б. Лесная фитопатология: Учебник./Под ред. проф. Б.П. Чуракова – СПб.: Издательство  «Лань», 2012. </w:t>
      </w:r>
    </w:p>
    <w:p w:rsidR="00775D5C" w:rsidRPr="006636C8" w:rsidRDefault="00775D5C" w:rsidP="00775D5C">
      <w:pPr>
        <w:pStyle w:val="afff0"/>
        <w:ind w:firstLine="567"/>
        <w:rPr>
          <w:rFonts w:ascii="Times New Roman" w:hAnsi="Times New Roman"/>
          <w:b/>
          <w:sz w:val="24"/>
          <w:szCs w:val="24"/>
        </w:rPr>
      </w:pPr>
      <w:r w:rsidRPr="006636C8">
        <w:rPr>
          <w:rFonts w:ascii="Times New Roman" w:hAnsi="Times New Roman"/>
          <w:b/>
          <w:sz w:val="24"/>
          <w:szCs w:val="24"/>
        </w:rPr>
        <w:t>Дополнительные источники:</w:t>
      </w:r>
    </w:p>
    <w:p w:rsidR="00775D5C" w:rsidRPr="006636C8" w:rsidRDefault="00775D5C" w:rsidP="00775D5C">
      <w:pPr>
        <w:ind w:right="-2" w:firstLine="0"/>
      </w:pPr>
      <w:r w:rsidRPr="006636C8">
        <w:t>1. Воронцов А.И., Мозолевская Е.Г., Соколова Э.С. Технология защиты леса. М.: Экология, 1991.</w:t>
      </w:r>
    </w:p>
    <w:p w:rsidR="00775D5C" w:rsidRPr="006636C8" w:rsidRDefault="00775D5C" w:rsidP="00775D5C">
      <w:pPr>
        <w:ind w:right="-2" w:firstLine="0"/>
      </w:pPr>
      <w:r w:rsidRPr="006636C8">
        <w:t>2. Доппельмаир Г.Г.. Мальчевский А.С, Новиков Г.А. - Биология лесных зверей и птиц. - Москва, Высшая школа, 1975.</w:t>
      </w:r>
    </w:p>
    <w:p w:rsidR="00775D5C" w:rsidRPr="006636C8" w:rsidRDefault="00775D5C" w:rsidP="00775D5C">
      <w:pPr>
        <w:pStyle w:val="a9"/>
        <w:ind w:left="0"/>
        <w:jc w:val="both"/>
        <w:rPr>
          <w:sz w:val="24"/>
          <w:szCs w:val="24"/>
          <w:lang w:val="ru-RU"/>
        </w:rPr>
      </w:pPr>
      <w:r w:rsidRPr="006636C8">
        <w:rPr>
          <w:sz w:val="24"/>
          <w:szCs w:val="24"/>
          <w:lang w:val="ru-RU"/>
        </w:rPr>
        <w:t>3.  Щербакова Л.Н. Защита растений: учеб. пособие для студ. учреждений сред. проф. образования/Л.Н. Щербакова Н.Н. Карпун. – М.: Издательский центр «Академия», 2008</w:t>
      </w:r>
    </w:p>
    <w:p w:rsidR="00775D5C" w:rsidRPr="006636C8" w:rsidRDefault="00775D5C" w:rsidP="00775D5C">
      <w:pPr>
        <w:ind w:firstLine="567"/>
        <w:rPr>
          <w:b/>
        </w:rPr>
      </w:pPr>
      <w:r w:rsidRPr="006636C8">
        <w:rPr>
          <w:b/>
        </w:rPr>
        <w:t>Нормативная литература:</w:t>
      </w:r>
    </w:p>
    <w:p w:rsidR="00775D5C" w:rsidRPr="006636C8" w:rsidRDefault="00775D5C" w:rsidP="00775D5C">
      <w:pPr>
        <w:pStyle w:val="Style11"/>
        <w:widowControl/>
        <w:tabs>
          <w:tab w:val="left" w:pos="283"/>
        </w:tabs>
        <w:spacing w:line="240" w:lineRule="auto"/>
        <w:ind w:right="-2"/>
        <w:jc w:val="both"/>
      </w:pPr>
      <w:r w:rsidRPr="006636C8">
        <w:t>1. Лесной кодекс Российской Федерации. М.: 4.12. 2006 № 200-ФЗ. Текст с изменениями и дополнениями на 2016 год. – М: Эскимо, 2016 – 96 с. (Актуальное законодательство)</w:t>
      </w:r>
    </w:p>
    <w:p w:rsidR="00775D5C" w:rsidRPr="006636C8" w:rsidRDefault="00775D5C" w:rsidP="00775D5C">
      <w:pPr>
        <w:ind w:firstLine="0"/>
      </w:pPr>
      <w:r w:rsidRPr="006636C8">
        <w:t>2. Приказ Минприроды России №361 от 23.06.2016 «Правила ликвидации очагов вредных организмов»</w:t>
      </w:r>
    </w:p>
    <w:p w:rsidR="00775D5C" w:rsidRPr="006636C8" w:rsidRDefault="00775D5C" w:rsidP="00775D5C">
      <w:pPr>
        <w:shd w:val="clear" w:color="auto" w:fill="FFFFFF"/>
        <w:ind w:right="-2" w:firstLine="0"/>
      </w:pPr>
      <w:r w:rsidRPr="006636C8">
        <w:t xml:space="preserve">3. Приказ Минприроды России  от 4 августа 2015г. N340 «Об утверждении Порядка организации и осуществления государственного лесопатологического мониторинга» </w:t>
      </w:r>
    </w:p>
    <w:p w:rsidR="00CD1508" w:rsidRPr="006636C8" w:rsidRDefault="00CD1508" w:rsidP="00CD1508">
      <w:pPr>
        <w:jc w:val="center"/>
        <w:rPr>
          <w:b/>
        </w:rPr>
      </w:pPr>
      <w:r w:rsidRPr="006636C8">
        <w:rPr>
          <w:b/>
        </w:rPr>
        <w:t>4. КОНТРОЛЬ И ОЦЕНКА РЕЗУЛЬТАТОВ ОСВОЕНИЯ УЧЕБНОЙ ДИСЦИПЛИНЫ</w:t>
      </w:r>
    </w:p>
    <w:p w:rsidR="00CD1508" w:rsidRPr="006636C8" w:rsidRDefault="00CD1508" w:rsidP="00CD1508">
      <w:r w:rsidRPr="00B34A83">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508"/>
      </w:tblGrid>
      <w:tr w:rsidR="00CD1508" w:rsidRPr="006636C8" w:rsidTr="00775D5C">
        <w:trPr>
          <w:trHeight w:val="589"/>
        </w:trPr>
        <w:tc>
          <w:tcPr>
            <w:tcW w:w="6062" w:type="dxa"/>
          </w:tcPr>
          <w:p w:rsidR="00CD1508" w:rsidRPr="006636C8" w:rsidRDefault="00CD1508" w:rsidP="006C0536">
            <w:pPr>
              <w:ind w:firstLine="0"/>
              <w:jc w:val="center"/>
              <w:rPr>
                <w:b/>
              </w:rPr>
            </w:pPr>
            <w:r w:rsidRPr="006636C8">
              <w:rPr>
                <w:b/>
              </w:rPr>
              <w:t>Результаты обучения</w:t>
            </w:r>
          </w:p>
          <w:p w:rsidR="00CD1508" w:rsidRPr="006636C8" w:rsidRDefault="00CD1508" w:rsidP="006C0536">
            <w:pPr>
              <w:ind w:firstLine="0"/>
              <w:jc w:val="center"/>
              <w:rPr>
                <w:b/>
              </w:rPr>
            </w:pPr>
            <w:r w:rsidRPr="006636C8">
              <w:rPr>
                <w:b/>
              </w:rPr>
              <w:t>(освоенные умения, усвоенные знания)</w:t>
            </w:r>
          </w:p>
        </w:tc>
        <w:tc>
          <w:tcPr>
            <w:tcW w:w="3508" w:type="dxa"/>
          </w:tcPr>
          <w:p w:rsidR="00CD1508" w:rsidRPr="006636C8" w:rsidRDefault="00CD1508" w:rsidP="006C0536">
            <w:pPr>
              <w:ind w:firstLine="0"/>
              <w:jc w:val="center"/>
              <w:rPr>
                <w:b/>
              </w:rPr>
            </w:pPr>
            <w:r w:rsidRPr="006636C8">
              <w:rPr>
                <w:b/>
              </w:rPr>
              <w:t>Формы и методы контроля и оценки результатов обучения</w:t>
            </w:r>
          </w:p>
        </w:tc>
      </w:tr>
      <w:tr w:rsidR="00CD1508" w:rsidRPr="006636C8" w:rsidTr="00775D5C">
        <w:trPr>
          <w:trHeight w:val="315"/>
        </w:trPr>
        <w:tc>
          <w:tcPr>
            <w:tcW w:w="6062" w:type="dxa"/>
          </w:tcPr>
          <w:p w:rsidR="00CD1508" w:rsidRPr="006636C8" w:rsidRDefault="00CD1508" w:rsidP="006C0536">
            <w:pPr>
              <w:pStyle w:val="affe"/>
              <w:jc w:val="both"/>
              <w:rPr>
                <w:rFonts w:ascii="Times New Roman" w:hAnsi="Times New Roman"/>
                <w:b/>
              </w:rPr>
            </w:pPr>
            <w:r w:rsidRPr="006636C8">
              <w:rPr>
                <w:rFonts w:ascii="Times New Roman" w:hAnsi="Times New Roman"/>
                <w:b/>
              </w:rPr>
              <w:t>Умения:</w:t>
            </w:r>
          </w:p>
        </w:tc>
        <w:tc>
          <w:tcPr>
            <w:tcW w:w="3508" w:type="dxa"/>
          </w:tcPr>
          <w:p w:rsidR="00CD1508" w:rsidRPr="006636C8" w:rsidRDefault="00CD1508" w:rsidP="006C0536">
            <w:pPr>
              <w:ind w:firstLine="0"/>
            </w:pPr>
          </w:p>
        </w:tc>
      </w:tr>
      <w:tr w:rsidR="00CD1508" w:rsidRPr="006636C8" w:rsidTr="00775D5C">
        <w:trPr>
          <w:trHeight w:val="577"/>
        </w:trPr>
        <w:tc>
          <w:tcPr>
            <w:tcW w:w="6062" w:type="dxa"/>
          </w:tcPr>
          <w:p w:rsidR="00CD1508" w:rsidRPr="006636C8" w:rsidRDefault="00CD1508" w:rsidP="006C0536">
            <w:pPr>
              <w:pStyle w:val="Style9"/>
            </w:pPr>
            <w:r w:rsidRPr="006636C8">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571"/>
        </w:trPr>
        <w:tc>
          <w:tcPr>
            <w:tcW w:w="6062" w:type="dxa"/>
          </w:tcPr>
          <w:p w:rsidR="00CD1508" w:rsidRPr="006636C8" w:rsidRDefault="00CD1508" w:rsidP="006C0536">
            <w:pPr>
              <w:pStyle w:val="Style9"/>
              <w:rPr>
                <w:rStyle w:val="FontStyle37"/>
                <w:sz w:val="24"/>
                <w:szCs w:val="24"/>
              </w:rPr>
            </w:pPr>
            <w:r w:rsidRPr="006636C8">
              <w:rPr>
                <w:rStyle w:val="FontStyle37"/>
                <w:sz w:val="24"/>
                <w:szCs w:val="24"/>
              </w:rPr>
              <w:t>- определять виды повреждений древесных пород;</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233"/>
        </w:trPr>
        <w:tc>
          <w:tcPr>
            <w:tcW w:w="6062" w:type="dxa"/>
          </w:tcPr>
          <w:p w:rsidR="00CD1508" w:rsidRPr="006636C8" w:rsidRDefault="00CD1508" w:rsidP="006C0536">
            <w:pPr>
              <w:pStyle w:val="Style9"/>
              <w:widowControl/>
              <w:rPr>
                <w:rStyle w:val="FontStyle37"/>
                <w:sz w:val="24"/>
                <w:szCs w:val="24"/>
              </w:rPr>
            </w:pPr>
            <w:r w:rsidRPr="006636C8">
              <w:rPr>
                <w:rStyle w:val="FontStyle37"/>
                <w:sz w:val="24"/>
                <w:szCs w:val="24"/>
              </w:rPr>
              <w:t>- определять отряды птиц;</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575"/>
        </w:trPr>
        <w:tc>
          <w:tcPr>
            <w:tcW w:w="6062" w:type="dxa"/>
          </w:tcPr>
          <w:p w:rsidR="00CD1508" w:rsidRPr="006636C8" w:rsidRDefault="00CD1508" w:rsidP="006C0536">
            <w:pPr>
              <w:pStyle w:val="affe"/>
              <w:jc w:val="both"/>
              <w:rPr>
                <w:rStyle w:val="FontStyle37"/>
                <w:sz w:val="24"/>
                <w:szCs w:val="24"/>
              </w:rPr>
            </w:pPr>
            <w:r w:rsidRPr="006636C8">
              <w:rPr>
                <w:rStyle w:val="FontStyle37"/>
                <w:sz w:val="24"/>
                <w:szCs w:val="24"/>
              </w:rPr>
              <w:t>- определять главнейшие отряды, семейства и виды лесных зверей.</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330"/>
        </w:trPr>
        <w:tc>
          <w:tcPr>
            <w:tcW w:w="6062" w:type="dxa"/>
          </w:tcPr>
          <w:p w:rsidR="00CD1508" w:rsidRPr="006636C8" w:rsidRDefault="00CD1508" w:rsidP="006C0536">
            <w:pPr>
              <w:pStyle w:val="Style9"/>
              <w:jc w:val="left"/>
              <w:rPr>
                <w:b/>
              </w:rPr>
            </w:pPr>
            <w:r w:rsidRPr="006636C8">
              <w:rPr>
                <w:b/>
              </w:rPr>
              <w:t>Знания:</w:t>
            </w:r>
          </w:p>
        </w:tc>
        <w:tc>
          <w:tcPr>
            <w:tcW w:w="3508" w:type="dxa"/>
          </w:tcPr>
          <w:p w:rsidR="00CD1508" w:rsidRPr="006636C8" w:rsidRDefault="00CD1508" w:rsidP="006C0536">
            <w:pPr>
              <w:ind w:firstLine="0"/>
            </w:pPr>
          </w:p>
        </w:tc>
      </w:tr>
      <w:tr w:rsidR="00CD1508" w:rsidRPr="006636C8" w:rsidTr="00775D5C">
        <w:trPr>
          <w:trHeight w:val="567"/>
        </w:trPr>
        <w:tc>
          <w:tcPr>
            <w:tcW w:w="6062" w:type="dxa"/>
          </w:tcPr>
          <w:p w:rsidR="00CD1508" w:rsidRPr="006636C8" w:rsidRDefault="00CD1508" w:rsidP="006C0536">
            <w:pPr>
              <w:ind w:firstLine="0"/>
            </w:pPr>
            <w:r w:rsidRPr="006636C8">
              <w:t>- основы теории образования очагов насекомых и прогнозирования их численности;</w:t>
            </w:r>
          </w:p>
        </w:tc>
        <w:tc>
          <w:tcPr>
            <w:tcW w:w="3508" w:type="dxa"/>
          </w:tcPr>
          <w:p w:rsidR="00CD1508" w:rsidRPr="006636C8" w:rsidRDefault="00CD1508" w:rsidP="006C0536">
            <w:pPr>
              <w:ind w:firstLine="0"/>
            </w:pPr>
            <w:r w:rsidRPr="006636C8">
              <w:t>зачёт</w:t>
            </w:r>
          </w:p>
        </w:tc>
      </w:tr>
      <w:tr w:rsidR="00CD1508" w:rsidRPr="006636C8" w:rsidTr="00775D5C">
        <w:trPr>
          <w:trHeight w:val="278"/>
        </w:trPr>
        <w:tc>
          <w:tcPr>
            <w:tcW w:w="6062" w:type="dxa"/>
          </w:tcPr>
          <w:p w:rsidR="00CD1508" w:rsidRPr="006636C8" w:rsidRDefault="00CD1508" w:rsidP="006C0536">
            <w:pPr>
              <w:ind w:firstLine="0"/>
            </w:pPr>
            <w:r w:rsidRPr="006636C8">
              <w:t>- главнейшие виды вредителей и болезней леса;</w:t>
            </w:r>
          </w:p>
        </w:tc>
        <w:tc>
          <w:tcPr>
            <w:tcW w:w="3508" w:type="dxa"/>
          </w:tcPr>
          <w:p w:rsidR="00CD1508" w:rsidRPr="006636C8" w:rsidRDefault="00CD1508" w:rsidP="006C0536">
            <w:pPr>
              <w:ind w:firstLine="0"/>
            </w:pPr>
            <w:r w:rsidRPr="006636C8">
              <w:t>тест</w:t>
            </w:r>
          </w:p>
        </w:tc>
      </w:tr>
      <w:tr w:rsidR="00CD1508" w:rsidRPr="006636C8" w:rsidTr="00775D5C">
        <w:trPr>
          <w:trHeight w:val="609"/>
        </w:trPr>
        <w:tc>
          <w:tcPr>
            <w:tcW w:w="6062" w:type="dxa"/>
          </w:tcPr>
          <w:p w:rsidR="00CD1508" w:rsidRPr="006636C8" w:rsidRDefault="00CD1508" w:rsidP="006C0536">
            <w:pPr>
              <w:ind w:firstLine="0"/>
            </w:pPr>
            <w:r w:rsidRPr="006636C8">
              <w:t>- диагностические признаки важнейших видов болезней растений, биологию и экологию их возбудителей;</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493"/>
        </w:trPr>
        <w:tc>
          <w:tcPr>
            <w:tcW w:w="6062" w:type="dxa"/>
          </w:tcPr>
          <w:p w:rsidR="00CD1508" w:rsidRPr="006636C8" w:rsidRDefault="00CD1508" w:rsidP="006C0536">
            <w:pPr>
              <w:ind w:firstLine="0"/>
            </w:pPr>
            <w:r w:rsidRPr="006636C8">
              <w:lastRenderedPageBreak/>
              <w:t>- основы лесной профилактики и методы борьбы с вредителями и болезнями;</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01"/>
        </w:trPr>
        <w:tc>
          <w:tcPr>
            <w:tcW w:w="6062" w:type="dxa"/>
          </w:tcPr>
          <w:p w:rsidR="00CD1508" w:rsidRPr="006636C8" w:rsidRDefault="00CD1508" w:rsidP="006C0536">
            <w:pPr>
              <w:ind w:firstLine="0"/>
            </w:pPr>
            <w:r w:rsidRPr="006636C8">
              <w:t>- особенности дереворазрушающих грибов и поражение ими древесины;</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25"/>
        </w:trPr>
        <w:tc>
          <w:tcPr>
            <w:tcW w:w="6062" w:type="dxa"/>
          </w:tcPr>
          <w:p w:rsidR="00CD1508" w:rsidRPr="006636C8" w:rsidRDefault="00CD1508" w:rsidP="006C0536">
            <w:pPr>
              <w:ind w:firstLine="0"/>
            </w:pPr>
            <w:r w:rsidRPr="006636C8">
              <w:t>- основные отряды птиц, их строение, годовой жизненный цикл;</w:t>
            </w:r>
          </w:p>
        </w:tc>
        <w:tc>
          <w:tcPr>
            <w:tcW w:w="3508" w:type="dxa"/>
          </w:tcPr>
          <w:p w:rsidR="00CD1508" w:rsidRPr="006636C8" w:rsidRDefault="003D5202" w:rsidP="006C0536">
            <w:pPr>
              <w:ind w:firstLine="0"/>
            </w:pPr>
            <w:r w:rsidRPr="006636C8">
              <w:t>контрольная работа</w:t>
            </w:r>
          </w:p>
          <w:p w:rsidR="00CD1508" w:rsidRPr="006636C8" w:rsidRDefault="00CD1508" w:rsidP="006C0536">
            <w:pPr>
              <w:ind w:firstLine="0"/>
            </w:pPr>
          </w:p>
        </w:tc>
      </w:tr>
      <w:tr w:rsidR="00CD1508" w:rsidRPr="006636C8" w:rsidTr="00B34A83">
        <w:trPr>
          <w:trHeight w:val="295"/>
        </w:trPr>
        <w:tc>
          <w:tcPr>
            <w:tcW w:w="6062" w:type="dxa"/>
          </w:tcPr>
          <w:p w:rsidR="00CD1508" w:rsidRPr="006636C8" w:rsidRDefault="00CD1508" w:rsidP="006C0536">
            <w:pPr>
              <w:pStyle w:val="Style12"/>
              <w:widowControl/>
              <w:spacing w:line="240" w:lineRule="auto"/>
            </w:pPr>
            <w:r w:rsidRPr="006636C8">
              <w:t>- главнейшие отряды, семейства, и виды лесных зверей.</w:t>
            </w:r>
          </w:p>
        </w:tc>
        <w:tc>
          <w:tcPr>
            <w:tcW w:w="3508" w:type="dxa"/>
          </w:tcPr>
          <w:p w:rsidR="00CD1508" w:rsidRPr="006636C8" w:rsidRDefault="00CD1508" w:rsidP="006C0536">
            <w:pPr>
              <w:ind w:firstLine="0"/>
            </w:pPr>
            <w:r w:rsidRPr="006636C8">
              <w:t>тестирование</w:t>
            </w:r>
          </w:p>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t>ОП.06 Основы древесиноведения и лесного товароведения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6636C8">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программы подготовки специалистов среднего звена: </w:t>
      </w:r>
      <w:r w:rsidRPr="006636C8">
        <w:t>дисциплина входит в профессиональный цикл.</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87115" w:rsidRPr="006636C8" w:rsidRDefault="00587115" w:rsidP="00587115">
      <w:r w:rsidRPr="006636C8">
        <w:t>- распознавать основные хвойные и лиственные породы по древесине;</w:t>
      </w:r>
    </w:p>
    <w:p w:rsidR="00587115" w:rsidRPr="006636C8" w:rsidRDefault="00587115" w:rsidP="00587115">
      <w:r w:rsidRPr="006636C8">
        <w:t>- определять пороки древесины;</w:t>
      </w:r>
    </w:p>
    <w:p w:rsidR="00587115" w:rsidRPr="006636C8" w:rsidRDefault="00587115" w:rsidP="00587115">
      <w:pPr>
        <w:ind w:left="142" w:hanging="142"/>
      </w:pPr>
      <w:r w:rsidRPr="006636C8">
        <w:t>- использовать действующие стандарты при определении сортности лесоматериалов, маркировке, обмере и учёте;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знать</w:t>
      </w:r>
      <w:r w:rsidRPr="006636C8">
        <w:t>:</w:t>
      </w:r>
    </w:p>
    <w:p w:rsidR="00587115" w:rsidRPr="006636C8" w:rsidRDefault="00587115" w:rsidP="00587115">
      <w:r w:rsidRPr="006636C8">
        <w:t>- строение древесины и коры;</w:t>
      </w:r>
    </w:p>
    <w:p w:rsidR="00587115" w:rsidRPr="006636C8" w:rsidRDefault="00587115" w:rsidP="00587115">
      <w:r w:rsidRPr="006636C8">
        <w:t>- свойства и пороки древесины;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6636C8">
        <w:t>- классификацию, стандартизацию и декларирование древесных материалов и лесной продукции.</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78 часов, в том числе: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56 часов;</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22 часа.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702"/>
      </w:tblGrid>
      <w:tr w:rsidR="00587115" w:rsidRPr="006636C8" w:rsidTr="00B34A83">
        <w:trPr>
          <w:trHeight w:val="460"/>
        </w:trPr>
        <w:tc>
          <w:tcPr>
            <w:tcW w:w="7654" w:type="dxa"/>
            <w:shd w:val="clear" w:color="auto" w:fill="auto"/>
          </w:tcPr>
          <w:p w:rsidR="00587115" w:rsidRPr="006636C8" w:rsidRDefault="00587115" w:rsidP="00587115">
            <w:pPr>
              <w:jc w:val="center"/>
            </w:pPr>
            <w:r w:rsidRPr="006636C8">
              <w:rPr>
                <w:b/>
              </w:rPr>
              <w:t>Вид учебной работы</w:t>
            </w:r>
          </w:p>
        </w:tc>
        <w:tc>
          <w:tcPr>
            <w:tcW w:w="1702" w:type="dxa"/>
            <w:shd w:val="clear" w:color="auto" w:fill="auto"/>
          </w:tcPr>
          <w:p w:rsidR="00587115" w:rsidRPr="006636C8" w:rsidRDefault="00587115" w:rsidP="00B34A83">
            <w:pPr>
              <w:ind w:firstLine="0"/>
              <w:jc w:val="center"/>
              <w:rPr>
                <w:iCs/>
              </w:rPr>
            </w:pPr>
            <w:r w:rsidRPr="006636C8">
              <w:rPr>
                <w:b/>
                <w:iCs/>
              </w:rPr>
              <w:t>Количество часов</w:t>
            </w:r>
          </w:p>
        </w:tc>
      </w:tr>
      <w:tr w:rsidR="00587115" w:rsidRPr="006636C8" w:rsidTr="00B34A83">
        <w:trPr>
          <w:trHeight w:val="285"/>
        </w:trPr>
        <w:tc>
          <w:tcPr>
            <w:tcW w:w="7654" w:type="dxa"/>
            <w:shd w:val="clear" w:color="auto" w:fill="auto"/>
          </w:tcPr>
          <w:p w:rsidR="00587115" w:rsidRPr="006636C8" w:rsidRDefault="00587115" w:rsidP="0039736F">
            <w:pPr>
              <w:ind w:firstLine="0"/>
              <w:rPr>
                <w:b/>
              </w:rPr>
            </w:pPr>
            <w:r w:rsidRPr="006636C8">
              <w:rPr>
                <w:b/>
              </w:rPr>
              <w:t>Максимальная учебная нагрузка (всего)</w:t>
            </w:r>
          </w:p>
        </w:tc>
        <w:tc>
          <w:tcPr>
            <w:tcW w:w="1702" w:type="dxa"/>
            <w:shd w:val="clear" w:color="auto" w:fill="auto"/>
          </w:tcPr>
          <w:p w:rsidR="00587115" w:rsidRPr="006636C8" w:rsidRDefault="00587115" w:rsidP="0039736F">
            <w:pPr>
              <w:ind w:firstLine="0"/>
              <w:jc w:val="center"/>
              <w:rPr>
                <w:b/>
                <w:iCs/>
              </w:rPr>
            </w:pPr>
            <w:r w:rsidRPr="006636C8">
              <w:rPr>
                <w:b/>
                <w:iCs/>
              </w:rPr>
              <w:t>78</w:t>
            </w:r>
          </w:p>
        </w:tc>
      </w:tr>
      <w:tr w:rsidR="00587115" w:rsidRPr="006636C8" w:rsidTr="00B34A83">
        <w:tc>
          <w:tcPr>
            <w:tcW w:w="7654" w:type="dxa"/>
            <w:shd w:val="clear" w:color="auto" w:fill="auto"/>
          </w:tcPr>
          <w:p w:rsidR="00587115" w:rsidRPr="006636C8" w:rsidRDefault="00587115" w:rsidP="0039736F">
            <w:pPr>
              <w:ind w:firstLine="0"/>
            </w:pPr>
            <w:r w:rsidRPr="006636C8">
              <w:rPr>
                <w:b/>
              </w:rPr>
              <w:t xml:space="preserve">Обязательная аудиторная учебная нагрузка (всего) </w:t>
            </w:r>
          </w:p>
        </w:tc>
        <w:tc>
          <w:tcPr>
            <w:tcW w:w="1702" w:type="dxa"/>
            <w:shd w:val="clear" w:color="auto" w:fill="auto"/>
          </w:tcPr>
          <w:p w:rsidR="00587115" w:rsidRPr="006636C8" w:rsidRDefault="00587115" w:rsidP="0039736F">
            <w:pPr>
              <w:ind w:firstLine="0"/>
              <w:jc w:val="center"/>
              <w:rPr>
                <w:b/>
                <w:iCs/>
              </w:rPr>
            </w:pPr>
            <w:r w:rsidRPr="006636C8">
              <w:rPr>
                <w:b/>
                <w:iCs/>
              </w:rPr>
              <w:t>56</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практические занятия</w:t>
            </w:r>
          </w:p>
        </w:tc>
        <w:tc>
          <w:tcPr>
            <w:tcW w:w="1702" w:type="dxa"/>
            <w:shd w:val="clear" w:color="auto" w:fill="auto"/>
          </w:tcPr>
          <w:p w:rsidR="00587115" w:rsidRPr="006636C8" w:rsidRDefault="00587115" w:rsidP="0039736F">
            <w:pPr>
              <w:ind w:firstLine="0"/>
              <w:jc w:val="center"/>
              <w:rPr>
                <w:iCs/>
              </w:rPr>
            </w:pPr>
            <w:r w:rsidRPr="006636C8">
              <w:rPr>
                <w:iCs/>
              </w:rPr>
              <w:t>20</w:t>
            </w:r>
          </w:p>
        </w:tc>
      </w:tr>
      <w:tr w:rsidR="00587115" w:rsidRPr="006636C8" w:rsidTr="00B34A83">
        <w:tc>
          <w:tcPr>
            <w:tcW w:w="7654" w:type="dxa"/>
            <w:shd w:val="clear" w:color="auto" w:fill="auto"/>
          </w:tcPr>
          <w:p w:rsidR="00587115" w:rsidRPr="006636C8" w:rsidRDefault="00587115" w:rsidP="0039736F">
            <w:pPr>
              <w:ind w:firstLine="0"/>
            </w:pPr>
            <w:r w:rsidRPr="006636C8">
              <w:t>контрольные работы</w:t>
            </w:r>
          </w:p>
        </w:tc>
        <w:tc>
          <w:tcPr>
            <w:tcW w:w="1702" w:type="dxa"/>
            <w:shd w:val="clear" w:color="auto" w:fill="auto"/>
          </w:tcPr>
          <w:p w:rsidR="00587115" w:rsidRPr="006636C8" w:rsidRDefault="00587115" w:rsidP="0039736F">
            <w:pPr>
              <w:ind w:firstLine="0"/>
              <w:jc w:val="center"/>
              <w:rPr>
                <w:iCs/>
              </w:rPr>
            </w:pPr>
            <w:r w:rsidRPr="006636C8">
              <w:rPr>
                <w:iCs/>
              </w:rPr>
              <w:t>3</w:t>
            </w:r>
          </w:p>
        </w:tc>
      </w:tr>
      <w:tr w:rsidR="00587115" w:rsidRPr="006636C8" w:rsidTr="00B34A83">
        <w:tc>
          <w:tcPr>
            <w:tcW w:w="7654" w:type="dxa"/>
            <w:shd w:val="clear" w:color="auto" w:fill="auto"/>
          </w:tcPr>
          <w:p w:rsidR="00587115" w:rsidRPr="006636C8" w:rsidRDefault="00587115" w:rsidP="0039736F">
            <w:pPr>
              <w:ind w:firstLine="0"/>
              <w:rPr>
                <w:b/>
              </w:rPr>
            </w:pPr>
            <w:r w:rsidRPr="006636C8">
              <w:rPr>
                <w:b/>
              </w:rPr>
              <w:t>Самостоятельная работа обучающегося (всего)</w:t>
            </w:r>
          </w:p>
        </w:tc>
        <w:tc>
          <w:tcPr>
            <w:tcW w:w="1702" w:type="dxa"/>
            <w:shd w:val="clear" w:color="auto" w:fill="auto"/>
          </w:tcPr>
          <w:p w:rsidR="00587115" w:rsidRPr="006636C8" w:rsidRDefault="00587115" w:rsidP="0039736F">
            <w:pPr>
              <w:ind w:firstLine="0"/>
              <w:jc w:val="center"/>
              <w:rPr>
                <w:b/>
                <w:iCs/>
              </w:rPr>
            </w:pPr>
            <w:r w:rsidRPr="006636C8">
              <w:rPr>
                <w:b/>
                <w:iCs/>
              </w:rPr>
              <w:t>22</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тематика внеаудиторной самостоятельной работы</w:t>
            </w:r>
          </w:p>
        </w:tc>
        <w:tc>
          <w:tcPr>
            <w:tcW w:w="1702" w:type="dxa"/>
            <w:shd w:val="clear" w:color="auto" w:fill="auto"/>
          </w:tcPr>
          <w:p w:rsidR="00587115" w:rsidRPr="006636C8" w:rsidRDefault="00587115" w:rsidP="0039736F">
            <w:pPr>
              <w:ind w:firstLine="0"/>
              <w:jc w:val="center"/>
              <w:rPr>
                <w:iCs/>
              </w:rPr>
            </w:pPr>
            <w:r w:rsidRPr="006636C8">
              <w:rPr>
                <w:iCs/>
              </w:rPr>
              <w:t>22</w:t>
            </w:r>
          </w:p>
        </w:tc>
      </w:tr>
      <w:tr w:rsidR="00587115" w:rsidRPr="006636C8" w:rsidTr="00B34A83">
        <w:tc>
          <w:tcPr>
            <w:tcW w:w="9356" w:type="dxa"/>
            <w:gridSpan w:val="2"/>
            <w:shd w:val="clear" w:color="auto" w:fill="auto"/>
          </w:tcPr>
          <w:p w:rsidR="00587115" w:rsidRPr="00B34A83" w:rsidRDefault="00DA0000" w:rsidP="00B34A83">
            <w:pPr>
              <w:ind w:firstLine="0"/>
              <w:jc w:val="center"/>
              <w:rPr>
                <w:b/>
                <w:i/>
                <w:iCs/>
              </w:rPr>
            </w:pPr>
            <w:r>
              <w:rPr>
                <w:b/>
                <w:i/>
                <w:iCs/>
              </w:rPr>
              <w:t>Промежуточная</w:t>
            </w:r>
            <w:r w:rsidR="00587115" w:rsidRPr="00B34A83">
              <w:rPr>
                <w:b/>
                <w:i/>
                <w:iCs/>
              </w:rPr>
              <w:t xml:space="preserve"> аттестация в форме экзамена</w:t>
            </w: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61"/>
          <w:footerReference w:type="default" r:id="rId62"/>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8980"/>
        <w:gridCol w:w="1084"/>
        <w:gridCol w:w="1276"/>
      </w:tblGrid>
      <w:tr w:rsidR="00587115" w:rsidRPr="006636C8" w:rsidTr="003F23B5">
        <w:trPr>
          <w:trHeight w:val="65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w:t>
            </w:r>
            <w:r w:rsidR="00957A5C">
              <w:rPr>
                <w:b/>
                <w:bCs/>
              </w:rPr>
              <w:t>стоятельная работа обучающихся</w:t>
            </w:r>
            <w:r w:rsidRPr="006636C8">
              <w:rPr>
                <w:b/>
                <w:bCs/>
              </w:rPr>
              <w:t xml:space="preserve">  </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Уровень освоения</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rPr>
            </w:pPr>
            <w:r w:rsidRPr="006636C8">
              <w:rPr>
                <w:bCs/>
                <w:i/>
              </w:rPr>
              <w:t>1</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6636C8">
              <w:rPr>
                <w:bCs/>
                <w:i/>
              </w:rPr>
              <w:t>4</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80" w:type="dxa"/>
          </w:tcPr>
          <w:p w:rsidR="00587115" w:rsidRPr="006636C8" w:rsidRDefault="00587115" w:rsidP="003F23B5">
            <w:pPr>
              <w:pStyle w:val="24"/>
              <w:spacing w:after="0" w:line="240" w:lineRule="auto"/>
              <w:jc w:val="both"/>
              <w:rPr>
                <w:sz w:val="24"/>
                <w:szCs w:val="24"/>
              </w:rPr>
            </w:pPr>
            <w:r w:rsidRPr="006636C8">
              <w:rPr>
                <w:sz w:val="24"/>
                <w:szCs w:val="24"/>
                <w:lang w:val="ru-RU"/>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6636C8">
              <w:rPr>
                <w:sz w:val="24"/>
                <w:szCs w:val="24"/>
              </w:rPr>
              <w:t>Значение древесины для народного хозяйства страны.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1</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rFonts w:eastAsia="Calibri"/>
                <w:b/>
                <w:bCs/>
              </w:rPr>
              <w:t>Раздел 1. Основы древесиноведения</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30</w:t>
            </w:r>
          </w:p>
        </w:tc>
        <w:tc>
          <w:tcPr>
            <w:tcW w:w="1276" w:type="dxa"/>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00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rFonts w:eastAsia="Calibri"/>
                <w:bCs/>
              </w:rPr>
              <w:t>Тема 1.1. Строение древесины и коры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Макроскопическое строение древесины: годичные слои, сердцевинные лучи, заболонь, ядро, спелая древесина, сосуды, смоляные ходы.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Макроскопические признаки для определения породы древесины.</w:t>
            </w:r>
          </w:p>
          <w:p w:rsidR="00587115" w:rsidRPr="006636C8" w:rsidRDefault="00587115" w:rsidP="003F23B5">
            <w:pPr>
              <w:ind w:firstLine="0"/>
            </w:pPr>
            <w:r w:rsidRPr="006636C8">
              <w:t>Промышленное использование древесины различных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Практические занятия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 поперечном разрезе ствола изобразить элементы его  микроскопического строения.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4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1.2. Химические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Химические свойства и состав древесины.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Органические и экстрактивные вещества древесины, их промышленное значение.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Основные химические реакции древесины, имеющие промышленное значение.</w:t>
            </w:r>
          </w:p>
        </w:tc>
        <w:tc>
          <w:tcPr>
            <w:tcW w:w="1084" w:type="dxa"/>
          </w:tcPr>
          <w:p w:rsidR="00587115" w:rsidRPr="006636C8" w:rsidRDefault="00587115" w:rsidP="003F23B5">
            <w:pPr>
              <w:ind w:firstLine="0"/>
              <w:jc w:val="center"/>
              <w:rPr>
                <w:rFonts w:eastAsia="Calibri"/>
                <w:bCs/>
              </w:rPr>
            </w:pPr>
            <w:r w:rsidRPr="006636C8">
              <w:rPr>
                <w:rFonts w:eastAsia="Calibri"/>
                <w:bCs/>
              </w:rPr>
              <w:t xml:space="preserve">2  </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81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1.3. Физические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Физические свойства древесины, характеризующие её внешний вид.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Влажность древесины и свойства, связанные с её изменением. Плотность древесины и методы её определения. </w:t>
            </w:r>
          </w:p>
        </w:tc>
        <w:tc>
          <w:tcPr>
            <w:tcW w:w="1084" w:type="dxa"/>
          </w:tcPr>
          <w:p w:rsidR="00587115" w:rsidRPr="006636C8" w:rsidRDefault="00587115" w:rsidP="003F23B5">
            <w:pPr>
              <w:ind w:firstLine="0"/>
              <w:jc w:val="center"/>
              <w:rPr>
                <w:rFonts w:eastAsia="Calibri"/>
                <w:bCs/>
              </w:rPr>
            </w:pPr>
            <w:r w:rsidRPr="006636C8">
              <w:rPr>
                <w:rFonts w:eastAsia="Calibri"/>
                <w:bCs/>
              </w:rPr>
              <w:t>6</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r w:rsidRPr="006636C8">
              <w:rPr>
                <w:rFonts w:eastAsia="Calibri"/>
                <w:bCs/>
              </w:rPr>
              <w:t>1</w:t>
            </w:r>
          </w:p>
        </w:tc>
      </w:tr>
      <w:tr w:rsidR="00587115" w:rsidRPr="006636C8" w:rsidTr="003F23B5">
        <w:trPr>
          <w:trHeight w:val="319"/>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влажности древесины прямыми и косвенными методами.</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587115" w:rsidRPr="006636C8" w:rsidTr="003F23B5">
        <w:trPr>
          <w:trHeight w:val="1120"/>
        </w:trPr>
        <w:tc>
          <w:tcPr>
            <w:tcW w:w="3227" w:type="dxa"/>
            <w:vMerge w:val="restart"/>
          </w:tcPr>
          <w:p w:rsidR="00587115" w:rsidRPr="006636C8" w:rsidRDefault="00587115" w:rsidP="00DA0000">
            <w:pPr>
              <w:pStyle w:val="24"/>
              <w:spacing w:after="0" w:line="240" w:lineRule="auto"/>
              <w:rPr>
                <w:sz w:val="24"/>
                <w:szCs w:val="24"/>
              </w:rPr>
            </w:pPr>
            <w:r w:rsidRPr="006636C8">
              <w:rPr>
                <w:sz w:val="24"/>
                <w:szCs w:val="24"/>
              </w:rPr>
              <w:lastRenderedPageBreak/>
              <w:t>Тема 1.4. Механические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механических свойств древесины. Цели и особенности механических испытаний древесины.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Прочность древесины при сжатии, растяжении, статическом изгибе, сдвиге.</w:t>
            </w:r>
          </w:p>
          <w:p w:rsidR="00587115" w:rsidRPr="006636C8" w:rsidRDefault="00587115" w:rsidP="003F23B5">
            <w:pPr>
              <w:pStyle w:val="24"/>
              <w:spacing w:after="0" w:line="240" w:lineRule="auto"/>
              <w:jc w:val="both"/>
              <w:rPr>
                <w:sz w:val="24"/>
                <w:szCs w:val="24"/>
              </w:rPr>
            </w:pPr>
            <w:r w:rsidRPr="006636C8">
              <w:rPr>
                <w:sz w:val="24"/>
                <w:szCs w:val="24"/>
              </w:rPr>
              <w:t>Технологические свойства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694"/>
        </w:trPr>
        <w:tc>
          <w:tcPr>
            <w:tcW w:w="3227" w:type="dxa"/>
            <w:vMerge/>
          </w:tcPr>
          <w:p w:rsidR="00587115" w:rsidRPr="006636C8" w:rsidRDefault="00587115" w:rsidP="00DA0000">
            <w:pPr>
              <w:pStyle w:val="24"/>
              <w:spacing w:after="0" w:line="240" w:lineRule="auto"/>
              <w:rPr>
                <w:sz w:val="24"/>
                <w:szCs w:val="24"/>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Изменчивость свойств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C027C6" w:rsidRPr="006636C8" w:rsidTr="003F23B5">
        <w:trPr>
          <w:trHeight w:val="352"/>
        </w:trPr>
        <w:tc>
          <w:tcPr>
            <w:tcW w:w="3227" w:type="dxa"/>
            <w:vMerge w:val="restart"/>
          </w:tcPr>
          <w:p w:rsidR="00C027C6" w:rsidRPr="006636C8" w:rsidRDefault="00C027C6" w:rsidP="00DA0000">
            <w:pPr>
              <w:pStyle w:val="24"/>
              <w:spacing w:after="0" w:line="240" w:lineRule="auto"/>
              <w:rPr>
                <w:sz w:val="24"/>
                <w:szCs w:val="24"/>
                <w:lang w:val="ru-RU"/>
              </w:rPr>
            </w:pPr>
            <w:r w:rsidRPr="006636C8">
              <w:rPr>
                <w:sz w:val="24"/>
                <w:szCs w:val="24"/>
                <w:lang w:val="ru-RU"/>
              </w:rPr>
              <w:t>Тема 1.5. Пороки и стойкость древесины</w:t>
            </w: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Методы их измерения на круглых лесоматериалах, в изделиях и деталях.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Инородные включения, механические повреждения и пороки обработки, покоробленности.</w:t>
            </w:r>
          </w:p>
        </w:tc>
        <w:tc>
          <w:tcPr>
            <w:tcW w:w="1084" w:type="dxa"/>
          </w:tcPr>
          <w:p w:rsidR="00C027C6" w:rsidRPr="006636C8" w:rsidRDefault="00C027C6" w:rsidP="003F23B5">
            <w:pPr>
              <w:ind w:firstLine="0"/>
              <w:jc w:val="center"/>
              <w:rPr>
                <w:rFonts w:eastAsia="Calibri"/>
                <w:bCs/>
              </w:rPr>
            </w:pPr>
            <w:r w:rsidRPr="006636C8">
              <w:rPr>
                <w:rFonts w:eastAsia="Calibri"/>
                <w:bCs/>
              </w:rPr>
              <w:t>12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1</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Практическое занятие</w:t>
            </w:r>
          </w:p>
          <w:p w:rsidR="00C027C6" w:rsidRPr="006636C8" w:rsidRDefault="00C027C6" w:rsidP="003F23B5">
            <w:pPr>
              <w:ind w:firstLine="0"/>
            </w:pPr>
            <w:r w:rsidRPr="006636C8">
              <w:t>Определение пороков  по образцам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vMerge w:val="restart"/>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C027C6" w:rsidRPr="006636C8" w:rsidRDefault="00C027C6" w:rsidP="003F23B5">
            <w:pPr>
              <w:pStyle w:val="24"/>
              <w:spacing w:after="0" w:line="240" w:lineRule="auto"/>
              <w:jc w:val="both"/>
              <w:rPr>
                <w:sz w:val="24"/>
                <w:szCs w:val="24"/>
              </w:rPr>
            </w:pPr>
            <w:r w:rsidRPr="006636C8">
              <w:rPr>
                <w:sz w:val="24"/>
                <w:szCs w:val="24"/>
              </w:rPr>
              <w:t>Выучить пороки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6</w:t>
            </w:r>
          </w:p>
        </w:tc>
        <w:tc>
          <w:tcPr>
            <w:tcW w:w="1276" w:type="dxa"/>
            <w:vMerge/>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val="restart"/>
          </w:tcPr>
          <w:p w:rsidR="00C027C6" w:rsidRPr="006636C8" w:rsidRDefault="00C027C6" w:rsidP="00DA0000">
            <w:pPr>
              <w:pStyle w:val="24"/>
              <w:spacing w:after="0" w:line="240" w:lineRule="auto"/>
              <w:rPr>
                <w:sz w:val="24"/>
                <w:szCs w:val="24"/>
                <w:lang w:val="ru-RU"/>
              </w:rPr>
            </w:pPr>
            <w:r w:rsidRPr="006636C8">
              <w:rPr>
                <w:rFonts w:eastAsia="Calibri"/>
                <w:bCs/>
                <w:sz w:val="24"/>
                <w:szCs w:val="24"/>
                <w:lang w:val="ru-RU"/>
              </w:rPr>
              <w:t>Тема 1.6.</w:t>
            </w:r>
            <w:r w:rsidRPr="006636C8">
              <w:rPr>
                <w:sz w:val="24"/>
                <w:szCs w:val="24"/>
                <w:lang w:val="ru-RU"/>
              </w:rPr>
              <w:t>Факторы, влияющие на стойкость древесины</w:t>
            </w:r>
          </w:p>
        </w:tc>
        <w:tc>
          <w:tcPr>
            <w:tcW w:w="8980" w:type="dxa"/>
          </w:tcPr>
          <w:p w:rsidR="00C027C6" w:rsidRPr="006636C8" w:rsidRDefault="00C027C6" w:rsidP="003F23B5">
            <w:pPr>
              <w:ind w:firstLine="0"/>
            </w:pPr>
            <w:r w:rsidRPr="006636C8">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rPr>
          <w:trHeight w:val="351"/>
        </w:trPr>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ind w:firstLine="0"/>
            </w:pPr>
            <w:r w:rsidRPr="006636C8">
              <w:rPr>
                <w:b/>
              </w:rPr>
              <w:t>Контрольная работа</w:t>
            </w:r>
            <w:r w:rsidRPr="006636C8">
              <w:t xml:space="preserve">  по разделу  «Основы древесиноведения»</w:t>
            </w:r>
          </w:p>
        </w:tc>
        <w:tc>
          <w:tcPr>
            <w:tcW w:w="1084" w:type="dxa"/>
          </w:tcPr>
          <w:p w:rsidR="00C027C6" w:rsidRPr="006636C8" w:rsidRDefault="00C027C6" w:rsidP="003F23B5">
            <w:pPr>
              <w:ind w:firstLine="0"/>
              <w:jc w:val="center"/>
              <w:rPr>
                <w:rFonts w:eastAsia="Calibri"/>
                <w:bCs/>
              </w:rPr>
            </w:pPr>
            <w:r w:rsidRPr="006636C8">
              <w:rPr>
                <w:rFonts w:eastAsia="Calibri"/>
                <w:bCs/>
              </w:rPr>
              <w:t>1</w:t>
            </w:r>
          </w:p>
        </w:tc>
        <w:tc>
          <w:tcPr>
            <w:tcW w:w="1276" w:type="dxa"/>
            <w:vMerge w:val="restart"/>
            <w:shd w:val="clear" w:color="auto" w:fill="CCCCCC"/>
          </w:tcPr>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tc>
      </w:tr>
      <w:tr w:rsidR="00587115" w:rsidRPr="006636C8" w:rsidTr="003F23B5">
        <w:tc>
          <w:tcPr>
            <w:tcW w:w="3227" w:type="dxa"/>
          </w:tcPr>
          <w:p w:rsidR="00587115" w:rsidRPr="006636C8" w:rsidRDefault="00587115" w:rsidP="00DA0000">
            <w:pPr>
              <w:pStyle w:val="24"/>
              <w:spacing w:after="0" w:line="240" w:lineRule="auto"/>
              <w:rPr>
                <w:b/>
                <w:sz w:val="24"/>
                <w:szCs w:val="24"/>
              </w:rPr>
            </w:pPr>
            <w:r w:rsidRPr="006636C8">
              <w:rPr>
                <w:b/>
                <w:sz w:val="24"/>
                <w:szCs w:val="24"/>
              </w:rPr>
              <w:t>Раздел 2. Основы лесного товароведения</w:t>
            </w:r>
          </w:p>
        </w:tc>
        <w:tc>
          <w:tcPr>
            <w:tcW w:w="8980" w:type="dxa"/>
          </w:tcPr>
          <w:p w:rsidR="00587115" w:rsidRPr="006636C8" w:rsidRDefault="00587115" w:rsidP="003F23B5">
            <w:pPr>
              <w:ind w:firstLine="0"/>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1276" w:type="dxa"/>
            <w:vMerge/>
            <w:shd w:val="clear" w:color="auto" w:fill="BFBFB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p>
        </w:tc>
      </w:tr>
      <w:tr w:rsidR="00587115" w:rsidRPr="006636C8" w:rsidTr="003F23B5">
        <w:trPr>
          <w:trHeight w:val="1289"/>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6636C8">
              <w:t>Тема 2.1. Классификация, стандартизация и декларация  древесных материалов и лесной продукции</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Древесные материалы, лесная продукция и их классификация по назначению, принципам технологии производства.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Стандартизация и декларация, категория и структура стандартов.</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Направления развития стандартизации и декларации продукции.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 xml:space="preserve">1 </w:t>
            </w:r>
          </w:p>
        </w:tc>
      </w:tr>
      <w:tr w:rsidR="00C027C6" w:rsidRPr="006636C8" w:rsidTr="003F23B5">
        <w:trPr>
          <w:trHeight w:val="338"/>
        </w:trPr>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2.2. Круглые лесоматериалы</w:t>
            </w: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Классификация круглых лесоматериалов по породам, назначению, размерам, качеству.</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распиловки и строгания.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лущения.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для выработки целлюлозы и древесной массы.</w:t>
            </w:r>
          </w:p>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Круглые лесоматериалы хвойных и лиственных пород для использования в круглом виде.</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Обмер, учёт, маркировка, сортировка, приёмка и проверка качества, транспортирование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Характеристика, технология заготовки, переработки, учёт и хранение второстепенных лесных ресурсов.</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10</w:t>
            </w:r>
          </w:p>
        </w:tc>
        <w:tc>
          <w:tcPr>
            <w:tcW w:w="1276" w:type="dxa"/>
            <w:shd w:val="clear" w:color="auto" w:fill="auto"/>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3F23B5" w:rsidRPr="006636C8" w:rsidRDefault="003F23B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Практические занятия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сортности круглых лесоматериалов хвойных и лиственных пород.  Маркировка, обмер и учёт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объёма круглых лесоматериалов в складочной и плотной мерах.</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vMerge w:val="restart"/>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sz w:val="24"/>
                <w:szCs w:val="24"/>
                <w:lang w:val="ru-RU"/>
              </w:rPr>
            </w:pPr>
            <w:r w:rsidRPr="006636C8">
              <w:rPr>
                <w:sz w:val="24"/>
                <w:szCs w:val="24"/>
                <w:lang w:val="ru-RU"/>
              </w:rPr>
              <w:t>Составить перечень деловых сортиментов круглых лесоматериалов хвойных и лиственных пород (по действующим  ГОСТам),  указать их параметры (</w:t>
            </w:r>
            <w:r w:rsidRPr="006636C8">
              <w:rPr>
                <w:sz w:val="24"/>
                <w:szCs w:val="24"/>
              </w:rPr>
              <w:t>D</w:t>
            </w:r>
            <w:r w:rsidRPr="006636C8">
              <w:rPr>
                <w:sz w:val="24"/>
                <w:szCs w:val="24"/>
                <w:lang w:val="ru-RU"/>
              </w:rPr>
              <w:t xml:space="preserve"> и </w:t>
            </w:r>
            <w:r w:rsidRPr="006636C8">
              <w:rPr>
                <w:sz w:val="24"/>
                <w:szCs w:val="24"/>
              </w:rPr>
              <w:t>L</w:t>
            </w:r>
            <w:r w:rsidRPr="006636C8">
              <w:rPr>
                <w:sz w:val="24"/>
                <w:szCs w:val="24"/>
                <w:lang w:val="ru-RU"/>
              </w:rPr>
              <w:t xml:space="preserve">),  градации при их измерении,  припуски, образцы маркировки.  </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772"/>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2.3. Пиленые лесоматериалы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пиломатериалов по породам, форме поперечного сечения, размерам, характеру и степени обработки, качеству и назначению.</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Пиломатериалы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Заготовки из древесины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Обмер, учёт, методы проверки качества, маркировка и транспортирование пиломатериалов и заготовок.</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Определение стандартных размеров, объёма, качества пиломатериалов, приёмка пиломатериалов и заготовок, их маркировка.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Составить перечень пиломатериалов хвойных и лиственных пород, указав их параметры по ГОСТам, образцы маркировки.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2.4. Строганые и лущёные древесные материалы</w:t>
            </w:r>
          </w:p>
        </w:tc>
        <w:tc>
          <w:tcPr>
            <w:tcW w:w="8980" w:type="dxa"/>
          </w:tcPr>
          <w:p w:rsidR="00C027C6" w:rsidRPr="006636C8" w:rsidRDefault="00C027C6" w:rsidP="003F23B5">
            <w:pPr>
              <w:pStyle w:val="24"/>
              <w:spacing w:after="0" w:line="240" w:lineRule="auto"/>
              <w:rPr>
                <w:sz w:val="24"/>
                <w:szCs w:val="24"/>
                <w:lang w:val="ru-RU"/>
              </w:rPr>
            </w:pPr>
            <w:r w:rsidRPr="006636C8">
              <w:rPr>
                <w:sz w:val="24"/>
                <w:szCs w:val="24"/>
                <w:lang w:val="ru-RU"/>
              </w:rPr>
              <w:t xml:space="preserve">Шпон строганый и лущеный. </w:t>
            </w:r>
          </w:p>
          <w:p w:rsidR="00C027C6" w:rsidRPr="006636C8" w:rsidRDefault="00C027C6" w:rsidP="003F23B5">
            <w:pPr>
              <w:pStyle w:val="24"/>
              <w:spacing w:after="0" w:line="240" w:lineRule="auto"/>
              <w:rPr>
                <w:sz w:val="24"/>
                <w:szCs w:val="24"/>
                <w:lang w:val="ru-RU"/>
              </w:rPr>
            </w:pPr>
            <w:r w:rsidRPr="006636C8">
              <w:rPr>
                <w:sz w:val="24"/>
                <w:szCs w:val="24"/>
                <w:lang w:val="ru-RU"/>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Практическое занятие</w:t>
            </w:r>
          </w:p>
          <w:p w:rsidR="00C027C6" w:rsidRPr="006636C8" w:rsidRDefault="00C027C6" w:rsidP="003F23B5">
            <w:pPr>
              <w:pStyle w:val="24"/>
              <w:spacing w:after="0" w:line="240" w:lineRule="auto"/>
              <w:rPr>
                <w:sz w:val="24"/>
                <w:szCs w:val="24"/>
                <w:lang w:val="ru-RU"/>
              </w:rPr>
            </w:pPr>
            <w:r w:rsidRPr="006636C8">
              <w:rPr>
                <w:sz w:val="24"/>
                <w:szCs w:val="24"/>
                <w:lang w:val="ru-RU"/>
              </w:rPr>
              <w:t>Определение стандартных размеров и качества, обмер, учёт и маркировка лущёного и строганого шпона.</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b/>
                <w:sz w:val="24"/>
                <w:szCs w:val="24"/>
                <w:lang w:val="ru-RU"/>
              </w:rPr>
            </w:pPr>
            <w:r w:rsidRPr="006636C8">
              <w:rPr>
                <w:sz w:val="24"/>
                <w:szCs w:val="24"/>
                <w:lang w:val="ru-RU"/>
              </w:rPr>
              <w:lastRenderedPageBreak/>
              <w:t>Составить перечень  стандартов  на строганые и лущёные древесные материалы, указав их параметры.</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513"/>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2.5. Композиционные древесные материалы</w:t>
            </w:r>
          </w:p>
        </w:tc>
        <w:tc>
          <w:tcPr>
            <w:tcW w:w="8980" w:type="dxa"/>
          </w:tcPr>
          <w:p w:rsidR="00587115" w:rsidRPr="006636C8" w:rsidRDefault="00587115" w:rsidP="003F23B5">
            <w:pPr>
              <w:pStyle w:val="24"/>
              <w:spacing w:after="0" w:line="240" w:lineRule="auto"/>
              <w:rPr>
                <w:sz w:val="24"/>
                <w:szCs w:val="24"/>
                <w:lang w:val="ru-RU"/>
              </w:rPr>
            </w:pPr>
            <w:r w:rsidRPr="006636C8">
              <w:rPr>
                <w:sz w:val="24"/>
                <w:szCs w:val="24"/>
                <w:lang w:val="ru-RU"/>
              </w:rPr>
              <w:t xml:space="preserve">Фанера. Плиты древесностружечные. </w:t>
            </w:r>
          </w:p>
          <w:p w:rsidR="00587115" w:rsidRPr="006636C8" w:rsidRDefault="00587115" w:rsidP="003F23B5">
            <w:pPr>
              <w:pStyle w:val="24"/>
              <w:spacing w:after="0" w:line="240" w:lineRule="auto"/>
              <w:rPr>
                <w:sz w:val="24"/>
                <w:szCs w:val="24"/>
                <w:lang w:val="ru-RU"/>
              </w:rPr>
            </w:pPr>
            <w:r w:rsidRPr="006636C8">
              <w:rPr>
                <w:sz w:val="24"/>
                <w:szCs w:val="24"/>
                <w:lang w:val="ru-RU"/>
              </w:rPr>
              <w:t xml:space="preserve">Плиты древесноволокнистые. Их получение, свойства, виды, применение. Требования действующих ГОСТов. </w:t>
            </w:r>
          </w:p>
          <w:p w:rsidR="00587115" w:rsidRPr="006636C8" w:rsidRDefault="00587115" w:rsidP="003F23B5">
            <w:pPr>
              <w:pStyle w:val="24"/>
              <w:spacing w:after="0" w:line="240" w:lineRule="auto"/>
              <w:rPr>
                <w:sz w:val="24"/>
                <w:szCs w:val="24"/>
                <w:lang w:val="ru-RU"/>
              </w:rPr>
            </w:pPr>
            <w:r w:rsidRPr="006636C8">
              <w:rPr>
                <w:sz w:val="24"/>
                <w:szCs w:val="24"/>
                <w:lang w:val="ru-RU"/>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стандартных размеров и качества, обмер, учёт и маркировка  композиционных материалов.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rPr>
                <w:b/>
                <w:sz w:val="24"/>
                <w:szCs w:val="24"/>
                <w:lang w:val="ru-RU"/>
              </w:rPr>
            </w:pPr>
            <w:r w:rsidRPr="006636C8">
              <w:rPr>
                <w:sz w:val="24"/>
                <w:szCs w:val="24"/>
                <w:lang w:val="ru-RU"/>
              </w:rPr>
              <w:t>Составить перечень  стандартов на композиционные древесные материалы, указав их параметры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21"/>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Контрольная работа </w:t>
            </w:r>
            <w:r w:rsidRPr="006636C8">
              <w:rPr>
                <w:sz w:val="24"/>
                <w:szCs w:val="24"/>
                <w:lang w:val="ru-RU"/>
              </w:rPr>
              <w:t>по разделу «Основы лесного товароведения».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rPr>
            </w:pPr>
            <w:r w:rsidRPr="006636C8">
              <w:rPr>
                <w:b/>
                <w:iCs/>
                <w:sz w:val="24"/>
                <w:szCs w:val="24"/>
              </w:rPr>
              <w:t>Экзамен</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Максимальная нагрузка</w:t>
            </w:r>
            <w:r w:rsidR="00C027C6" w:rsidRPr="006636C8">
              <w:rPr>
                <w:rFonts w:ascii="Times New Roman" w:hAnsi="Times New Roman" w:cs="Times New Roman"/>
                <w:b/>
                <w:bCs/>
              </w:rPr>
              <w:t>, в том числе:</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78</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56</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ind w:firstLine="0"/>
              <w:jc w:val="right"/>
              <w:rPr>
                <w:b/>
                <w:bCs/>
              </w:rPr>
            </w:pPr>
            <w:r w:rsidRPr="006636C8">
              <w:rPr>
                <w:b/>
                <w:bCs/>
              </w:rPr>
              <w:t>самостоятельная работа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7115"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Реализация учебной дисциплины требует наличия учебного кабинета, где имеются: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 xml:space="preserve">- плакаты, макеты, образцы, </w:t>
      </w:r>
      <w:r w:rsidRPr="006636C8">
        <w:rPr>
          <w:spacing w:val="-2"/>
        </w:rPr>
        <w:t>материалы и оборудование для проведения практических занятий.</w:t>
      </w:r>
    </w:p>
    <w:p w:rsidR="00587115" w:rsidRPr="006636C8" w:rsidRDefault="00587115" w:rsidP="00587115">
      <w:pPr>
        <w:rPr>
          <w:spacing w:val="-2"/>
        </w:rPr>
      </w:pPr>
      <w:r w:rsidRPr="006636C8">
        <w:rPr>
          <w:b/>
          <w:spacing w:val="-2"/>
        </w:rPr>
        <w:tab/>
        <w:t>Стенды:</w:t>
      </w:r>
      <w:r w:rsidRPr="006636C8">
        <w:rPr>
          <w:spacing w:val="-2"/>
        </w:rPr>
        <w:t xml:space="preserve"> образцы древесины, древесно-кустарниковых пород; пороки древесины; что должен знать и уметь студент по древесиноведению, лесному товароведению; переработка древесины (химическая и механическая); новое в деревообработке; что дает нам лес; товары народного потребления и изделий производственного значения из отходов древесины; образцы лучших работ студентов.</w:t>
      </w:r>
    </w:p>
    <w:p w:rsidR="00587115" w:rsidRPr="006636C8" w:rsidRDefault="00587115" w:rsidP="00587115">
      <w:pPr>
        <w:ind w:firstLine="708"/>
        <w:rPr>
          <w:spacing w:val="-2"/>
        </w:rPr>
      </w:pPr>
      <w:r w:rsidRPr="006636C8">
        <w:rPr>
          <w:b/>
          <w:spacing w:val="-2"/>
        </w:rPr>
        <w:t>Плакаты и слайды:</w:t>
      </w:r>
      <w:r w:rsidRPr="006636C8">
        <w:rPr>
          <w:spacing w:val="-2"/>
        </w:rPr>
        <w:t xml:space="preserve"> части растущего дерева; главные разрезы и части ствола; средний объемный вес древесины главнейших пород с учетом влажности; микроскопическое строение древесины; микроскопическое строение древесины хвойных и лиственных пород; средние значения плотности древесины; средние показатели физико-механических свойств древесины главнейших пород; виды сучков по форме; способы измерения сучков; виды трещин; способы измерения трещин в круглых лесоматериалах и в пиломатериалах; пороки формы ствола; способы измерения пороков формы ствола в круглых лесоматериалах и пиломатериалах; пороки строения древесины; способы измерения пороков строения древесины в круглых лесоматериалах и в пиломатериалах; химические окраски; способы измерения химических окрасок; виды грибных поражений; способы измерения грибных поражений в круглых лесоматериалах и пиломатериалах;</w:t>
      </w:r>
      <w:r w:rsidR="00DA0000">
        <w:rPr>
          <w:spacing w:val="-2"/>
        </w:rPr>
        <w:t xml:space="preserve"> </w:t>
      </w:r>
      <w:r w:rsidRPr="006636C8">
        <w:rPr>
          <w:spacing w:val="-2"/>
        </w:rPr>
        <w:t>виды червоточин и их измерения; виды покоробленности и их измерения; схема разделки древесного ствола на сортименты; инструменты для измерения длины и толщины лесоматериалов; учет объема лесоматериалов; маркировка лесоматериалов; типы штабелей для влажного и сухого способов хранения; основные виды пиломатериалов; виды досок и их элементы; виды досок и профили их соединения; схема раскроя кряжей; маркировка пиломатериалов; способы получения шпона строганием и лущением; виды профилей гнуто-клееных заготовок; элементы конструкции бочки; виды коробок.</w:t>
      </w:r>
    </w:p>
    <w:p w:rsidR="00587115" w:rsidRPr="006636C8" w:rsidRDefault="00587115" w:rsidP="00587115">
      <w:pPr>
        <w:rPr>
          <w:spacing w:val="-2"/>
        </w:rPr>
      </w:pPr>
      <w:r w:rsidRPr="006636C8">
        <w:rPr>
          <w:b/>
          <w:spacing w:val="-2"/>
        </w:rPr>
        <w:tab/>
        <w:t>Макеты:</w:t>
      </w:r>
      <w:r w:rsidRPr="006636C8">
        <w:rPr>
          <w:spacing w:val="-2"/>
        </w:rPr>
        <w:t xml:space="preserve"> уложенная поленница дров; плотнорядовой штабель круглых лесоматериалов; плотный штабель круглых лесоматериалов; пачковый штабель круглых лесоматериалов.</w:t>
      </w:r>
    </w:p>
    <w:p w:rsidR="00587115" w:rsidRPr="006636C8" w:rsidRDefault="00587115" w:rsidP="00587115">
      <w:pPr>
        <w:rPr>
          <w:spacing w:val="-2"/>
        </w:rPr>
      </w:pPr>
      <w:r w:rsidRPr="006636C8">
        <w:rPr>
          <w:b/>
          <w:spacing w:val="-2"/>
        </w:rPr>
        <w:tab/>
        <w:t>Образцы:</w:t>
      </w:r>
      <w:r w:rsidRPr="006636C8">
        <w:rPr>
          <w:spacing w:val="-2"/>
        </w:rPr>
        <w:t xml:space="preserve"> макроскопические признаки строения древесины (заболонь, ядро, спелая древесина, годичные слои, сердцевидные лучи); древесные породы в 3–х разрезах хвойных, кольцесосудистых и рассеяннососудистых пород; древесные породы для распознавания их по внешним признакам; древесные породы для определения влажности древесины размером 3х3х2 см; минеральные и масляные антисептики; антисептированная древесина; антипирены; древесина, обработанная антипиренами; пороки древесины; колотые сортименты; пиломатериалы, строганный и лущеный шпон; клееная фанера; столярная плита; древесные пластики; товары народного потребления и изделия производственного назначения из древесины; сувениры из древесины; прессованная древесина; гнутые изделия; технологическая щепа; клепка бондарная; стружка упаковочная; кровельная стружка; дрань штукатурная; паркетные изделия; луб, мочало и дубильное корье; дубильные экстракты;</w:t>
      </w:r>
      <w:r w:rsidR="00DA0000">
        <w:rPr>
          <w:spacing w:val="-2"/>
        </w:rPr>
        <w:t xml:space="preserve"> </w:t>
      </w:r>
      <w:r w:rsidRPr="006636C8">
        <w:rPr>
          <w:spacing w:val="-2"/>
        </w:rPr>
        <w:t>арболит, фибролит; древесная мука; древесная масса; картон, бумага, целлюлоза; детали и узлы мебельно-столярных изделий; витаминная мука из древесной зелени; хвойно-эфирные масла; деготь, канифоль, скипидар; экстракты сульфитно-спиртовой барды, сульфитно-дрожжевой бражки и кормовых дрожжей; стволы сосны, заподсоченные с применением различных методов и способов.</w:t>
      </w:r>
    </w:p>
    <w:p w:rsidR="00587115" w:rsidRPr="006636C8" w:rsidRDefault="00587115" w:rsidP="00587115">
      <w:pPr>
        <w:rPr>
          <w:spacing w:val="-2"/>
        </w:rPr>
      </w:pPr>
      <w:r w:rsidRPr="006636C8">
        <w:rPr>
          <w:b/>
          <w:spacing w:val="-2"/>
        </w:rPr>
        <w:tab/>
        <w:t xml:space="preserve">Материалы и оборудование для проведения практических занятий: </w:t>
      </w:r>
      <w:r w:rsidRPr="006636C8">
        <w:rPr>
          <w:spacing w:val="-2"/>
        </w:rPr>
        <w:t xml:space="preserve">метры складные, рулетки, мерные скобы, мерные ленты, мерные вилки, шпильки, бланки, таблицы объемов круглых лесоматериалов таблицы объемов хлыстов, определитель древесных пород по макроскопическим признакам. </w:t>
      </w:r>
    </w:p>
    <w:p w:rsidR="00587115" w:rsidRPr="006636C8" w:rsidRDefault="00587115" w:rsidP="00587115">
      <w:pPr>
        <w:pStyle w:val="a5"/>
        <w:spacing w:after="0"/>
        <w:ind w:left="540"/>
        <w:rPr>
          <w:rFonts w:ascii="Times New Roman" w:hAnsi="Times New Roman" w:cs="Times New Roman"/>
          <w:b/>
        </w:rPr>
      </w:pPr>
      <w:r w:rsidRPr="006636C8">
        <w:rPr>
          <w:rFonts w:ascii="Times New Roman" w:hAnsi="Times New Roman" w:cs="Times New Roman"/>
          <w:b/>
        </w:rPr>
        <w:t xml:space="preserve"> Технические средства обучения:</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lastRenderedPageBreak/>
        <w:t>- мультимедиапроектор;</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экран;</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микрокалькуляторы.</w:t>
      </w:r>
    </w:p>
    <w:p w:rsidR="00587115" w:rsidRPr="006636C8" w:rsidRDefault="00587115" w:rsidP="00587115">
      <w:pPr>
        <w:pStyle w:val="a5"/>
        <w:spacing w:after="0"/>
        <w:ind w:left="540" w:hanging="426"/>
        <w:jc w:val="both"/>
        <w:rPr>
          <w:rFonts w:ascii="Times New Roman" w:hAnsi="Times New Roman" w:cs="Times New Roman"/>
          <w:b/>
        </w:rPr>
      </w:pPr>
      <w:r w:rsidRPr="006636C8">
        <w:rPr>
          <w:rFonts w:ascii="Times New Roman" w:hAnsi="Times New Roman" w:cs="Times New Roman"/>
          <w:b/>
        </w:rPr>
        <w:t>3.2</w:t>
      </w:r>
      <w:r w:rsidRPr="006636C8">
        <w:rPr>
          <w:rFonts w:ascii="Times New Roman" w:hAnsi="Times New Roman" w:cs="Times New Roman"/>
        </w:rPr>
        <w:t xml:space="preserve">. </w:t>
      </w:r>
      <w:r w:rsidRPr="006636C8">
        <w:rPr>
          <w:rFonts w:ascii="Times New Roman" w:hAnsi="Times New Roman" w:cs="Times New Roman"/>
          <w:b/>
        </w:rPr>
        <w:t>Информационное обеспечение обучения</w:t>
      </w:r>
    </w:p>
    <w:p w:rsidR="00587115" w:rsidRPr="006636C8" w:rsidRDefault="00587115"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587115" w:rsidRPr="006636C8" w:rsidRDefault="00587115" w:rsidP="00587115">
      <w:pPr>
        <w:pStyle w:val="24"/>
        <w:spacing w:after="0" w:line="240" w:lineRule="auto"/>
        <w:rPr>
          <w:b/>
          <w:sz w:val="24"/>
          <w:szCs w:val="24"/>
          <w:lang w:val="ru-RU"/>
        </w:rPr>
      </w:pPr>
      <w:r w:rsidRPr="006636C8">
        <w:rPr>
          <w:b/>
          <w:sz w:val="24"/>
          <w:szCs w:val="24"/>
          <w:lang w:val="ru-RU"/>
        </w:rPr>
        <w:t>Основные источники: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 xml:space="preserve">1. Действующие стандарты и технические условия на древесное сырьё и изделия из древесины. </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2. Лесной кодекс Российской Федерации.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3. Леонтьев Л.Л. Древесиноведение и лесное товароведение: Учебник. СПб: Издательство «Лань», 2018.</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4. Уголев Б.Н. Древесиноведение и лесное товароведение. М.: МГУЛ, 2010.</w:t>
      </w:r>
    </w:p>
    <w:p w:rsidR="008A615F" w:rsidRPr="006636C8" w:rsidRDefault="008A615F" w:rsidP="008A615F">
      <w:pPr>
        <w:pStyle w:val="21"/>
        <w:tabs>
          <w:tab w:val="left" w:pos="0"/>
          <w:tab w:val="left" w:pos="916"/>
        </w:tabs>
        <w:spacing w:line="240" w:lineRule="auto"/>
        <w:ind w:firstLine="0"/>
      </w:pPr>
      <w:r w:rsidRPr="006636C8">
        <w:rPr>
          <w:b/>
        </w:rPr>
        <w:t>Дополнительные источники:</w:t>
      </w:r>
    </w:p>
    <w:p w:rsidR="008A615F" w:rsidRPr="006636C8" w:rsidRDefault="008A615F" w:rsidP="006C46BC">
      <w:pPr>
        <w:numPr>
          <w:ilvl w:val="0"/>
          <w:numId w:val="117"/>
        </w:numPr>
        <w:shd w:val="clear" w:color="auto" w:fill="FFFFFF"/>
        <w:tabs>
          <w:tab w:val="left" w:pos="199"/>
        </w:tabs>
        <w:autoSpaceDE w:val="0"/>
        <w:autoSpaceDN w:val="0"/>
        <w:adjustRightInd w:val="0"/>
        <w:ind w:left="0" w:firstLine="0"/>
        <w:rPr>
          <w:spacing w:val="-16"/>
        </w:rPr>
      </w:pPr>
      <w:r w:rsidRPr="006636C8">
        <w:rPr>
          <w:spacing w:val="3"/>
        </w:rPr>
        <w:t>Клюев Г.И. Технология производства мебели.М.: Академия,2005</w:t>
      </w:r>
    </w:p>
    <w:p w:rsidR="008A615F" w:rsidRPr="006636C8" w:rsidRDefault="008A615F" w:rsidP="008A615F">
      <w:pPr>
        <w:shd w:val="clear" w:color="auto" w:fill="FFFFFF"/>
        <w:tabs>
          <w:tab w:val="left" w:pos="199"/>
        </w:tabs>
        <w:autoSpaceDE w:val="0"/>
        <w:autoSpaceDN w:val="0"/>
        <w:adjustRightInd w:val="0"/>
        <w:spacing w:before="2"/>
        <w:ind w:firstLine="0"/>
        <w:rPr>
          <w:spacing w:val="3"/>
        </w:rPr>
      </w:pPr>
      <w:r w:rsidRPr="006636C8">
        <w:rPr>
          <w:spacing w:val="3"/>
        </w:rPr>
        <w:t xml:space="preserve">2. Фридман И.М.Деревообработка. Практическое руководство. СПб: ПРОФИКС, 2006.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3. Михайличенко А.Л., Садовничий Ф.П. Древесиноведение и лесное товароведение. М.: Высшая школа, 1991.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4. Уголев Б.Н. Древесиноведение с основами лесного товароведения. М.: МГУ леса, 2001.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5. Шапкин О.Н. и др. Комплексное использование недревесной продукции леса в народном хозяйстве. М.: МГУ леса, 1999.</w:t>
      </w:r>
    </w:p>
    <w:p w:rsidR="008A615F" w:rsidRPr="006636C8" w:rsidRDefault="008A615F" w:rsidP="008A615F">
      <w:pPr>
        <w:pStyle w:val="24"/>
        <w:spacing w:after="0" w:line="240" w:lineRule="auto"/>
        <w:jc w:val="both"/>
        <w:rPr>
          <w:b/>
          <w:sz w:val="24"/>
          <w:szCs w:val="24"/>
          <w:lang w:val="ru-RU"/>
        </w:rPr>
      </w:pPr>
      <w:r w:rsidRPr="006636C8">
        <w:rPr>
          <w:b/>
          <w:sz w:val="24"/>
          <w:szCs w:val="24"/>
          <w:lang w:val="ru-RU"/>
        </w:rPr>
        <w:t xml:space="preserve">Интернет – ресурсы: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 xml:space="preserve">1. Федеральный портал Российское образование </w:t>
      </w:r>
      <w:r w:rsidRPr="006636C8">
        <w:rPr>
          <w:sz w:val="24"/>
          <w:szCs w:val="24"/>
        </w:rPr>
        <w:t>edu</w:t>
      </w:r>
      <w:r w:rsidRPr="006636C8">
        <w:rPr>
          <w:sz w:val="24"/>
          <w:szCs w:val="24"/>
          <w:lang w:val="ru-RU"/>
        </w:rPr>
        <w:t>.</w:t>
      </w:r>
      <w:r w:rsidRPr="006636C8">
        <w:rPr>
          <w:sz w:val="24"/>
          <w:szCs w:val="24"/>
        </w:rPr>
        <w:t>ru</w:t>
      </w:r>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6636C8" w:rsidRDefault="00587115" w:rsidP="008A615F">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6636C8"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253"/>
      </w:tblGrid>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bCs/>
              </w:rPr>
              <w:t>Результаты обучения</w:t>
            </w:r>
          </w:p>
          <w:p w:rsidR="00587115" w:rsidRPr="006636C8" w:rsidRDefault="00587115" w:rsidP="00DA0000">
            <w:pPr>
              <w:jc w:val="center"/>
              <w:rPr>
                <w:b/>
                <w:bCs/>
              </w:rPr>
            </w:pPr>
            <w:r w:rsidRPr="006636C8">
              <w:rPr>
                <w:b/>
                <w:bCs/>
              </w:rPr>
              <w:t>(освоенные умения, усвоенные 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rPr>
              <w:t xml:space="preserve">Формы и методы контроля и оценки результатов обучения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 xml:space="preserve">Умения: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rPr>
                <w:b/>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распознавать основные хвойные и лиственные породы по древесине;</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pPr>
            <w:r w:rsidRPr="006636C8">
              <w:t>определять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
                <w:bCs/>
              </w:rPr>
            </w:pPr>
            <w:r w:rsidRPr="006636C8">
              <w:rPr>
                <w:bCs/>
              </w:rPr>
              <w:t xml:space="preserve">выполнение  и защита практических занятий   </w:t>
            </w:r>
          </w:p>
        </w:tc>
      </w:tr>
      <w:tr w:rsidR="00587115" w:rsidRPr="006636C8" w:rsidTr="00DA0000">
        <w:trPr>
          <w:trHeight w:val="862"/>
        </w:trPr>
        <w:tc>
          <w:tcPr>
            <w:tcW w:w="510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0"/>
            </w:pPr>
            <w:r w:rsidRPr="006636C8">
              <w:t>использовать действующие стандарты при определении сортности лесоматериалов, маркировке, обмере и учёте;</w:t>
            </w:r>
          </w:p>
        </w:tc>
        <w:tc>
          <w:tcPr>
            <w:tcW w:w="425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строение древесины и коры;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свойства и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классификацию, стандартизацию и декларирование древесных материалов и лесной продукции.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bl>
    <w:p w:rsidR="008A615F" w:rsidRPr="006636C8" w:rsidRDefault="008A615F" w:rsidP="002355EA">
      <w:pPr>
        <w:ind w:firstLine="0"/>
        <w:rPr>
          <w:b/>
          <w:sz w:val="28"/>
          <w:szCs w:val="28"/>
        </w:rPr>
      </w:pPr>
    </w:p>
    <w:p w:rsidR="003307FA" w:rsidRPr="006636C8" w:rsidRDefault="00743079" w:rsidP="00587115">
      <w:pPr>
        <w:jc w:val="center"/>
        <w:rPr>
          <w:b/>
          <w:sz w:val="28"/>
          <w:szCs w:val="28"/>
        </w:rPr>
      </w:pPr>
      <w:r w:rsidRPr="006636C8">
        <w:rPr>
          <w:b/>
          <w:sz w:val="28"/>
          <w:szCs w:val="28"/>
        </w:rPr>
        <w:t>ОП.07 Основы устройства тракторов и автомобилей</w:t>
      </w:r>
    </w:p>
    <w:p w:rsidR="002355EA" w:rsidRPr="006636C8" w:rsidRDefault="002355EA"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4F05F6" w:rsidRPr="006636C8" w:rsidRDefault="004F05F6" w:rsidP="008A615F">
      <w:pPr>
        <w:pStyle w:val="39"/>
        <w:shd w:val="clear" w:color="auto" w:fill="auto"/>
        <w:spacing w:before="0" w:after="0" w:line="240" w:lineRule="auto"/>
        <w:ind w:left="40" w:firstLine="244"/>
        <w:jc w:val="both"/>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по направлениям подготовки:</w:t>
      </w:r>
      <w:r w:rsidRPr="006636C8">
        <w:t>35.02.01  Лесное и лесопарковое хозяйство.</w:t>
      </w:r>
    </w:p>
    <w:p w:rsidR="004F05F6" w:rsidRPr="00DA0000" w:rsidRDefault="004F05F6" w:rsidP="00DA0000">
      <w:pPr>
        <w:pStyle w:val="Style8"/>
        <w:widowControl/>
        <w:tabs>
          <w:tab w:val="left" w:pos="698"/>
        </w:tabs>
        <w:spacing w:line="240" w:lineRule="auto"/>
        <w:rPr>
          <w:b/>
          <w:bCs/>
        </w:rPr>
      </w:pPr>
      <w:r w:rsidRPr="006636C8">
        <w:rPr>
          <w:rStyle w:val="FontStyle39"/>
          <w:sz w:val="24"/>
          <w:szCs w:val="24"/>
        </w:rPr>
        <w:lastRenderedPageBreak/>
        <w:t>1.2.</w:t>
      </w:r>
      <w:r w:rsidRPr="006636C8">
        <w:rPr>
          <w:rStyle w:val="FontStyle39"/>
          <w:sz w:val="24"/>
          <w:szCs w:val="24"/>
        </w:rPr>
        <w:tab/>
        <w:t>Место дисциплины в структуре основной профессиональной образовательной программы:</w:t>
      </w:r>
      <w:r w:rsidR="00DA0000">
        <w:rPr>
          <w:rStyle w:val="FontStyle39"/>
          <w:sz w:val="24"/>
          <w:szCs w:val="24"/>
        </w:rPr>
        <w:t xml:space="preserve"> д</w:t>
      </w:r>
      <w:r w:rsidRPr="006636C8">
        <w:t>исциплина «Основы устройства тракторов и автомобилей» входит в профессиональный цикл.</w:t>
      </w:r>
    </w:p>
    <w:p w:rsidR="004F05F6" w:rsidRPr="006636C8" w:rsidRDefault="004F05F6" w:rsidP="00A31F8D">
      <w:pPr>
        <w:pStyle w:val="Style8"/>
        <w:widowControl/>
        <w:tabs>
          <w:tab w:val="left" w:pos="550"/>
        </w:tabs>
        <w:spacing w:line="240" w:lineRule="auto"/>
        <w:ind w:left="540" w:hanging="540"/>
        <w:rPr>
          <w:rStyle w:val="FontStyle39"/>
          <w:sz w:val="24"/>
          <w:szCs w:val="24"/>
        </w:rPr>
      </w:pPr>
      <w:r w:rsidRPr="006636C8">
        <w:rPr>
          <w:rStyle w:val="FontStyle39"/>
          <w:sz w:val="24"/>
          <w:szCs w:val="24"/>
        </w:rPr>
        <w:t>1.3.</w:t>
      </w:r>
      <w:r w:rsidRPr="006636C8">
        <w:rPr>
          <w:rStyle w:val="FontStyle39"/>
          <w:sz w:val="24"/>
          <w:szCs w:val="24"/>
        </w:rPr>
        <w:tab/>
        <w:t>Цели и задачи дисциплины - требования к результатам освоения дисциплины:</w:t>
      </w:r>
    </w:p>
    <w:p w:rsidR="004F05F6" w:rsidRPr="006636C8" w:rsidRDefault="004F05F6" w:rsidP="008A615F">
      <w:pPr>
        <w:pStyle w:val="Style9"/>
        <w:widowControl/>
        <w:ind w:firstLine="284"/>
        <w:rPr>
          <w:rStyle w:val="FontStyle37"/>
          <w:sz w:val="24"/>
          <w:szCs w:val="24"/>
        </w:rPr>
      </w:pPr>
      <w:r w:rsidRPr="006636C8">
        <w:rPr>
          <w:rStyle w:val="FontStyle37"/>
          <w:sz w:val="24"/>
          <w:szCs w:val="24"/>
        </w:rPr>
        <w:t xml:space="preserve">В результате освоения дисциплины обучающийся </w:t>
      </w:r>
      <w:r w:rsidRPr="00DA0000">
        <w:rPr>
          <w:rStyle w:val="FontStyle37"/>
          <w:b/>
          <w:sz w:val="24"/>
          <w:szCs w:val="24"/>
        </w:rPr>
        <w:t>должен</w:t>
      </w:r>
      <w:r w:rsidR="00DA0000">
        <w:rPr>
          <w:rStyle w:val="FontStyle37"/>
          <w:sz w:val="24"/>
          <w:szCs w:val="24"/>
        </w:rPr>
        <w:t xml:space="preserve"> </w:t>
      </w:r>
      <w:r w:rsidRPr="006636C8">
        <w:rPr>
          <w:rStyle w:val="FontStyle37"/>
          <w:b/>
          <w:sz w:val="24"/>
          <w:szCs w:val="24"/>
        </w:rPr>
        <w:t>уметь:</w:t>
      </w:r>
    </w:p>
    <w:tbl>
      <w:tblPr>
        <w:tblW w:w="5009" w:type="pct"/>
        <w:jc w:val="center"/>
        <w:tblLayout w:type="fixed"/>
        <w:tblLook w:val="01E0"/>
      </w:tblPr>
      <w:tblGrid>
        <w:gridCol w:w="9871"/>
      </w:tblGrid>
      <w:tr w:rsidR="004F05F6" w:rsidRPr="006636C8" w:rsidTr="004F05F6">
        <w:trPr>
          <w:jc w:val="center"/>
        </w:trPr>
        <w:tc>
          <w:tcPr>
            <w:tcW w:w="5000" w:type="pct"/>
          </w:tcPr>
          <w:p w:rsidR="004F05F6" w:rsidRPr="006636C8" w:rsidRDefault="004F05F6" w:rsidP="008A615F">
            <w:pPr>
              <w:shd w:val="clear" w:color="auto" w:fill="FFFFFF"/>
              <w:autoSpaceDE w:val="0"/>
              <w:autoSpaceDN w:val="0"/>
              <w:adjustRightInd w:val="0"/>
              <w:ind w:firstLine="9"/>
            </w:pPr>
            <w:r w:rsidRPr="006636C8">
              <w:rPr>
                <w:spacing w:val="9"/>
              </w:rPr>
              <w:t xml:space="preserve">- определять детали, основные узлы и механизмы в </w:t>
            </w:r>
            <w:r w:rsidRPr="006636C8">
              <w:rPr>
                <w:spacing w:val="3"/>
              </w:rPr>
              <w:t>тракторах и</w:t>
            </w:r>
            <w:r w:rsidRPr="006636C8">
              <w:rPr>
                <w:spacing w:val="9"/>
              </w:rPr>
              <w:t xml:space="preserve"> автомобилях</w:t>
            </w:r>
            <w:r w:rsidRPr="006636C8">
              <w:rPr>
                <w:spacing w:val="3"/>
              </w:rPr>
              <w:t>, регулировать их работу;</w:t>
            </w:r>
          </w:p>
          <w:p w:rsidR="004F05F6" w:rsidRPr="006636C8" w:rsidRDefault="004F05F6" w:rsidP="008A615F">
            <w:pPr>
              <w:shd w:val="clear" w:color="auto" w:fill="FFFFFF"/>
              <w:autoSpaceDE w:val="0"/>
              <w:autoSpaceDN w:val="0"/>
              <w:adjustRightInd w:val="0"/>
              <w:ind w:firstLine="9"/>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8A615F">
            <w:pPr>
              <w:shd w:val="clear" w:color="auto" w:fill="FFFFFF"/>
              <w:autoSpaceDE w:val="0"/>
              <w:autoSpaceDN w:val="0"/>
              <w:adjustRightInd w:val="0"/>
              <w:ind w:firstLine="9"/>
            </w:pPr>
            <w:r w:rsidRPr="006636C8">
              <w:t>- подготавливать к работе ручной моторный инструмент, устранять мелкие неисправности;</w:t>
            </w:r>
          </w:p>
        </w:tc>
      </w:tr>
    </w:tbl>
    <w:p w:rsidR="004F05F6" w:rsidRPr="006636C8" w:rsidRDefault="00DA0000" w:rsidP="008A615F">
      <w:pPr>
        <w:pStyle w:val="Style9"/>
        <w:widowControl/>
        <w:rPr>
          <w:b/>
        </w:rPr>
      </w:pPr>
      <w:r w:rsidRPr="00DA0000">
        <w:rPr>
          <w:rStyle w:val="FontStyle37"/>
          <w:b/>
          <w:sz w:val="24"/>
          <w:szCs w:val="24"/>
        </w:rPr>
        <w:t>должен</w:t>
      </w:r>
      <w:r w:rsidRPr="006636C8">
        <w:rPr>
          <w:rStyle w:val="FontStyle37"/>
          <w:b/>
          <w:sz w:val="24"/>
          <w:szCs w:val="24"/>
        </w:rPr>
        <w:t xml:space="preserve"> </w:t>
      </w:r>
      <w:r w:rsidR="004F05F6" w:rsidRPr="006636C8">
        <w:rPr>
          <w:rStyle w:val="FontStyle37"/>
          <w:b/>
          <w:sz w:val="24"/>
          <w:szCs w:val="24"/>
        </w:rPr>
        <w:t>знать:</w:t>
      </w:r>
    </w:p>
    <w:p w:rsidR="004F05F6" w:rsidRPr="006636C8" w:rsidRDefault="004F05F6" w:rsidP="008A615F">
      <w:pPr>
        <w:ind w:firstLine="0"/>
        <w:rPr>
          <w:b/>
        </w:rPr>
      </w:pPr>
      <w:r w:rsidRPr="006636C8">
        <w:t xml:space="preserve">- основные материалы, применяемые в машиностроении; </w:t>
      </w:r>
    </w:p>
    <w:p w:rsidR="004F05F6" w:rsidRPr="006636C8" w:rsidRDefault="004F05F6" w:rsidP="008A615F">
      <w:pPr>
        <w:pStyle w:val="33"/>
        <w:autoSpaceDE w:val="0"/>
        <w:autoSpaceDN w:val="0"/>
        <w:spacing w:after="0"/>
        <w:jc w:val="both"/>
        <w:rPr>
          <w:sz w:val="24"/>
          <w:szCs w:val="24"/>
        </w:rPr>
      </w:pPr>
      <w:r w:rsidRPr="006636C8">
        <w:rPr>
          <w:sz w:val="24"/>
          <w:szCs w:val="24"/>
        </w:rPr>
        <w:t>- основы деталей машин и механизмов;</w:t>
      </w:r>
    </w:p>
    <w:p w:rsidR="004F05F6" w:rsidRPr="006636C8" w:rsidRDefault="004F05F6" w:rsidP="008A615F">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8A615F">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8A615F">
      <w:pPr>
        <w:pStyle w:val="Style12"/>
        <w:widowControl/>
        <w:spacing w:line="240" w:lineRule="auto"/>
      </w:pPr>
      <w:r w:rsidRPr="006636C8">
        <w:t>- основные эксплуатационные расчеты.</w:t>
      </w:r>
    </w:p>
    <w:p w:rsidR="004F05F6" w:rsidRPr="006636C8" w:rsidRDefault="004F05F6" w:rsidP="00A31F8D">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8A615F" w:rsidRPr="006636C8" w:rsidRDefault="004F05F6" w:rsidP="008A615F">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84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56 часов;</w:t>
      </w:r>
      <w:r w:rsidR="00DA0000">
        <w:rPr>
          <w:rStyle w:val="FontStyle37"/>
          <w:sz w:val="24"/>
          <w:szCs w:val="24"/>
        </w:rPr>
        <w:t xml:space="preserve"> </w:t>
      </w:r>
      <w:r w:rsidRPr="006636C8">
        <w:rPr>
          <w:rStyle w:val="FontStyle37"/>
          <w:sz w:val="24"/>
          <w:szCs w:val="24"/>
        </w:rPr>
        <w:t>самостоятельной работы обучающегося – 28 часов.</w:t>
      </w: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A31F8D">
      <w:pPr>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4F05F6" w:rsidRPr="006636C8" w:rsidTr="008A615F">
        <w:tc>
          <w:tcPr>
            <w:tcW w:w="7264" w:type="dxa"/>
          </w:tcPr>
          <w:p w:rsidR="004F05F6" w:rsidRPr="006636C8" w:rsidRDefault="004F05F6" w:rsidP="00A31F8D">
            <w:pPr>
              <w:jc w:val="center"/>
              <w:rPr>
                <w:b/>
              </w:rPr>
            </w:pPr>
            <w:r w:rsidRPr="006636C8">
              <w:rPr>
                <w:b/>
              </w:rPr>
              <w:t>Вид учебной работы</w:t>
            </w:r>
          </w:p>
        </w:tc>
        <w:tc>
          <w:tcPr>
            <w:tcW w:w="2306" w:type="dxa"/>
          </w:tcPr>
          <w:p w:rsidR="004F05F6" w:rsidRPr="006636C8" w:rsidRDefault="004F05F6" w:rsidP="00A31F8D">
            <w:pPr>
              <w:jc w:val="center"/>
              <w:rPr>
                <w:b/>
              </w:rPr>
            </w:pPr>
            <w:r w:rsidRPr="006636C8">
              <w:rPr>
                <w:b/>
              </w:rPr>
              <w:t>Объём часов</w:t>
            </w:r>
          </w:p>
        </w:tc>
      </w:tr>
      <w:tr w:rsidR="004F05F6" w:rsidRPr="006636C8" w:rsidTr="008A615F">
        <w:tc>
          <w:tcPr>
            <w:tcW w:w="7264" w:type="dxa"/>
          </w:tcPr>
          <w:p w:rsidR="004F05F6" w:rsidRPr="006636C8" w:rsidRDefault="004F05F6" w:rsidP="0039736F">
            <w:pPr>
              <w:ind w:firstLine="0"/>
              <w:rPr>
                <w:b/>
              </w:rPr>
            </w:pPr>
            <w:r w:rsidRPr="006636C8">
              <w:rPr>
                <w:b/>
              </w:rPr>
              <w:t>Максимальная учебная нагрузка (всего)</w:t>
            </w:r>
          </w:p>
        </w:tc>
        <w:tc>
          <w:tcPr>
            <w:tcW w:w="2306" w:type="dxa"/>
          </w:tcPr>
          <w:p w:rsidR="004F05F6" w:rsidRPr="006636C8" w:rsidRDefault="004F05F6" w:rsidP="00A31F8D">
            <w:pPr>
              <w:jc w:val="center"/>
              <w:rPr>
                <w:b/>
              </w:rPr>
            </w:pPr>
            <w:r w:rsidRPr="006636C8">
              <w:rPr>
                <w:b/>
              </w:rPr>
              <w:t>84</w:t>
            </w:r>
          </w:p>
        </w:tc>
      </w:tr>
      <w:tr w:rsidR="004F05F6" w:rsidRPr="006636C8" w:rsidTr="008A615F">
        <w:tc>
          <w:tcPr>
            <w:tcW w:w="7264" w:type="dxa"/>
          </w:tcPr>
          <w:p w:rsidR="004F05F6" w:rsidRPr="006636C8" w:rsidRDefault="004F05F6" w:rsidP="0039736F">
            <w:pPr>
              <w:ind w:firstLine="0"/>
              <w:rPr>
                <w:b/>
              </w:rPr>
            </w:pPr>
            <w:r w:rsidRPr="006636C8">
              <w:rPr>
                <w:b/>
              </w:rPr>
              <w:t>Обязательная аудиторная учебная нагрузка (всего)</w:t>
            </w:r>
          </w:p>
        </w:tc>
        <w:tc>
          <w:tcPr>
            <w:tcW w:w="2306" w:type="dxa"/>
          </w:tcPr>
          <w:p w:rsidR="004F05F6" w:rsidRPr="006636C8" w:rsidRDefault="004F05F6" w:rsidP="00A31F8D">
            <w:pPr>
              <w:jc w:val="center"/>
              <w:rPr>
                <w:b/>
              </w:rPr>
            </w:pPr>
            <w:r w:rsidRPr="006636C8">
              <w:rPr>
                <w:b/>
              </w:rPr>
              <w:t>56</w:t>
            </w:r>
          </w:p>
        </w:tc>
      </w:tr>
      <w:tr w:rsidR="004F05F6" w:rsidRPr="006636C8" w:rsidTr="008A615F">
        <w:tc>
          <w:tcPr>
            <w:tcW w:w="7264" w:type="dxa"/>
          </w:tcPr>
          <w:p w:rsidR="004F05F6" w:rsidRPr="006636C8" w:rsidRDefault="004F05F6" w:rsidP="0039736F">
            <w:pPr>
              <w:ind w:firstLine="0"/>
            </w:pPr>
            <w:r w:rsidRPr="006636C8">
              <w:rPr>
                <w:i/>
              </w:rPr>
              <w:t>в том числе</w:t>
            </w:r>
            <w:r w:rsidRPr="006636C8">
              <w:t>:</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лабораторные занятия</w:t>
            </w:r>
          </w:p>
        </w:tc>
        <w:tc>
          <w:tcPr>
            <w:tcW w:w="2306" w:type="dxa"/>
          </w:tcPr>
          <w:p w:rsidR="004F05F6" w:rsidRPr="006636C8" w:rsidRDefault="004F05F6" w:rsidP="00A31F8D">
            <w:pPr>
              <w:jc w:val="center"/>
            </w:pPr>
            <w:r w:rsidRPr="006636C8">
              <w:t>26</w:t>
            </w:r>
          </w:p>
        </w:tc>
      </w:tr>
      <w:tr w:rsidR="004F05F6" w:rsidRPr="006636C8" w:rsidTr="008A615F">
        <w:tc>
          <w:tcPr>
            <w:tcW w:w="7264" w:type="dxa"/>
          </w:tcPr>
          <w:p w:rsidR="004F05F6" w:rsidRPr="006636C8" w:rsidRDefault="004F05F6" w:rsidP="0039736F">
            <w:pPr>
              <w:ind w:firstLine="0"/>
            </w:pPr>
            <w:r w:rsidRPr="006636C8">
              <w:t xml:space="preserve">практические занятия </w:t>
            </w:r>
          </w:p>
        </w:tc>
        <w:tc>
          <w:tcPr>
            <w:tcW w:w="2306" w:type="dxa"/>
          </w:tcPr>
          <w:p w:rsidR="004F05F6" w:rsidRPr="006636C8" w:rsidRDefault="004F05F6" w:rsidP="00A31F8D">
            <w:pPr>
              <w:jc w:val="center"/>
            </w:pPr>
            <w:r w:rsidRPr="006636C8">
              <w:t>4</w:t>
            </w:r>
          </w:p>
        </w:tc>
      </w:tr>
      <w:tr w:rsidR="004F05F6" w:rsidRPr="006636C8" w:rsidTr="008A615F">
        <w:tc>
          <w:tcPr>
            <w:tcW w:w="7264" w:type="dxa"/>
          </w:tcPr>
          <w:p w:rsidR="004F05F6" w:rsidRPr="006636C8" w:rsidRDefault="004F05F6" w:rsidP="0039736F">
            <w:pPr>
              <w:ind w:firstLine="0"/>
            </w:pPr>
            <w:r w:rsidRPr="006636C8">
              <w:t>контрольные работы</w:t>
            </w:r>
          </w:p>
        </w:tc>
        <w:tc>
          <w:tcPr>
            <w:tcW w:w="2306" w:type="dxa"/>
          </w:tcPr>
          <w:p w:rsidR="004F05F6" w:rsidRPr="006636C8" w:rsidRDefault="004F05F6" w:rsidP="00A31F8D">
            <w:pPr>
              <w:jc w:val="center"/>
            </w:pPr>
            <w:r w:rsidRPr="006636C8">
              <w:t>2</w:t>
            </w:r>
          </w:p>
        </w:tc>
      </w:tr>
      <w:tr w:rsidR="004F05F6" w:rsidRPr="006636C8" w:rsidTr="008A615F">
        <w:tc>
          <w:tcPr>
            <w:tcW w:w="7264" w:type="dxa"/>
          </w:tcPr>
          <w:p w:rsidR="004F05F6" w:rsidRPr="006636C8" w:rsidRDefault="004F05F6" w:rsidP="0039736F">
            <w:pPr>
              <w:ind w:firstLine="0"/>
              <w:rPr>
                <w:b/>
              </w:rPr>
            </w:pPr>
            <w:r w:rsidRPr="006636C8">
              <w:rPr>
                <w:b/>
              </w:rPr>
              <w:t>Самостоятельная работа обучающегося (всего)</w:t>
            </w:r>
          </w:p>
        </w:tc>
        <w:tc>
          <w:tcPr>
            <w:tcW w:w="2306" w:type="dxa"/>
          </w:tcPr>
          <w:p w:rsidR="004F05F6" w:rsidRPr="006636C8" w:rsidRDefault="004F05F6" w:rsidP="00A31F8D">
            <w:pPr>
              <w:jc w:val="center"/>
              <w:rPr>
                <w:b/>
              </w:rPr>
            </w:pPr>
            <w:r w:rsidRPr="006636C8">
              <w:rPr>
                <w:b/>
              </w:rPr>
              <w:t>28</w:t>
            </w:r>
          </w:p>
        </w:tc>
      </w:tr>
      <w:tr w:rsidR="004F05F6" w:rsidRPr="006636C8" w:rsidTr="008A615F">
        <w:tc>
          <w:tcPr>
            <w:tcW w:w="7264" w:type="dxa"/>
          </w:tcPr>
          <w:p w:rsidR="004F05F6" w:rsidRPr="006636C8" w:rsidRDefault="004F05F6" w:rsidP="0039736F">
            <w:pPr>
              <w:ind w:firstLine="0"/>
            </w:pPr>
            <w:r w:rsidRPr="006636C8">
              <w:t xml:space="preserve">в том числе: </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тематика внеаудиторной самостоятельной работы</w:t>
            </w:r>
          </w:p>
        </w:tc>
        <w:tc>
          <w:tcPr>
            <w:tcW w:w="2306" w:type="dxa"/>
          </w:tcPr>
          <w:p w:rsidR="004F05F6" w:rsidRPr="006636C8" w:rsidRDefault="004F05F6" w:rsidP="00A31F8D">
            <w:pPr>
              <w:jc w:val="center"/>
            </w:pPr>
            <w:r w:rsidRPr="006636C8">
              <w:t>28</w:t>
            </w:r>
          </w:p>
        </w:tc>
      </w:tr>
      <w:tr w:rsidR="00DA0000" w:rsidRPr="006636C8" w:rsidTr="00DA0000">
        <w:tc>
          <w:tcPr>
            <w:tcW w:w="9570" w:type="dxa"/>
            <w:gridSpan w:val="2"/>
          </w:tcPr>
          <w:p w:rsidR="00DA0000" w:rsidRPr="00DA0000" w:rsidRDefault="00DA0000" w:rsidP="00A31F8D">
            <w:pPr>
              <w:jc w:val="center"/>
              <w:rPr>
                <w:b/>
                <w:i/>
              </w:rPr>
            </w:pPr>
            <w:r>
              <w:rPr>
                <w:b/>
                <w:i/>
              </w:rPr>
              <w:t xml:space="preserve">Промежуточная </w:t>
            </w:r>
            <w:r w:rsidRPr="00DA0000">
              <w:rPr>
                <w:b/>
                <w:i/>
              </w:rPr>
              <w:t xml:space="preserve"> аттестация в форме экзамена</w:t>
            </w:r>
          </w:p>
        </w:tc>
      </w:tr>
    </w:tbl>
    <w:p w:rsidR="004F05F6" w:rsidRPr="006636C8" w:rsidRDefault="004F05F6" w:rsidP="008A615F">
      <w:pPr>
        <w:ind w:firstLine="284"/>
      </w:pPr>
      <w:r w:rsidRPr="006636C8">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636C8">
        <w:t>Вариативная часть дана на более подробное изучение тем:</w:t>
      </w:r>
      <w:r w:rsidR="00DA0000">
        <w:t xml:space="preserve"> </w:t>
      </w:r>
      <w:r w:rsidRPr="006636C8">
        <w:t>Тема 1.3. Основы деталей машин и механизмов</w:t>
      </w:r>
      <w:r w:rsidR="008A615F" w:rsidRPr="006636C8">
        <w:t xml:space="preserve">. </w:t>
      </w:r>
      <w:r w:rsidRPr="006636C8">
        <w:t>Тема 2.1. Классификация тракторов и автомобилей. Общее устройство и работа автотракторных двигателей</w:t>
      </w:r>
      <w:r w:rsidR="008A615F" w:rsidRPr="006636C8">
        <w:t xml:space="preserve">. </w:t>
      </w:r>
      <w:r w:rsidRPr="006636C8">
        <w:t>Тема 2.2. Кривошипно-шатунный механизм.</w:t>
      </w:r>
      <w:r w:rsidR="00DA0000">
        <w:t xml:space="preserve"> </w:t>
      </w:r>
      <w:r w:rsidRPr="006636C8">
        <w:t>Тема 2.3. Газораспределительный механизм.</w:t>
      </w: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63"/>
          <w:footerReference w:type="default" r:id="rId64"/>
          <w:pgSz w:w="11906" w:h="16838"/>
          <w:pgMar w:top="1134" w:right="851" w:bottom="851" w:left="1418" w:header="709" w:footer="709" w:gutter="0"/>
          <w:cols w:space="720"/>
          <w:titlePg/>
        </w:sectPr>
      </w:pPr>
    </w:p>
    <w:p w:rsidR="004F05F6" w:rsidRPr="006636C8"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6"/>
        <w:gridCol w:w="1037"/>
        <w:gridCol w:w="1207"/>
      </w:tblGrid>
      <w:tr w:rsidR="004F05F6" w:rsidRPr="006636C8" w:rsidTr="00D228F3">
        <w:trPr>
          <w:trHeight w:val="57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Уровень освоения</w:t>
            </w: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2</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4</w:t>
            </w:r>
          </w:p>
        </w:tc>
      </w:tr>
      <w:tr w:rsidR="004F05F6" w:rsidRPr="006636C8" w:rsidTr="00D228F3">
        <w:trPr>
          <w:trHeight w:val="178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21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rPr>
                <w:b/>
              </w:rPr>
            </w:pPr>
            <w:r w:rsidRPr="006636C8">
              <w:rPr>
                <w:b/>
              </w:rPr>
              <w:t xml:space="preserve">Раздел 1. </w:t>
            </w:r>
          </w:p>
          <w:p w:rsidR="004F05F6" w:rsidRPr="006636C8" w:rsidRDefault="004F05F6" w:rsidP="00866C15">
            <w:pPr>
              <w:ind w:firstLine="0"/>
              <w:rPr>
                <w:b/>
              </w:rPr>
            </w:pPr>
            <w:r w:rsidRPr="006636C8">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jc w:val="center"/>
              <w:rPr>
                <w:b/>
              </w:rPr>
            </w:pPr>
            <w:r w:rsidRPr="006636C8">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pPr>
            <w:r w:rsidRPr="006636C8">
              <w:rPr>
                <w:bCs/>
              </w:rPr>
              <w:t xml:space="preserve">Тема 1.1. </w:t>
            </w:r>
            <w:r w:rsidRPr="006636C8">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876"/>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1.2. </w:t>
            </w:r>
            <w:r w:rsidRPr="006636C8">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557"/>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pPr>
            <w:r w:rsidRPr="006636C8">
              <w:t>Тема 1.3. Основы деталей машин и механизмов</w:t>
            </w:r>
          </w:p>
          <w:p w:rsidR="004F05F6" w:rsidRPr="006636C8" w:rsidRDefault="004F05F6" w:rsidP="00866C15">
            <w:pPr>
              <w:ind w:firstLine="0"/>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Механизмы поступательного, колебательного и прерывистого движения. Винтовые механизмы.</w:t>
            </w:r>
          </w:p>
          <w:p w:rsidR="004F05F6" w:rsidRPr="006636C8" w:rsidRDefault="004F05F6" w:rsidP="00866C15">
            <w:pPr>
              <w:ind w:hanging="30"/>
            </w:pPr>
            <w:r w:rsidRPr="006636C8">
              <w:t>Классификация механических передач.</w:t>
            </w:r>
          </w:p>
          <w:p w:rsidR="004F05F6" w:rsidRPr="006636C8" w:rsidRDefault="004F05F6" w:rsidP="00866C15">
            <w:pPr>
              <w:ind w:hanging="30"/>
            </w:pPr>
            <w:r w:rsidRPr="006636C8">
              <w:t>Передачи трением, область применения, классификация.</w:t>
            </w:r>
          </w:p>
          <w:p w:rsidR="004F05F6" w:rsidRPr="006636C8" w:rsidRDefault="004F05F6" w:rsidP="00866C15">
            <w:pPr>
              <w:ind w:hanging="30"/>
            </w:pPr>
            <w:r w:rsidRPr="006636C8">
              <w:t>Ремённые передачи, область применения, классификация, сравнительная оценка.</w:t>
            </w:r>
          </w:p>
          <w:p w:rsidR="004F05F6" w:rsidRPr="006636C8" w:rsidRDefault="004F05F6" w:rsidP="00866C15">
            <w:pPr>
              <w:ind w:hanging="30"/>
            </w:pPr>
            <w:r w:rsidRPr="006636C8">
              <w:t>Передачи зацеплением. Область применения, классификация.</w:t>
            </w:r>
          </w:p>
          <w:p w:rsidR="004F05F6" w:rsidRPr="006636C8" w:rsidRDefault="004F05F6" w:rsidP="00866C15">
            <w:pPr>
              <w:ind w:hanging="30"/>
            </w:pPr>
            <w:r w:rsidRPr="006636C8">
              <w:t>Зубчатые передачи, область применения, классификация, сравнительная оценка.</w:t>
            </w:r>
          </w:p>
          <w:p w:rsidR="004F05F6" w:rsidRPr="006636C8" w:rsidRDefault="004F05F6" w:rsidP="00866C15">
            <w:pPr>
              <w:ind w:hanging="30"/>
            </w:pPr>
            <w:r w:rsidRPr="006636C8">
              <w:t>Прямозубые цилиндрические передачи. Материал зубчатых колёс и конические зубчатые передачи.</w:t>
            </w:r>
          </w:p>
          <w:p w:rsidR="004F05F6" w:rsidRPr="006636C8" w:rsidRDefault="004F05F6" w:rsidP="00866C15">
            <w:pPr>
              <w:ind w:hanging="30"/>
            </w:pPr>
            <w:r w:rsidRPr="006636C8">
              <w:t>Винтовые передачи, область применения, классификация.</w:t>
            </w:r>
          </w:p>
          <w:p w:rsidR="004F05F6" w:rsidRPr="006636C8" w:rsidRDefault="004F05F6" w:rsidP="00866C15">
            <w:pPr>
              <w:ind w:hanging="30"/>
            </w:pPr>
            <w:r w:rsidRPr="006636C8">
              <w:t xml:space="preserve">Кинематические и силовые передачи. Редукторы и коробки скоростей. Валы и оси. Опоры качения и скольжения (подшипники), их сравнительная оценка, </w:t>
            </w:r>
            <w:r w:rsidRPr="006636C8">
              <w:lastRenderedPageBreak/>
              <w:t>классификация.</w:t>
            </w:r>
          </w:p>
          <w:p w:rsidR="004F05F6" w:rsidRPr="006636C8" w:rsidRDefault="004F05F6" w:rsidP="00866C15">
            <w:pPr>
              <w:ind w:hanging="30"/>
            </w:pPr>
            <w:r w:rsidRPr="006636C8">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8</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862"/>
        </w:trPr>
        <w:tc>
          <w:tcPr>
            <w:tcW w:w="1074" w:type="pct"/>
            <w:vMerge w:val="restart"/>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неметаллические материалы применяются в машиностроении</w:t>
            </w:r>
          </w:p>
          <w:p w:rsidR="004F05F6" w:rsidRPr="006636C8" w:rsidRDefault="004F05F6" w:rsidP="00866C15">
            <w:pPr>
              <w:ind w:hanging="30"/>
            </w:pPr>
            <w:r w:rsidRPr="006636C8">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63"/>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 xml:space="preserve">Раздел 2. </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9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t xml:space="preserve">Тема 2.1. Классификация тракторов и автомобилей. </w:t>
            </w:r>
          </w:p>
          <w:p w:rsidR="004F05F6" w:rsidRPr="006636C8" w:rsidRDefault="004F05F6" w:rsidP="00866C15">
            <w:pPr>
              <w:ind w:firstLine="0"/>
            </w:pPr>
            <w:r w:rsidRPr="006636C8">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Классификация тракторов, автомобилей и мотоблоков, их основные узлы и их назначение.</w:t>
            </w:r>
          </w:p>
          <w:p w:rsidR="004F05F6" w:rsidRPr="006636C8" w:rsidRDefault="004F05F6" w:rsidP="00866C15">
            <w:pPr>
              <w:ind w:hanging="30"/>
            </w:pPr>
            <w:r w:rsidRPr="006636C8">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99"/>
        </w:trPr>
        <w:tc>
          <w:tcPr>
            <w:tcW w:w="1074" w:type="pct"/>
            <w:vMerge/>
            <w:tcBorders>
              <w:top w:val="single" w:sz="4" w:space="0" w:color="auto"/>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57"/>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016"/>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2.2. </w:t>
            </w:r>
            <w:r w:rsidRPr="006636C8">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3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2.3. </w:t>
            </w:r>
            <w:r w:rsidRPr="006636C8">
              <w:rPr>
                <w:rFonts w:ascii="Times New Roman" w:hAnsi="Times New Roman" w:cs="Times New Roman"/>
              </w:rPr>
              <w:t>Газораспределительный механизм.</w:t>
            </w:r>
          </w:p>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 xml:space="preserve">Назначение, типы, общее устройство и работа газораспределительного механизма. </w:t>
            </w:r>
          </w:p>
          <w:p w:rsidR="004F05F6" w:rsidRPr="006636C8" w:rsidRDefault="004F05F6" w:rsidP="00866C15">
            <w:pPr>
              <w:ind w:hanging="30"/>
            </w:pPr>
            <w:r w:rsidRPr="006636C8">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949"/>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ind w:firstLine="7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84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1.Скакими деталями соединяется шатун и как он устроен.</w:t>
            </w:r>
          </w:p>
          <w:p w:rsidR="004F05F6" w:rsidRPr="006636C8" w:rsidRDefault="004F05F6" w:rsidP="005356BE">
            <w:pPr>
              <w:ind w:hanging="30"/>
            </w:pPr>
            <w:r w:rsidRPr="006636C8">
              <w:t>2. Почему глохнет дизель при включении декомпрессионного</w:t>
            </w:r>
            <w:r w:rsidR="00DA0000">
              <w:t xml:space="preserve"> </w:t>
            </w:r>
            <w:r w:rsidRPr="006636C8">
              <w:t>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1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2.4. </w:t>
            </w:r>
            <w:r w:rsidRPr="006636C8">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4F05F6" w:rsidRPr="006636C8" w:rsidRDefault="004F05F6" w:rsidP="00866C15">
            <w:pPr>
              <w:ind w:hanging="30"/>
            </w:pPr>
            <w:r w:rsidRPr="006636C8">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90"/>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9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работает карбюратор К-06 на малых оборотах холостого хода</w:t>
            </w:r>
          </w:p>
          <w:p w:rsidR="004F05F6" w:rsidRPr="006636C8" w:rsidRDefault="004F05F6" w:rsidP="00866C15">
            <w:pPr>
              <w:ind w:hanging="30"/>
              <w:rPr>
                <w:b/>
              </w:rPr>
            </w:pPr>
            <w:r w:rsidRPr="006636C8">
              <w:t>и под нагрузкой?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198"/>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2.5. Смазочная система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смазочной системы двигателей. Смазочные масла, их свойства, марки и применение.</w:t>
            </w:r>
          </w:p>
          <w:p w:rsidR="004F05F6" w:rsidRPr="006636C8" w:rsidRDefault="004F05F6" w:rsidP="00866C15">
            <w:pPr>
              <w:ind w:hanging="30"/>
            </w:pPr>
            <w:r w:rsidRPr="006636C8">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51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55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firstLine="0"/>
            </w:pPr>
            <w:r w:rsidRPr="006636C8">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2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2.6. Система охлаждения</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36"/>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rPr>
                <w:rFonts w:ascii="Times New Roman" w:hAnsi="Times New Roman" w:cs="Times New Roman"/>
              </w:rPr>
            </w:pPr>
            <w:r w:rsidRPr="006636C8">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704"/>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418"/>
        </w:trPr>
        <w:tc>
          <w:tcPr>
            <w:tcW w:w="1074" w:type="pct"/>
            <w:vMerge w:val="restart"/>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2.7. Система зажигания и электрооборудование</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Источники электрического тока. Назначение, устройство и маркировка аккумуляторных батарей.</w:t>
            </w:r>
          </w:p>
          <w:p w:rsidR="00866C15" w:rsidRPr="006636C8" w:rsidRDefault="00866C15" w:rsidP="00866C15">
            <w:pPr>
              <w:ind w:hanging="30"/>
            </w:pPr>
            <w:r w:rsidRPr="006636C8">
              <w:t>Назначение генератора и реле-регулятора.</w:t>
            </w:r>
          </w:p>
          <w:p w:rsidR="00866C15" w:rsidRPr="006636C8" w:rsidRDefault="00866C15" w:rsidP="00866C15">
            <w:pPr>
              <w:ind w:hanging="30"/>
            </w:pPr>
            <w:r w:rsidRPr="006636C8">
              <w:t xml:space="preserve">Система зажигания от магнето, назначение, устройство и принцип работы. Устройство и маркировка свечей зажигания. Схема, назначение и принцип работы </w:t>
            </w:r>
            <w:r w:rsidRPr="006636C8">
              <w:lastRenderedPageBreak/>
              <w:t>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866C15" w:rsidRPr="006636C8" w:rsidRDefault="00866C15" w:rsidP="00866C15">
            <w:pPr>
              <w:ind w:hanging="30"/>
            </w:pPr>
            <w:r w:rsidRPr="006636C8">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866C15" w:rsidRPr="006636C8" w:rsidTr="00D228F3">
        <w:trPr>
          <w:trHeight w:val="98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40"/>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rPr>
                <w:b/>
              </w:rPr>
            </w:pPr>
            <w:r w:rsidRPr="006636C8">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8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2.8. Система запуска двигателей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6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76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82"/>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r w:rsidRPr="006636C8">
              <w:rPr>
                <w:b/>
              </w:rPr>
              <w:tab/>
            </w:r>
          </w:p>
          <w:p w:rsidR="004F05F6" w:rsidRPr="006636C8" w:rsidRDefault="004F05F6" w:rsidP="00866C15">
            <w:pPr>
              <w:ind w:hanging="30"/>
            </w:pPr>
            <w:r w:rsidRPr="006636C8">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889"/>
        </w:trPr>
        <w:tc>
          <w:tcPr>
            <w:tcW w:w="1074" w:type="pct"/>
            <w:vMerge w:val="restart"/>
            <w:tcBorders>
              <w:top w:val="single" w:sz="4" w:space="0" w:color="auto"/>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2.9. Силовая передача (трансмиссия) тракторов и автомобилей</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866C15" w:rsidRPr="006636C8" w:rsidRDefault="00866C15" w:rsidP="00866C15">
            <w:pPr>
              <w:ind w:hanging="30"/>
            </w:pPr>
            <w:r w:rsidRPr="006636C8">
              <w:t xml:space="preserve">Устройство коробок передач, раздаточной коробки, карданной передачи и промежуточных соединений. Автоматические коробки передач. </w:t>
            </w:r>
          </w:p>
          <w:p w:rsidR="00866C15" w:rsidRPr="006636C8" w:rsidRDefault="00866C15" w:rsidP="00866C15">
            <w:pPr>
              <w:ind w:hanging="30"/>
            </w:pPr>
            <w:r w:rsidRPr="006636C8">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866C15" w:rsidRPr="006636C8" w:rsidTr="00D228F3">
        <w:trPr>
          <w:trHeight w:val="497"/>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5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pPr>
            <w:r w:rsidRPr="006636C8">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80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lastRenderedPageBreak/>
              <w:t xml:space="preserve">Тема 2.10. Ходовая часть и механизмы </w:t>
            </w:r>
          </w:p>
          <w:p w:rsidR="004F05F6" w:rsidRPr="006636C8" w:rsidRDefault="004F05F6" w:rsidP="00866C15">
            <w:pPr>
              <w:ind w:firstLine="0"/>
            </w:pPr>
            <w:r w:rsidRPr="006636C8">
              <w:t>управления тракторов и автомобилей</w:t>
            </w:r>
          </w:p>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4F05F6" w:rsidRPr="006636C8" w:rsidRDefault="004F05F6" w:rsidP="00866C15">
            <w:pPr>
              <w:ind w:hanging="30"/>
            </w:pPr>
            <w:r w:rsidRPr="006636C8">
              <w:t>Консистентные смазки.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6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2.11. Рабочее и дополнительное оборудование тракторов и автомобилей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Органы управления работой трактора и автомобиля, устройство кабины и кузова.</w:t>
            </w:r>
          </w:p>
          <w:p w:rsidR="004F05F6" w:rsidRPr="006636C8" w:rsidRDefault="004F05F6" w:rsidP="00866C15">
            <w:pPr>
              <w:ind w:hanging="30"/>
            </w:pPr>
            <w:r w:rsidRPr="006636C8">
              <w:t>Назначение и работа гидравлической навесной системы. Толкатель и самосвальный кузов трактора ЛХТ-55.</w:t>
            </w:r>
          </w:p>
          <w:p w:rsidR="004F05F6" w:rsidRPr="006636C8" w:rsidRDefault="004F05F6" w:rsidP="00866C15">
            <w:pPr>
              <w:ind w:hanging="30"/>
            </w:pPr>
            <w:r w:rsidRPr="006636C8">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 xml:space="preserve">Самостоятельная работа: </w:t>
            </w:r>
          </w:p>
          <w:p w:rsidR="004F05F6" w:rsidRPr="006636C8" w:rsidRDefault="004F05F6" w:rsidP="00866C15">
            <w:pPr>
              <w:ind w:hanging="30"/>
            </w:pPr>
            <w:r w:rsidRPr="006636C8">
              <w:t>1.Какие регулировки имеет механизм навески? Для чего нужны эти</w:t>
            </w:r>
          </w:p>
          <w:p w:rsidR="004F05F6" w:rsidRPr="006636C8" w:rsidRDefault="004F05F6" w:rsidP="00866C15">
            <w:pPr>
              <w:ind w:hanging="30"/>
            </w:pPr>
            <w:r w:rsidRPr="006636C8">
              <w:t>регулировки?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515"/>
        </w:trPr>
        <w:tc>
          <w:tcPr>
            <w:tcW w:w="1074" w:type="pc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r w:rsidRPr="006636C8">
              <w:rPr>
                <w:rFonts w:ascii="Times New Roman" w:hAnsi="Times New Roman" w:cs="Times New Roman"/>
                <w:b/>
                <w:bCs/>
              </w:rPr>
              <w:t xml:space="preserve">Раздел 3. </w:t>
            </w:r>
          </w:p>
          <w:p w:rsidR="004F05F6" w:rsidRPr="006636C8" w:rsidRDefault="004F05F6" w:rsidP="00866C15">
            <w:pPr>
              <w:pStyle w:val="a5"/>
              <w:spacing w:after="0"/>
              <w:rPr>
                <w:rFonts w:ascii="Times New Roman" w:hAnsi="Times New Roman" w:cs="Times New Roman"/>
                <w:b/>
              </w:rPr>
            </w:pPr>
            <w:r w:rsidRPr="006636C8">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24"/>
              <w:spacing w:after="0" w:line="240" w:lineRule="auto"/>
              <w:ind w:hanging="30"/>
              <w:jc w:val="both"/>
              <w:rPr>
                <w:b/>
                <w:sz w:val="24"/>
                <w:szCs w:val="24"/>
              </w:rPr>
            </w:pP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115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3.1. </w:t>
            </w:r>
            <w:r w:rsidRPr="006636C8">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Условия и характер работы машин и механизмов в лесном и лесопарковом хозяйстве.</w:t>
            </w:r>
          </w:p>
          <w:p w:rsidR="004F05F6" w:rsidRPr="006636C8" w:rsidRDefault="004F05F6" w:rsidP="00866C15">
            <w:pPr>
              <w:ind w:hanging="30"/>
            </w:pPr>
            <w:r w:rsidRPr="006636C8">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17"/>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73"/>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lastRenderedPageBreak/>
              <w:t xml:space="preserve">Тема 3.2. </w:t>
            </w:r>
            <w:r w:rsidRPr="006636C8">
              <w:t>Тягово-эксплуатационные расчёты</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4F05F6" w:rsidRPr="006636C8" w:rsidRDefault="004F05F6" w:rsidP="00866C15">
            <w:pPr>
              <w:ind w:hanging="30"/>
            </w:pPr>
            <w:r w:rsidRPr="006636C8">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285"/>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01"/>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3.3. </w:t>
            </w:r>
            <w:r w:rsidRPr="006636C8">
              <w:rPr>
                <w:rFonts w:ascii="Times New Roman" w:hAnsi="Times New Roman" w:cs="Times New Roman"/>
              </w:rPr>
              <w:t>Основы технической эксплуатации машинно-тракторного парка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4F05F6" w:rsidRPr="006636C8" w:rsidRDefault="004F05F6" w:rsidP="00866C15">
            <w:pPr>
              <w:ind w:hanging="30"/>
            </w:pPr>
            <w:r w:rsidRPr="006636C8">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8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20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подсчитать производительность машино-тракторных агрегатов.</w:t>
            </w:r>
          </w:p>
          <w:p w:rsidR="004F05F6" w:rsidRPr="006636C8" w:rsidRDefault="004F05F6" w:rsidP="00866C15">
            <w:pPr>
              <w:ind w:hanging="30"/>
            </w:pPr>
            <w:r w:rsidRPr="006636C8">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Экзамен</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0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rPr>
            </w:pPr>
            <w:r w:rsidRPr="006636C8">
              <w:rPr>
                <w:b/>
              </w:rPr>
              <w:t>Максимальная нагрузка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r w:rsidRPr="006636C8">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pPr>
            <w:r w:rsidRPr="006636C8">
              <w:t>В том числе:</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jc w:val="right"/>
              <w:rPr>
                <w:b/>
                <w:bCs/>
              </w:rPr>
            </w:pPr>
            <w:r w:rsidRPr="006636C8">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rPr>
                <w:b/>
                <w:bCs/>
              </w:rPr>
            </w:pPr>
            <w:r w:rsidRPr="006636C8">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r w:rsidR="004F05F6" w:rsidRPr="006636C8" w:rsidTr="00D228F3">
        <w:trPr>
          <w:trHeight w:val="367"/>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bCs/>
              </w:rPr>
            </w:pPr>
            <w:r w:rsidRPr="006636C8">
              <w:rPr>
                <w:b/>
                <w:bCs/>
              </w:rPr>
              <w:t>самостоятельная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bCs/>
              </w:rPr>
            </w:pPr>
            <w:r w:rsidRPr="006636C8">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bl>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4F05F6" w:rsidRPr="00DA0000" w:rsidRDefault="004F05F6" w:rsidP="00A31F8D">
      <w:r w:rsidRPr="006636C8">
        <w:t xml:space="preserve">Реализация программы дисциплины требует наличия учебной лаборатории </w:t>
      </w:r>
      <w:r w:rsidRPr="00DA0000">
        <w:t>«Основы устройства тракторов и автомобилей»</w:t>
      </w:r>
    </w:p>
    <w:p w:rsidR="004F05F6" w:rsidRPr="006636C8" w:rsidRDefault="004F05F6" w:rsidP="00A31F8D">
      <w:r w:rsidRPr="006636C8">
        <w:t xml:space="preserve">Оборудование учебной лаборатории: </w:t>
      </w:r>
    </w:p>
    <w:p w:rsidR="004F05F6" w:rsidRPr="006636C8" w:rsidRDefault="004F05F6" w:rsidP="00BC4E7D">
      <w:pPr>
        <w:ind w:firstLine="0"/>
      </w:pPr>
      <w:r w:rsidRPr="006636C8">
        <w:t>– посадочные места по количеству обучающихся;</w:t>
      </w:r>
    </w:p>
    <w:p w:rsidR="004F05F6" w:rsidRPr="006636C8" w:rsidRDefault="004F05F6" w:rsidP="00BC4E7D">
      <w:pPr>
        <w:ind w:firstLine="0"/>
      </w:pPr>
      <w:r w:rsidRPr="006636C8">
        <w:t>– рабочее место преподавателя;</w:t>
      </w:r>
    </w:p>
    <w:p w:rsidR="004F05F6" w:rsidRPr="006636C8" w:rsidRDefault="004F05F6" w:rsidP="00BC4E7D">
      <w:pPr>
        <w:ind w:firstLine="0"/>
      </w:pPr>
      <w:r w:rsidRPr="006636C8">
        <w:t>– учебные стенды по дисциплине;</w:t>
      </w:r>
    </w:p>
    <w:p w:rsidR="004F05F6" w:rsidRPr="006636C8" w:rsidRDefault="004F05F6" w:rsidP="00BC4E7D">
      <w:pPr>
        <w:ind w:firstLine="0"/>
      </w:pPr>
      <w:r w:rsidRPr="006636C8">
        <w:t>– комплект таблиц, плакатов по разделам программы.</w:t>
      </w:r>
    </w:p>
    <w:p w:rsidR="004F05F6" w:rsidRPr="006636C8" w:rsidRDefault="004F05F6" w:rsidP="00A31F8D">
      <w:pPr>
        <w:ind w:firstLine="720"/>
        <w:rPr>
          <w:b/>
        </w:rPr>
      </w:pPr>
      <w:r w:rsidRPr="006636C8">
        <w:rPr>
          <w:b/>
        </w:rPr>
        <w:t xml:space="preserve">Технические средства обучения: </w:t>
      </w:r>
    </w:p>
    <w:p w:rsidR="004F05F6" w:rsidRPr="006636C8" w:rsidRDefault="004F05F6" w:rsidP="00BC4E7D">
      <w:pPr>
        <w:ind w:firstLine="0"/>
      </w:pPr>
      <w:r w:rsidRPr="006636C8">
        <w:t>– компьютер с лицензионным программным обеспечением и мультимедиапроектор, интерактивная доска</w:t>
      </w:r>
    </w:p>
    <w:p w:rsidR="004F05F6" w:rsidRPr="006636C8" w:rsidRDefault="004F05F6" w:rsidP="00A31F8D">
      <w:pPr>
        <w:ind w:firstLine="720"/>
        <w:rPr>
          <w:spacing w:val="-2"/>
        </w:rPr>
      </w:pPr>
      <w:r w:rsidRPr="006636C8">
        <w:rPr>
          <w:b/>
          <w:spacing w:val="-2"/>
        </w:rPr>
        <w:t>Плакаты, модели, макеты:</w:t>
      </w:r>
      <w:r w:rsidRPr="006636C8">
        <w:rPr>
          <w:spacing w:val="-2"/>
        </w:rPr>
        <w:t xml:space="preserve"> сварные соединения; крепёжные винты; клеевые соединения; приводные ремни; детали червячных передач; валы редукторов и коробок передач; коленчатые валы, детали специальных валов и осей; подшипники; муфты; виды разрушений деталей;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w:t>
      </w:r>
      <w:r w:rsidR="00DA0000">
        <w:rPr>
          <w:spacing w:val="-2"/>
        </w:rPr>
        <w:t xml:space="preserve"> </w:t>
      </w:r>
      <w:r w:rsidRPr="006636C8">
        <w:rPr>
          <w:spacing w:val="-2"/>
        </w:rPr>
        <w:t>колёс с внутренним зацеплением;</w:t>
      </w:r>
      <w:r w:rsidR="00DA0000">
        <w:rPr>
          <w:spacing w:val="-2"/>
        </w:rPr>
        <w:t xml:space="preserve"> </w:t>
      </w:r>
      <w:r w:rsidRPr="006636C8">
        <w:rPr>
          <w:spacing w:val="-2"/>
        </w:rPr>
        <w:t>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w:t>
      </w:r>
      <w:r w:rsidR="00DA0000">
        <w:rPr>
          <w:spacing w:val="-2"/>
        </w:rPr>
        <w:t xml:space="preserve"> </w:t>
      </w:r>
      <w:r w:rsidRPr="006636C8">
        <w:rPr>
          <w:spacing w:val="-2"/>
        </w:rPr>
        <w:t>трёхзвёздный винтовой механизм; четырёхтактный двигатель; центробежный регулятор; муфты; промежуточные соединения карданной передачи; планетарный механизм; дифференциал; шестерёнчатая передача; блокировочный механизм коробки передач; колодочные и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4F05F6" w:rsidRPr="006636C8" w:rsidRDefault="004F05F6" w:rsidP="00A31F8D">
      <w:pPr>
        <w:ind w:firstLine="720"/>
        <w:rPr>
          <w:spacing w:val="-2"/>
        </w:rPr>
      </w:pPr>
      <w:r w:rsidRPr="006636C8">
        <w:rPr>
          <w:b/>
          <w:spacing w:val="-2"/>
        </w:rPr>
        <w:t>Схемы, таблицы:</w:t>
      </w:r>
      <w:r w:rsidRPr="006636C8">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4F05F6" w:rsidRPr="006636C8" w:rsidRDefault="004F05F6" w:rsidP="00A31F8D">
      <w:pPr>
        <w:pStyle w:val="24"/>
        <w:spacing w:after="0" w:line="240" w:lineRule="auto"/>
        <w:ind w:firstLine="720"/>
        <w:jc w:val="both"/>
        <w:rPr>
          <w:spacing w:val="-2"/>
          <w:sz w:val="24"/>
          <w:szCs w:val="24"/>
          <w:lang w:val="ru-RU"/>
        </w:rPr>
      </w:pPr>
      <w:r w:rsidRPr="006636C8">
        <w:rPr>
          <w:spacing w:val="-2"/>
          <w:sz w:val="24"/>
          <w:szCs w:val="24"/>
          <w:lang w:val="ru-RU"/>
        </w:rPr>
        <w:t xml:space="preserve">Оборудование и материалы для проведения лабораторных и практических занятий: двигатели трактора и автомобиля в разрезе; детали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w:t>
      </w:r>
      <w:r w:rsidRPr="006636C8">
        <w:rPr>
          <w:spacing w:val="-2"/>
          <w:sz w:val="24"/>
          <w:szCs w:val="24"/>
          <w:lang w:val="ru-RU"/>
        </w:rPr>
        <w:lastRenderedPageBreak/>
        <w:t>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журналы по технике безопасности.</w:t>
      </w:r>
    </w:p>
    <w:p w:rsidR="004F05F6" w:rsidRPr="006636C8" w:rsidRDefault="004F05F6" w:rsidP="00BC4E7D">
      <w:pPr>
        <w:pStyle w:val="ab"/>
        <w:ind w:firstLine="567"/>
        <w:jc w:val="both"/>
        <w:rPr>
          <w:b/>
          <w:sz w:val="24"/>
          <w:szCs w:val="24"/>
          <w:lang w:val="ru-RU"/>
        </w:rPr>
      </w:pPr>
      <w:r w:rsidRPr="006636C8">
        <w:rPr>
          <w:b/>
          <w:sz w:val="24"/>
          <w:szCs w:val="24"/>
          <w:lang w:val="ru-RU"/>
        </w:rPr>
        <w:t xml:space="preserve">3.2. Информационное обеспечение обучения </w:t>
      </w:r>
    </w:p>
    <w:p w:rsidR="004F05F6" w:rsidRPr="006636C8" w:rsidRDefault="004F05F6" w:rsidP="00BC4E7D">
      <w:pPr>
        <w:ind w:firstLine="0"/>
        <w:rPr>
          <w:b/>
        </w:rPr>
      </w:pPr>
      <w:r w:rsidRPr="006636C8">
        <w:rPr>
          <w:b/>
        </w:rPr>
        <w:t>Перечень учебных изданий, Интернет-ресурсов, дополнительной литературы</w:t>
      </w:r>
    </w:p>
    <w:p w:rsidR="004F05F6" w:rsidRPr="006636C8" w:rsidRDefault="004F05F6" w:rsidP="00A31F8D">
      <w:pPr>
        <w:pStyle w:val="a5"/>
        <w:spacing w:after="0"/>
        <w:ind w:left="360" w:hanging="360"/>
        <w:jc w:val="both"/>
        <w:rPr>
          <w:rFonts w:ascii="Times New Roman" w:hAnsi="Times New Roman" w:cs="Times New Roman"/>
          <w:b/>
        </w:rPr>
      </w:pPr>
      <w:r w:rsidRPr="006636C8">
        <w:rPr>
          <w:rFonts w:ascii="Times New Roman" w:hAnsi="Times New Roman" w:cs="Times New Roman"/>
          <w:b/>
        </w:rPr>
        <w:t>Основная литература:</w:t>
      </w:r>
    </w:p>
    <w:p w:rsidR="00BC4E7D" w:rsidRPr="006636C8" w:rsidRDefault="00BC4E7D" w:rsidP="006C46BC">
      <w:pPr>
        <w:pStyle w:val="a5"/>
        <w:numPr>
          <w:ilvl w:val="0"/>
          <w:numId w:val="189"/>
        </w:numPr>
        <w:spacing w:after="0"/>
        <w:jc w:val="both"/>
        <w:rPr>
          <w:rFonts w:ascii="Times New Roman" w:hAnsi="Times New Roman" w:cs="Times New Roman"/>
        </w:rPr>
      </w:pPr>
      <w:r w:rsidRPr="006636C8">
        <w:rPr>
          <w:rFonts w:ascii="Times New Roman" w:hAnsi="Times New Roman" w:cs="Times New Roman"/>
        </w:rPr>
        <w:t>Силаев  Г.В. Машины и механизмы в лесном и лесопарковом хозяйстве. В 2ч. Часть 1:</w:t>
      </w:r>
      <w:r w:rsidR="002355EA" w:rsidRPr="006636C8">
        <w:rPr>
          <w:rFonts w:ascii="Times New Roman" w:hAnsi="Times New Roman" w:cs="Times New Roman"/>
        </w:rPr>
        <w:t xml:space="preserve"> </w:t>
      </w: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ind w:left="426" w:hanging="360"/>
        <w:jc w:val="both"/>
        <w:rPr>
          <w:rFonts w:ascii="Times New Roman" w:hAnsi="Times New Roman" w:cs="Times New Roman"/>
        </w:rPr>
      </w:pPr>
      <w:r w:rsidRPr="006636C8">
        <w:rPr>
          <w:rFonts w:ascii="Times New Roman" w:hAnsi="Times New Roman" w:cs="Times New Roman"/>
        </w:rPr>
        <w:t>2. Силаев  Г.В. Машины и механизмы в лесном и лесопарковом хозяйстве. В 2ч. Часть 2:</w:t>
      </w:r>
    </w:p>
    <w:p w:rsidR="00BC4E7D" w:rsidRPr="006636C8" w:rsidRDefault="00BC4E7D" w:rsidP="002355EA">
      <w:pPr>
        <w:pStyle w:val="a5"/>
        <w:spacing w:after="0"/>
        <w:jc w:val="both"/>
        <w:rPr>
          <w:rFonts w:ascii="Times New Roman" w:hAnsi="Times New Roman" w:cs="Times New Roman"/>
        </w:rPr>
      </w:pP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jc w:val="both"/>
        <w:rPr>
          <w:rFonts w:ascii="Times New Roman" w:hAnsi="Times New Roman" w:cs="Times New Roman"/>
        </w:rPr>
      </w:pPr>
      <w:r w:rsidRPr="006636C8">
        <w:rPr>
          <w:rFonts w:ascii="Times New Roman" w:hAnsi="Times New Roman" w:cs="Times New Roman"/>
        </w:rPr>
        <w:t>3. Грачёва А.В. Механизация и автоматизация работ в декоративном садоводстве. М.: Инфра-М, 2007</w:t>
      </w:r>
    </w:p>
    <w:p w:rsidR="004F05F6" w:rsidRPr="006636C8" w:rsidRDefault="004F05F6" w:rsidP="00D228F3">
      <w:pPr>
        <w:pStyle w:val="a5"/>
        <w:spacing w:after="0"/>
        <w:jc w:val="both"/>
        <w:rPr>
          <w:rFonts w:ascii="Times New Roman" w:hAnsi="Times New Roman" w:cs="Times New Roman"/>
          <w:b/>
        </w:rPr>
      </w:pPr>
      <w:r w:rsidRPr="006636C8">
        <w:rPr>
          <w:rFonts w:ascii="Times New Roman" w:hAnsi="Times New Roman" w:cs="Times New Roman"/>
          <w:b/>
        </w:rPr>
        <w:t>Дополнительная литература:</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Силаев Г.В., Казаков В.И. Механизация лесного и лесопаркового хозяйства. М.: ООО Издательский дом «Лесная промышленность», 2006</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Казаков В.И., Силаев Г.В. Практикум по лесохозяйственным машинам. М.: ООО «ЭкоСервис», 2007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Шаталов В.Г., Викулин Д.Н., Климов О.Г., Комлев Н.А. Механизация лесного хозяйства. М.: Экология, 1995</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Метальников М.С. Практикум по машинам для лесного хозяйства. М.: Экология, 1993</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Ларюхин Г.А., Златоустов Л.С., Раков В.С. Механизация лесного хозяйства и лесозаготовок. М.: Агропромиздат,1987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Действующая отраслевая нормативная документация.</w:t>
      </w:r>
    </w:p>
    <w:p w:rsidR="004F05F6" w:rsidRPr="006636C8" w:rsidRDefault="004F05F6" w:rsidP="00572FBE">
      <w:pPr>
        <w:pStyle w:val="a5"/>
        <w:spacing w:after="0"/>
        <w:jc w:val="both"/>
        <w:rPr>
          <w:rFonts w:ascii="Times New Roman" w:hAnsi="Times New Roman" w:cs="Times New Roman"/>
          <w:b/>
        </w:rPr>
      </w:pPr>
      <w:r w:rsidRPr="006636C8">
        <w:rPr>
          <w:rFonts w:ascii="Times New Roman" w:hAnsi="Times New Roman" w:cs="Times New Roman"/>
          <w:b/>
        </w:rPr>
        <w:t>Интернет-ресурсы:</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Московский государственный университет леса </w:t>
      </w:r>
      <w:r w:rsidRPr="006636C8">
        <w:rPr>
          <w:rFonts w:ascii="Times New Roman" w:hAnsi="Times New Roman" w:cs="Times New Roman"/>
          <w:lang w:val="en-US"/>
        </w:rPr>
        <w:t>mqul</w:t>
      </w:r>
      <w:r w:rsidRPr="006636C8">
        <w:rPr>
          <w:rFonts w:ascii="Times New Roman" w:hAnsi="Times New Roman" w:cs="Times New Roman"/>
        </w:rPr>
        <w:t>.</w:t>
      </w:r>
      <w:r w:rsidRPr="006636C8">
        <w:rPr>
          <w:rFonts w:ascii="Times New Roman" w:hAnsi="Times New Roman" w:cs="Times New Roman"/>
          <w:lang w:val="en-US"/>
        </w:rPr>
        <w:t>ac</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Торгово-информационный портал РФ </w:t>
      </w:r>
      <w:r w:rsidRPr="006636C8">
        <w:rPr>
          <w:rFonts w:ascii="Times New Roman" w:hAnsi="Times New Roman" w:cs="Times New Roman"/>
          <w:lang w:val="en-US"/>
        </w:rPr>
        <w:t>konf</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Техника ЧТЗ для лесного хозяйства </w:t>
      </w:r>
      <w:r w:rsidRPr="006636C8">
        <w:rPr>
          <w:rFonts w:ascii="Times New Roman" w:hAnsi="Times New Roman" w:cs="Times New Roman"/>
          <w:lang w:val="en-US"/>
        </w:rPr>
        <w:t>vestsnab</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 Лесные машины в России </w:t>
      </w:r>
      <w:r w:rsidRPr="006636C8">
        <w:rPr>
          <w:rFonts w:ascii="Times New Roman" w:hAnsi="Times New Roman" w:cs="Times New Roman"/>
          <w:lang w:val="en-US"/>
        </w:rPr>
        <w:t>forestmachines</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4F05F6" w:rsidRPr="006636C8" w:rsidTr="00DA0000">
        <w:tc>
          <w:tcPr>
            <w:tcW w:w="5670" w:type="dxa"/>
          </w:tcPr>
          <w:p w:rsidR="004F05F6" w:rsidRPr="006636C8" w:rsidRDefault="004F05F6" w:rsidP="00D228F3">
            <w:pPr>
              <w:ind w:firstLine="0"/>
              <w:jc w:val="center"/>
              <w:rPr>
                <w:b/>
              </w:rPr>
            </w:pPr>
            <w:r w:rsidRPr="006636C8">
              <w:rPr>
                <w:b/>
              </w:rPr>
              <w:t>Результаты обучения</w:t>
            </w:r>
          </w:p>
          <w:p w:rsidR="004F05F6" w:rsidRPr="006636C8" w:rsidRDefault="004F05F6" w:rsidP="00D228F3">
            <w:pPr>
              <w:ind w:firstLine="0"/>
              <w:jc w:val="center"/>
              <w:rPr>
                <w:b/>
                <w:i/>
              </w:rPr>
            </w:pPr>
            <w:r w:rsidRPr="006636C8">
              <w:rPr>
                <w:b/>
                <w:i/>
              </w:rPr>
              <w:t>(освоенные умения, усвоенные знания)</w:t>
            </w:r>
          </w:p>
        </w:tc>
        <w:tc>
          <w:tcPr>
            <w:tcW w:w="3827" w:type="dxa"/>
          </w:tcPr>
          <w:p w:rsidR="004F05F6" w:rsidRPr="006636C8" w:rsidRDefault="004F05F6" w:rsidP="00D228F3">
            <w:pPr>
              <w:ind w:firstLine="24"/>
              <w:jc w:val="center"/>
              <w:rPr>
                <w:b/>
              </w:rPr>
            </w:pPr>
            <w:r w:rsidRPr="006636C8">
              <w:rPr>
                <w:b/>
              </w:rPr>
              <w:t>Формы и методы контроля и оценки результатов обучения</w:t>
            </w:r>
          </w:p>
        </w:tc>
      </w:tr>
      <w:tr w:rsidR="004F05F6" w:rsidRPr="006636C8" w:rsidTr="00DA0000">
        <w:trPr>
          <w:trHeight w:val="315"/>
        </w:trPr>
        <w:tc>
          <w:tcPr>
            <w:tcW w:w="5670" w:type="dxa"/>
          </w:tcPr>
          <w:p w:rsidR="004F05F6" w:rsidRPr="006636C8" w:rsidRDefault="004F05F6" w:rsidP="00D228F3">
            <w:pPr>
              <w:pStyle w:val="affe"/>
              <w:jc w:val="both"/>
              <w:rPr>
                <w:rFonts w:ascii="Times New Roman" w:hAnsi="Times New Roman"/>
                <w:b/>
              </w:rPr>
            </w:pPr>
            <w:r w:rsidRPr="006636C8">
              <w:rPr>
                <w:rFonts w:ascii="Times New Roman" w:hAnsi="Times New Roman"/>
                <w:b/>
              </w:rPr>
              <w:t>умения:</w:t>
            </w:r>
          </w:p>
        </w:tc>
        <w:tc>
          <w:tcPr>
            <w:tcW w:w="3827" w:type="dxa"/>
          </w:tcPr>
          <w:p w:rsidR="004F05F6" w:rsidRPr="006636C8" w:rsidRDefault="004F05F6" w:rsidP="00D228F3">
            <w:pPr>
              <w:ind w:firstLine="24"/>
            </w:pPr>
          </w:p>
        </w:tc>
      </w:tr>
      <w:tr w:rsidR="004F05F6" w:rsidRPr="006636C8" w:rsidTr="00DA0000">
        <w:trPr>
          <w:trHeight w:val="630"/>
        </w:trPr>
        <w:tc>
          <w:tcPr>
            <w:tcW w:w="5670" w:type="dxa"/>
          </w:tcPr>
          <w:p w:rsidR="004F05F6" w:rsidRPr="006636C8" w:rsidRDefault="004F05F6" w:rsidP="00D228F3">
            <w:pPr>
              <w:shd w:val="clear" w:color="auto" w:fill="FFFFFF"/>
              <w:autoSpaceDE w:val="0"/>
              <w:autoSpaceDN w:val="0"/>
              <w:adjustRightInd w:val="0"/>
              <w:ind w:firstLine="0"/>
            </w:pPr>
            <w:r w:rsidRPr="006636C8">
              <w:rPr>
                <w:spacing w:val="9"/>
              </w:rPr>
              <w:t>- определять детали, основные узлы и механизмы в тракторах и автомобилях</w:t>
            </w:r>
            <w:r w:rsidRPr="006636C8">
              <w:rPr>
                <w:spacing w:val="3"/>
              </w:rPr>
              <w:t>, регулировать их работу;</w:t>
            </w:r>
          </w:p>
          <w:p w:rsidR="004F05F6" w:rsidRPr="006636C8" w:rsidRDefault="004F05F6" w:rsidP="00D228F3">
            <w:pPr>
              <w:shd w:val="clear" w:color="auto" w:fill="FFFFFF"/>
              <w:autoSpaceDE w:val="0"/>
              <w:autoSpaceDN w:val="0"/>
              <w:adjustRightInd w:val="0"/>
              <w:ind w:firstLine="0"/>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D228F3">
            <w:pPr>
              <w:shd w:val="clear" w:color="auto" w:fill="FFFFFF"/>
              <w:autoSpaceDE w:val="0"/>
              <w:autoSpaceDN w:val="0"/>
              <w:adjustRightInd w:val="0"/>
              <w:ind w:firstLine="0"/>
            </w:pPr>
            <w:r w:rsidRPr="006636C8">
              <w:t>- подготавливать к работе ручной моторный инструмент, устранять мелкие неисправности;</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 xml:space="preserve">контрольные работы, </w:t>
            </w:r>
          </w:p>
          <w:p w:rsidR="004F05F6" w:rsidRPr="006636C8" w:rsidRDefault="004F05F6" w:rsidP="00D228F3">
            <w:pPr>
              <w:ind w:firstLine="24"/>
            </w:pPr>
            <w:r w:rsidRPr="006636C8">
              <w:t>экзамен</w:t>
            </w:r>
          </w:p>
        </w:tc>
      </w:tr>
      <w:tr w:rsidR="004F05F6" w:rsidRPr="006636C8" w:rsidTr="00DA0000">
        <w:trPr>
          <w:trHeight w:val="330"/>
        </w:trPr>
        <w:tc>
          <w:tcPr>
            <w:tcW w:w="5670" w:type="dxa"/>
          </w:tcPr>
          <w:p w:rsidR="004F05F6" w:rsidRPr="006636C8" w:rsidRDefault="004F05F6" w:rsidP="00D228F3">
            <w:pPr>
              <w:pStyle w:val="Style9"/>
              <w:jc w:val="left"/>
              <w:rPr>
                <w:b/>
              </w:rPr>
            </w:pPr>
            <w:r w:rsidRPr="006636C8">
              <w:rPr>
                <w:b/>
              </w:rPr>
              <w:t>знания:</w:t>
            </w:r>
          </w:p>
        </w:tc>
        <w:tc>
          <w:tcPr>
            <w:tcW w:w="3827" w:type="dxa"/>
          </w:tcPr>
          <w:p w:rsidR="004F05F6" w:rsidRPr="006636C8" w:rsidRDefault="004F05F6" w:rsidP="00D228F3">
            <w:pPr>
              <w:ind w:firstLine="24"/>
            </w:pPr>
          </w:p>
        </w:tc>
      </w:tr>
      <w:tr w:rsidR="004F05F6" w:rsidRPr="006636C8" w:rsidTr="00DA0000">
        <w:trPr>
          <w:trHeight w:val="615"/>
        </w:trPr>
        <w:tc>
          <w:tcPr>
            <w:tcW w:w="5670" w:type="dxa"/>
          </w:tcPr>
          <w:p w:rsidR="004F05F6" w:rsidRPr="006636C8" w:rsidRDefault="004F05F6" w:rsidP="00D228F3">
            <w:pPr>
              <w:ind w:firstLine="0"/>
              <w:rPr>
                <w:b/>
              </w:rPr>
            </w:pPr>
            <w:r w:rsidRPr="006636C8">
              <w:lastRenderedPageBreak/>
              <w:t xml:space="preserve">- основные материалы, применяемые в машиностроении; </w:t>
            </w:r>
          </w:p>
          <w:p w:rsidR="004F05F6" w:rsidRPr="006636C8" w:rsidRDefault="004F05F6" w:rsidP="00D228F3">
            <w:pPr>
              <w:pStyle w:val="33"/>
              <w:autoSpaceDE w:val="0"/>
              <w:autoSpaceDN w:val="0"/>
              <w:spacing w:after="0"/>
              <w:rPr>
                <w:sz w:val="24"/>
                <w:szCs w:val="24"/>
              </w:rPr>
            </w:pPr>
            <w:r w:rsidRPr="006636C8">
              <w:rPr>
                <w:sz w:val="24"/>
                <w:szCs w:val="24"/>
              </w:rPr>
              <w:t>- основы деталей машин и механизмов;</w:t>
            </w:r>
          </w:p>
          <w:p w:rsidR="004F05F6" w:rsidRPr="006636C8" w:rsidRDefault="004F05F6" w:rsidP="00572FBE">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572FBE">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572FBE">
            <w:pPr>
              <w:pStyle w:val="Style12"/>
              <w:widowControl/>
              <w:spacing w:line="240" w:lineRule="auto"/>
              <w:jc w:val="both"/>
            </w:pPr>
            <w:r w:rsidRPr="006636C8">
              <w:t>- основные эксплуатационные расчеты.</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контрольная работа,</w:t>
            </w:r>
          </w:p>
          <w:p w:rsidR="004F05F6" w:rsidRPr="006636C8" w:rsidRDefault="004F05F6" w:rsidP="00D228F3">
            <w:pPr>
              <w:ind w:firstLine="24"/>
            </w:pPr>
            <w:r w:rsidRPr="006636C8">
              <w:t>экзамен</w:t>
            </w:r>
          </w:p>
        </w:tc>
      </w:tr>
    </w:tbl>
    <w:p w:rsidR="004F05F6" w:rsidRPr="006636C8" w:rsidRDefault="004F05F6" w:rsidP="004F05F6">
      <w:pPr>
        <w:rPr>
          <w:sz w:val="28"/>
          <w:szCs w:val="28"/>
        </w:rPr>
      </w:pPr>
    </w:p>
    <w:p w:rsidR="00B372F7" w:rsidRDefault="005E5A25" w:rsidP="00B372F7">
      <w:pPr>
        <w:jc w:val="center"/>
        <w:rPr>
          <w:b/>
          <w:sz w:val="28"/>
          <w:szCs w:val="28"/>
        </w:rPr>
      </w:pPr>
      <w:r w:rsidRPr="006636C8">
        <w:rPr>
          <w:b/>
          <w:sz w:val="28"/>
          <w:szCs w:val="28"/>
        </w:rPr>
        <w:t>ОП.08 Правовое обеспечение профессиональной деятельности</w:t>
      </w:r>
    </w:p>
    <w:p w:rsidR="00DA0000" w:rsidRPr="006636C8" w:rsidRDefault="00DA0000" w:rsidP="00B372F7">
      <w:pPr>
        <w:jc w:val="center"/>
        <w:rPr>
          <w:b/>
          <w:sz w:val="28"/>
          <w:szCs w:val="28"/>
        </w:rPr>
      </w:pP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5E5A25" w:rsidRPr="006636C8" w:rsidRDefault="005E5A25" w:rsidP="00DE1603">
      <w:pPr>
        <w:pStyle w:val="Style5"/>
        <w:widowControl/>
        <w:tabs>
          <w:tab w:val="left" w:leader="underscore" w:pos="4874"/>
        </w:tabs>
        <w:spacing w:line="240" w:lineRule="auto"/>
        <w:ind w:firstLine="426"/>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6636C8">
        <w:rPr>
          <w:rStyle w:val="FontStyle37"/>
          <w:sz w:val="24"/>
          <w:szCs w:val="24"/>
        </w:rPr>
        <w:t xml:space="preserve">35.02.01 </w:t>
      </w:r>
      <w:r w:rsidR="00DA0000">
        <w:rPr>
          <w:rStyle w:val="FontStyle37"/>
          <w:sz w:val="24"/>
          <w:szCs w:val="24"/>
        </w:rPr>
        <w:t>Лесное и лесопарковое хозяйство</w:t>
      </w:r>
      <w:r w:rsidRPr="006636C8">
        <w:rPr>
          <w:rStyle w:val="FontStyle37"/>
          <w:sz w:val="24"/>
          <w:szCs w:val="24"/>
        </w:rPr>
        <w:t>, входящим в состав укрупнённой группы специальности 35.00.00 Сельское, лесное и рыбное хозяйство</w:t>
      </w:r>
      <w:r w:rsidR="00DE1603" w:rsidRPr="006636C8">
        <w:rPr>
          <w:rStyle w:val="FontStyle37"/>
          <w:sz w:val="24"/>
          <w:szCs w:val="24"/>
        </w:rPr>
        <w:t xml:space="preserve">. </w:t>
      </w:r>
    </w:p>
    <w:p w:rsidR="005E5A25" w:rsidRPr="006636C8" w:rsidRDefault="005E5A25" w:rsidP="00DE160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«Правовое обеспечение профессиональной деятельности» входит в профессиональный цикл.</w:t>
      </w:r>
    </w:p>
    <w:p w:rsidR="005E5A25"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5E5A25" w:rsidRPr="006636C8">
        <w:rPr>
          <w:rStyle w:val="FontStyle39"/>
          <w:sz w:val="24"/>
          <w:szCs w:val="24"/>
        </w:rPr>
        <w:t>Цели и задачи учебной дисциплины - требования к результатам освоения учебной дисциплины:</w:t>
      </w:r>
    </w:p>
    <w:p w:rsidR="005E5A25" w:rsidRPr="006636C8" w:rsidRDefault="005E5A25" w:rsidP="005E5A25">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5403" w:type="pct"/>
        <w:tblLayout w:type="fixed"/>
        <w:tblLook w:val="01E0"/>
      </w:tblPr>
      <w:tblGrid>
        <w:gridCol w:w="10647"/>
      </w:tblGrid>
      <w:tr w:rsidR="005E5A25" w:rsidRPr="006636C8" w:rsidTr="005E5A25">
        <w:tc>
          <w:tcPr>
            <w:tcW w:w="5000" w:type="pct"/>
          </w:tcPr>
          <w:p w:rsidR="005E5A25" w:rsidRPr="006636C8" w:rsidRDefault="005E5A25" w:rsidP="00DE1603">
            <w:pPr>
              <w:ind w:firstLine="0"/>
            </w:pPr>
            <w:r w:rsidRPr="006636C8">
              <w:t>- использовать нормативно-правовые акты в профессиональной деятельности;</w:t>
            </w:r>
          </w:p>
          <w:p w:rsidR="005E5A25" w:rsidRPr="006636C8" w:rsidRDefault="005E5A25" w:rsidP="00DE1603">
            <w:pPr>
              <w:ind w:right="627" w:firstLine="0"/>
            </w:pPr>
            <w:r w:rsidRPr="006636C8">
              <w:t>- участвовать в составлении актов, регулирующих правоотношения граждан в процессе профессиональной деятельности;</w:t>
            </w:r>
          </w:p>
          <w:p w:rsidR="005E5A25" w:rsidRPr="006636C8" w:rsidRDefault="005E5A25" w:rsidP="00DE1603">
            <w:pPr>
              <w:ind w:firstLine="0"/>
            </w:pPr>
            <w:r w:rsidRPr="006636C8">
              <w:t>- защищать свои права в соответствии с Трудовым кодексом РФ;</w:t>
            </w:r>
          </w:p>
        </w:tc>
      </w:tr>
    </w:tbl>
    <w:p w:rsidR="005E5A25" w:rsidRPr="006636C8" w:rsidRDefault="005E5A25" w:rsidP="005E5A25">
      <w:pPr>
        <w:pStyle w:val="Style9"/>
        <w:widowControl/>
        <w:jc w:val="left"/>
        <w:rPr>
          <w:rStyle w:val="FontStyle37"/>
          <w:b/>
          <w:sz w:val="24"/>
          <w:szCs w:val="24"/>
        </w:rPr>
      </w:pPr>
      <w:r w:rsidRPr="006636C8">
        <w:rPr>
          <w:rStyle w:val="FontStyle37"/>
          <w:b/>
          <w:sz w:val="24"/>
          <w:szCs w:val="24"/>
        </w:rPr>
        <w:t>должен знать:</w:t>
      </w:r>
    </w:p>
    <w:p w:rsidR="005E5A25" w:rsidRPr="006636C8" w:rsidRDefault="005E5A25" w:rsidP="00DE1603">
      <w:pPr>
        <w:ind w:left="79" w:hanging="79"/>
        <w:jc w:val="left"/>
      </w:pPr>
      <w:r w:rsidRPr="006636C8">
        <w:t>- организационно-правовые формы юридических лиц;</w:t>
      </w:r>
    </w:p>
    <w:p w:rsidR="005E5A25" w:rsidRPr="006636C8" w:rsidRDefault="005E5A25" w:rsidP="00DE1603">
      <w:pPr>
        <w:ind w:left="79" w:hanging="79"/>
        <w:jc w:val="left"/>
      </w:pPr>
      <w:r w:rsidRPr="006636C8">
        <w:t>- основы трудового права;</w:t>
      </w:r>
    </w:p>
    <w:p w:rsidR="005E5A25" w:rsidRPr="006636C8" w:rsidRDefault="005E5A25" w:rsidP="00DE1603">
      <w:pPr>
        <w:shd w:val="clear" w:color="auto" w:fill="FFFFFF"/>
        <w:autoSpaceDE w:val="0"/>
        <w:autoSpaceDN w:val="0"/>
        <w:adjustRightInd w:val="0"/>
        <w:ind w:left="79" w:hanging="79"/>
        <w:jc w:val="left"/>
      </w:pPr>
      <w:r w:rsidRPr="006636C8">
        <w:rPr>
          <w:spacing w:val="9"/>
        </w:rPr>
        <w:t>- положения</w:t>
      </w:r>
      <w:r w:rsidRPr="006636C8">
        <w:t xml:space="preserve"> о дисциплинарной, материальной и административной  ответственности;</w:t>
      </w:r>
    </w:p>
    <w:p w:rsidR="005E5A25" w:rsidRPr="006636C8" w:rsidRDefault="005E5A25" w:rsidP="00DE1603">
      <w:pPr>
        <w:pStyle w:val="Style9"/>
        <w:widowControl/>
        <w:ind w:left="79" w:hanging="79"/>
        <w:jc w:val="left"/>
      </w:pPr>
      <w:r w:rsidRPr="006636C8">
        <w:t>-  порядок разрешения трудовых споров.</w:t>
      </w:r>
    </w:p>
    <w:p w:rsidR="005E5A25" w:rsidRPr="006636C8" w:rsidRDefault="005E5A25" w:rsidP="005E5A25">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5E5A25" w:rsidRPr="006636C8" w:rsidRDefault="005E5A25" w:rsidP="00DE1603">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72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48 часов;</w:t>
      </w:r>
      <w:r w:rsidR="00DA0000">
        <w:rPr>
          <w:rStyle w:val="FontStyle37"/>
          <w:sz w:val="24"/>
          <w:szCs w:val="24"/>
        </w:rPr>
        <w:t xml:space="preserve">  </w:t>
      </w:r>
      <w:r w:rsidRPr="006636C8">
        <w:rPr>
          <w:rStyle w:val="FontStyle37"/>
          <w:sz w:val="24"/>
          <w:szCs w:val="24"/>
        </w:rPr>
        <w:t>самостоятельной работы обучающегося – 24 часа.</w:t>
      </w:r>
      <w:r w:rsidR="00DA0000">
        <w:rPr>
          <w:rStyle w:val="FontStyle37"/>
          <w:sz w:val="24"/>
          <w:szCs w:val="24"/>
        </w:rPr>
        <w:t xml:space="preserve">  </w:t>
      </w:r>
      <w:r w:rsidRPr="006636C8">
        <w:rPr>
          <w:rStyle w:val="FontStyle37"/>
          <w:sz w:val="24"/>
          <w:szCs w:val="24"/>
        </w:rPr>
        <w:t xml:space="preserve">В примерной программе дисциплины учтена вариативная часть в объеме 12 часов. </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8"/>
        <w:gridCol w:w="2302"/>
      </w:tblGrid>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Объём часов</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72</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48</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rPr>
                <w:i/>
              </w:rPr>
              <w:t>в том числе</w:t>
            </w:r>
            <w:r w:rsidRPr="006636C8">
              <w:t>:</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практические занятия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10</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24</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24</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DA0000" w:rsidRDefault="00DA0000" w:rsidP="00DA0000">
            <w:pPr>
              <w:jc w:val="center"/>
              <w:rPr>
                <w:b/>
                <w:i/>
              </w:rPr>
            </w:pPr>
            <w:r>
              <w:rPr>
                <w:b/>
                <w:i/>
              </w:rPr>
              <w:t>Промежуточная</w:t>
            </w:r>
            <w:r w:rsidRPr="00DA0000">
              <w:rPr>
                <w:b/>
                <w:i/>
              </w:rPr>
              <w:t xml:space="preserve"> аттестация в форме</w:t>
            </w:r>
            <w:r>
              <w:rPr>
                <w:b/>
                <w:i/>
              </w:rPr>
              <w:t xml:space="preserve"> </w:t>
            </w:r>
            <w:r w:rsidRPr="00DA0000">
              <w:rPr>
                <w:b/>
                <w:i/>
              </w:rPr>
              <w:t>дифференцированного зачёта</w:t>
            </w:r>
          </w:p>
        </w:tc>
      </w:tr>
    </w:tbl>
    <w:p w:rsidR="005E5A25" w:rsidRPr="006636C8" w:rsidRDefault="005E5A25" w:rsidP="005E5A25">
      <w:pPr>
        <w:sectPr w:rsidR="005E5A25"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638"/>
        <w:gridCol w:w="995"/>
        <w:gridCol w:w="1209"/>
      </w:tblGrid>
      <w:tr w:rsidR="005E5A25" w:rsidRPr="006636C8" w:rsidTr="00432922">
        <w:trPr>
          <w:trHeight w:val="56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разделов и тем</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2</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5E5A25" w:rsidRPr="006636C8" w:rsidTr="00432922">
        <w:trPr>
          <w:trHeight w:val="80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r w:rsidRPr="006636C8">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Право и экономика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4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Правовое регулирование экономических отношений.</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529"/>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Тема 1.2.</w:t>
            </w:r>
            <w:r w:rsidRPr="006636C8">
              <w:rPr>
                <w:bCs/>
              </w:rPr>
              <w:t xml:space="preserve"> Правовое положение субъектов предпринимательской деятельности.</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5E5A25" w:rsidRPr="006636C8" w:rsidRDefault="005E5A25" w:rsidP="00432922">
            <w:pPr>
              <w:ind w:firstLine="45"/>
            </w:pPr>
            <w:r w:rsidRPr="006636C8">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5E5A25" w:rsidRPr="006636C8" w:rsidRDefault="005E5A25" w:rsidP="00432922">
            <w:pPr>
              <w:ind w:firstLine="45"/>
            </w:pPr>
            <w:r w:rsidRPr="006636C8">
              <w:t>Понятие юридического лица, его признаки. Организационно-правовые формы юридических лиц. Создание, реорганизация, ликвидация юридических лиц.</w:t>
            </w:r>
          </w:p>
          <w:p w:rsidR="005E5A25" w:rsidRPr="006636C8" w:rsidRDefault="005E5A25" w:rsidP="00432922">
            <w:pPr>
              <w:ind w:firstLine="45"/>
            </w:pPr>
            <w:r w:rsidRPr="006636C8">
              <w:t>Индивидуальные предприниматели (граждане), их права и обязанности.</w:t>
            </w:r>
          </w:p>
          <w:p w:rsidR="005E5A25" w:rsidRPr="006636C8" w:rsidRDefault="005E5A25" w:rsidP="00432922">
            <w:pPr>
              <w:ind w:firstLine="45"/>
            </w:pPr>
            <w:r w:rsidRPr="006636C8">
              <w:t>Несостоятельность (банкротство) субъектов предпринимательской деятельности: понятие, признаки, порядок.</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25"/>
        </w:trPr>
        <w:tc>
          <w:tcPr>
            <w:tcW w:w="917" w:type="pct"/>
            <w:vMerge/>
            <w:tcBorders>
              <w:left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 xml:space="preserve">Определение правомочий собственника. </w:t>
            </w:r>
          </w:p>
          <w:p w:rsidR="005E5A25" w:rsidRPr="006636C8" w:rsidRDefault="005E5A25" w:rsidP="00432922">
            <w:pPr>
              <w:ind w:firstLine="45"/>
            </w:pPr>
            <w:r w:rsidRPr="006636C8">
              <w:t>Заполнение Лесной декларации и Приложения к Лесной декларации.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5"/>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Признаки предпринимательской деятельности.</w:t>
            </w:r>
          </w:p>
          <w:p w:rsidR="005E5A25" w:rsidRPr="006636C8" w:rsidRDefault="005E5A25" w:rsidP="00432922">
            <w:pPr>
              <w:ind w:firstLine="45"/>
            </w:pPr>
            <w:r w:rsidRPr="006636C8">
              <w:t>Основные отличия наёмного труда от предпринимательской деятельности.</w:t>
            </w:r>
          </w:p>
          <w:p w:rsidR="005E5A25" w:rsidRPr="006636C8" w:rsidRDefault="005E5A25" w:rsidP="00432922">
            <w:pPr>
              <w:ind w:firstLine="45"/>
            </w:pPr>
            <w:r w:rsidRPr="006636C8">
              <w:t>Документы, необходимые для регистрации юридического лица.</w:t>
            </w:r>
          </w:p>
          <w:p w:rsidR="005E5A25" w:rsidRPr="006636C8" w:rsidRDefault="005E5A25" w:rsidP="00432922">
            <w:pPr>
              <w:ind w:firstLine="45"/>
            </w:pPr>
            <w:r w:rsidRPr="006636C8">
              <w:t>Стадии создания субъектов предпринимательского права.</w:t>
            </w:r>
          </w:p>
          <w:p w:rsidR="005E5A25" w:rsidRPr="006636C8" w:rsidRDefault="005E5A25" w:rsidP="00432922">
            <w:pPr>
              <w:ind w:firstLine="45"/>
            </w:pPr>
            <w:r w:rsidRPr="006636C8">
              <w:t>Подготовка документов для получения лицензии.</w:t>
            </w:r>
          </w:p>
          <w:p w:rsidR="005E5A25" w:rsidRPr="006636C8" w:rsidRDefault="005E5A25" w:rsidP="00432922">
            <w:pPr>
              <w:ind w:firstLine="45"/>
            </w:pPr>
            <w:r w:rsidRPr="006636C8">
              <w:t>Основания утраты статуса индивидуального предпринимателя.</w:t>
            </w:r>
          </w:p>
          <w:p w:rsidR="005E5A25" w:rsidRPr="006636C8" w:rsidRDefault="005E5A25" w:rsidP="00432922">
            <w:pPr>
              <w:ind w:firstLine="45"/>
            </w:pPr>
            <w:r w:rsidRPr="006636C8">
              <w:t>Функции юридического лица.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1701"/>
        </w:trPr>
        <w:tc>
          <w:tcPr>
            <w:tcW w:w="917" w:type="pct"/>
            <w:vMerge w:val="restart"/>
            <w:tcBorders>
              <w:top w:val="single" w:sz="4" w:space="0" w:color="auto"/>
              <w:left w:val="single" w:sz="4" w:space="0" w:color="auto"/>
              <w:right w:val="single" w:sz="4" w:space="0" w:color="auto"/>
            </w:tcBorders>
          </w:tcPr>
          <w:p w:rsidR="00432922" w:rsidRPr="006636C8" w:rsidRDefault="00432922" w:rsidP="00432922">
            <w:pPr>
              <w:ind w:firstLine="0"/>
              <w:jc w:val="left"/>
              <w:rPr>
                <w:bCs/>
              </w:rPr>
            </w:pPr>
            <w:r w:rsidRPr="006636C8">
              <w:rPr>
                <w:b/>
                <w:bCs/>
              </w:rPr>
              <w:lastRenderedPageBreak/>
              <w:t>Тема 1.3.</w:t>
            </w:r>
            <w:r w:rsidRPr="006636C8">
              <w:rPr>
                <w:bCs/>
              </w:rPr>
              <w:t xml:space="preserve"> Экономические споры.</w:t>
            </w: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pStyle w:val="Style6"/>
              <w:spacing w:line="240" w:lineRule="auto"/>
              <w:ind w:firstLine="45"/>
              <w:rPr>
                <w:b/>
              </w:rPr>
            </w:pPr>
            <w:r w:rsidRPr="006636C8">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6636C8">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432922" w:rsidRPr="006636C8" w:rsidTr="00432922">
        <w:trPr>
          <w:trHeight w:val="57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pPr>
            <w:r w:rsidRPr="006636C8">
              <w:rPr>
                <w:b/>
              </w:rPr>
              <w:t>Практическое занятие</w:t>
            </w:r>
          </w:p>
          <w:p w:rsidR="00432922" w:rsidRPr="006636C8" w:rsidRDefault="00432922" w:rsidP="00432922">
            <w:pPr>
              <w:ind w:firstLine="45"/>
            </w:pPr>
            <w:r w:rsidRPr="006636C8">
              <w:t>Составление искового заявления в арбитражный суд.</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39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rPr>
                <w:b/>
              </w:rPr>
            </w:pPr>
            <w:r w:rsidRPr="006636C8">
              <w:rPr>
                <w:b/>
              </w:rPr>
              <w:t>Контрольная работа по разделу</w:t>
            </w:r>
            <w:r w:rsidRPr="006636C8">
              <w:t>: «Право и экономика».</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Труд и социальная защита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5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Трудовое право как отрасль права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права. Источники трудового права. Трудовой кодекс РФ.</w:t>
            </w:r>
          </w:p>
          <w:p w:rsidR="005E5A25" w:rsidRPr="006636C8" w:rsidRDefault="005E5A25" w:rsidP="00432922">
            <w:pPr>
              <w:ind w:firstLine="45"/>
            </w:pPr>
            <w:r w:rsidRPr="006636C8">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05"/>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2.2. </w:t>
            </w:r>
            <w:r w:rsidRPr="006636C8">
              <w:rPr>
                <w:bCs/>
              </w:rPr>
              <w:t>Правовое регулирование занятости и трудоустройства</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Style5"/>
              <w:widowControl/>
              <w:spacing w:line="240" w:lineRule="auto"/>
              <w:ind w:firstLine="45"/>
              <w:rPr>
                <w:rStyle w:val="FontStyle20"/>
                <w:sz w:val="24"/>
                <w:szCs w:val="24"/>
              </w:rPr>
            </w:pPr>
            <w:r w:rsidRPr="006636C8">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5E5A25" w:rsidRPr="006636C8" w:rsidRDefault="005E5A25" w:rsidP="00432922">
            <w:pPr>
              <w:pStyle w:val="Style5"/>
              <w:spacing w:line="240" w:lineRule="auto"/>
              <w:ind w:firstLine="45"/>
            </w:pPr>
            <w:r w:rsidRPr="006636C8">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01"/>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Составление резюме.</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31"/>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2.3. </w:t>
            </w:r>
            <w:r w:rsidRPr="006636C8">
              <w:rPr>
                <w:bCs/>
              </w:rPr>
              <w:t>Трудовой договор.</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договора, его значение. Стороны трудового договора. Содержание трудового договора. Виды трудовых договоров.</w:t>
            </w:r>
          </w:p>
          <w:p w:rsidR="005E5A25" w:rsidRPr="006636C8" w:rsidRDefault="005E5A25" w:rsidP="00432922">
            <w:pPr>
              <w:ind w:firstLine="45"/>
            </w:pPr>
            <w:r w:rsidRPr="006636C8">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5E5A25" w:rsidRPr="006636C8" w:rsidRDefault="005E5A25" w:rsidP="00432922">
            <w:pPr>
              <w:ind w:firstLine="45"/>
            </w:pPr>
            <w:r w:rsidRPr="006636C8">
              <w:t>Понятие и виды переводов по трудовому праву. Отличие переводов от перемещения. Совместительство.</w:t>
            </w:r>
          </w:p>
          <w:p w:rsidR="005E5A25" w:rsidRPr="006636C8" w:rsidRDefault="005E5A25" w:rsidP="00432922">
            <w:pPr>
              <w:ind w:firstLine="45"/>
            </w:pPr>
            <w:r w:rsidRPr="006636C8">
              <w:t>Основания прекращения трудового договора. Оформление увольнения работника. Правовые последствия незаконного увольнения.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7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Практические занятия</w:t>
            </w:r>
          </w:p>
          <w:p w:rsidR="005E5A25" w:rsidRPr="006636C8" w:rsidRDefault="005E5A25" w:rsidP="00432922">
            <w:pPr>
              <w:ind w:firstLine="45"/>
            </w:pPr>
            <w:r w:rsidRPr="006636C8">
              <w:t>Оформление документов при приёме на работу.</w:t>
            </w:r>
          </w:p>
          <w:p w:rsidR="005E5A25" w:rsidRPr="006636C8" w:rsidRDefault="005E5A25" w:rsidP="00432922">
            <w:pPr>
              <w:ind w:firstLine="45"/>
            </w:pPr>
            <w:r w:rsidRPr="006636C8">
              <w:lastRenderedPageBreak/>
              <w:t xml:space="preserve">Составление трудового договора.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423"/>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Тема 2.4.</w:t>
            </w:r>
            <w:r w:rsidRPr="006636C8">
              <w:rPr>
                <w:bCs/>
              </w:rPr>
              <w:t xml:space="preserve"> Рабочее время и время отдыха.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E5A25" w:rsidRPr="006636C8" w:rsidRDefault="005E5A25" w:rsidP="00432922">
            <w:pPr>
              <w:ind w:firstLine="45"/>
            </w:pPr>
            <w:r w:rsidRPr="006636C8">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11"/>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 (Трудовой кодекс).</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98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рабочего времени.</w:t>
            </w:r>
          </w:p>
          <w:p w:rsidR="005E5A25" w:rsidRPr="006636C8" w:rsidRDefault="005E5A25" w:rsidP="00432922">
            <w:pPr>
              <w:ind w:firstLine="45"/>
            </w:pPr>
            <w:r w:rsidRPr="006636C8">
              <w:t>Категории работников, для которых  работодатель обязан установить неполный рабочий день или неполную рабочую неделю.</w:t>
            </w:r>
          </w:p>
          <w:p w:rsidR="005E5A25" w:rsidRPr="006636C8" w:rsidRDefault="005E5A25" w:rsidP="00432922">
            <w:pPr>
              <w:ind w:firstLine="45"/>
            </w:pPr>
            <w:r w:rsidRPr="006636C8">
              <w:t>Отличия неполного рабочего времени  от сокращённого рабочего времени.</w:t>
            </w:r>
          </w:p>
          <w:p w:rsidR="005E5A25" w:rsidRPr="006636C8" w:rsidRDefault="005E5A25" w:rsidP="00432922">
            <w:pPr>
              <w:ind w:firstLine="45"/>
              <w:rPr>
                <w:b/>
              </w:rPr>
            </w:pPr>
            <w:r w:rsidRPr="006636C8">
              <w:t>Виды времени отдыха.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64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2.5. </w:t>
            </w:r>
            <w:r w:rsidRPr="006636C8">
              <w:rPr>
                <w:bCs/>
              </w:rPr>
              <w:t>Заработная плата.</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5E5A25" w:rsidRPr="006636C8" w:rsidRDefault="005E5A25" w:rsidP="00432922">
            <w:pPr>
              <w:ind w:firstLine="45"/>
            </w:pPr>
            <w:r w:rsidRPr="006636C8">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30"/>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9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Самостоятельная работа обуч</w:t>
            </w:r>
            <w:r w:rsidR="00DA0000">
              <w:rPr>
                <w:b/>
              </w:rPr>
              <w:t>ающихся</w:t>
            </w:r>
          </w:p>
          <w:p w:rsidR="005E5A25" w:rsidRPr="006636C8" w:rsidRDefault="005E5A25" w:rsidP="00432922">
            <w:pPr>
              <w:ind w:firstLine="45"/>
            </w:pPr>
            <w:r w:rsidRPr="006636C8">
              <w:t>Основные государственные гарантии по оплате труда работников.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22"/>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2.6. </w:t>
            </w:r>
            <w:r w:rsidRPr="006636C8">
              <w:rPr>
                <w:bCs/>
              </w:rPr>
              <w:t>Трудовая дисциплина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afff0"/>
              <w:ind w:firstLine="45"/>
              <w:rPr>
                <w:rStyle w:val="FontStyle20"/>
                <w:sz w:val="24"/>
                <w:szCs w:val="24"/>
              </w:rPr>
            </w:pPr>
            <w:r w:rsidRPr="006636C8">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5E5A25" w:rsidRPr="006636C8" w:rsidRDefault="005E5A25" w:rsidP="00432922">
            <w:pPr>
              <w:pStyle w:val="afff0"/>
              <w:ind w:firstLine="45"/>
              <w:rPr>
                <w:rStyle w:val="FontStyle20"/>
                <w:sz w:val="24"/>
                <w:szCs w:val="24"/>
              </w:rPr>
            </w:pPr>
            <w:r w:rsidRPr="006636C8">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878"/>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DA0000" w:rsidP="00432922">
            <w:pPr>
              <w:ind w:firstLine="45"/>
              <w:rPr>
                <w:b/>
              </w:rPr>
            </w:pPr>
            <w:r>
              <w:rPr>
                <w:b/>
              </w:rPr>
              <w:t>Практическое занятие</w:t>
            </w:r>
          </w:p>
          <w:p w:rsidR="005E5A25" w:rsidRPr="006636C8" w:rsidRDefault="005E5A25" w:rsidP="00432922">
            <w:pPr>
              <w:ind w:firstLine="45"/>
            </w:pPr>
            <w:r w:rsidRPr="006636C8">
              <w:t>Подготовка приказов</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48"/>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Дисциплинарные взыскания, применяемые работодателем по отношению к работнику за совершение им дисциплинарного проступка.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116"/>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 xml:space="preserve">Тема 2.7. </w:t>
            </w:r>
            <w:r w:rsidRPr="006636C8">
              <w:rPr>
                <w:bCs/>
              </w:rPr>
              <w:t>Материальная ответственность сторон трудового договора.</w:t>
            </w:r>
          </w:p>
        </w:tc>
        <w:tc>
          <w:tcPr>
            <w:tcW w:w="3323" w:type="pct"/>
            <w:tcBorders>
              <w:top w:val="single" w:sz="4" w:space="0" w:color="auto"/>
              <w:left w:val="single" w:sz="4" w:space="0" w:color="auto"/>
              <w:right w:val="single" w:sz="4" w:space="0" w:color="auto"/>
            </w:tcBorders>
          </w:tcPr>
          <w:p w:rsidR="005E5A25" w:rsidRPr="006636C8" w:rsidRDefault="005E5A25" w:rsidP="00432922">
            <w:pPr>
              <w:ind w:firstLine="45"/>
            </w:pPr>
            <w:r w:rsidRPr="006636C8">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5E5A25" w:rsidRPr="006636C8" w:rsidRDefault="005E5A25" w:rsidP="00432922">
            <w:pPr>
              <w:ind w:firstLine="45"/>
            </w:pPr>
            <w:r w:rsidRPr="006636C8">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5E5A25" w:rsidRPr="006636C8" w:rsidRDefault="005E5A25" w:rsidP="00432922">
            <w:pPr>
              <w:ind w:firstLine="45"/>
            </w:pPr>
            <w:r w:rsidRPr="006636C8">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3"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2.8. </w:t>
            </w:r>
            <w:r w:rsidRPr="006636C8">
              <w:rPr>
                <w:bCs/>
              </w:rPr>
              <w:t>Трудовые споры.</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трудовых споров, причины их возникновения. Классификация трудовых споров.</w:t>
            </w:r>
          </w:p>
          <w:p w:rsidR="005E5A25" w:rsidRPr="006636C8" w:rsidRDefault="005E5A25" w:rsidP="00432922">
            <w:pPr>
              <w:ind w:firstLine="45"/>
            </w:pPr>
            <w:r w:rsidRPr="006636C8">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5E5A25" w:rsidRPr="006636C8" w:rsidRDefault="005E5A25" w:rsidP="00432922">
            <w:pPr>
              <w:ind w:firstLine="45"/>
            </w:pPr>
            <w:r w:rsidRPr="006636C8">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75"/>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Практическое занятие</w:t>
            </w:r>
          </w:p>
          <w:p w:rsidR="005E5A25" w:rsidRPr="006636C8" w:rsidRDefault="005E5A25" w:rsidP="00432922">
            <w:pPr>
              <w:ind w:firstLine="45"/>
            </w:pPr>
            <w:r w:rsidRPr="006636C8">
              <w:t>Деловая игра «Разрешение индивидуального трудового спора»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60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Общий порядок рассмотрения индивидуальных трудовых споров.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2.9. </w:t>
            </w:r>
            <w:r w:rsidRPr="006636C8">
              <w:rPr>
                <w:bCs/>
              </w:rPr>
              <w:t>Социальное обеспечение граждан.</w:t>
            </w: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27"/>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Перечислить виды трудового стажа.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25"/>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jc w:val="left"/>
              <w:rPr>
                <w:b/>
                <w:bCs/>
              </w:rPr>
            </w:pPr>
            <w:r w:rsidRPr="006636C8">
              <w:rPr>
                <w:b/>
                <w:bCs/>
              </w:rPr>
              <w:t>Раздел 3. Административное право</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p>
          <w:p w:rsidR="005E5A25" w:rsidRPr="006636C8" w:rsidRDefault="005E5A25" w:rsidP="00432922">
            <w:pPr>
              <w:ind w:firstLine="45"/>
              <w:rPr>
                <w:b/>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3.1. </w:t>
            </w:r>
            <w:r w:rsidRPr="006636C8">
              <w:rPr>
                <w:bCs/>
              </w:rPr>
              <w:t xml:space="preserve">Административные правонарушения и административная </w:t>
            </w:r>
            <w:r w:rsidRPr="006636C8">
              <w:rPr>
                <w:bCs/>
              </w:rPr>
              <w:lastRenderedPageBreak/>
              <w:t>ответственность.</w:t>
            </w: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pPr>
            <w:r w:rsidRPr="006636C8">
              <w:lastRenderedPageBreak/>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административной ответственности.</w:t>
            </w:r>
          </w:p>
          <w:p w:rsidR="005E5A25" w:rsidRPr="006636C8" w:rsidRDefault="005E5A25" w:rsidP="00432922">
            <w:pPr>
              <w:ind w:firstLine="45"/>
            </w:pPr>
            <w:r w:rsidRPr="006636C8">
              <w:t>Виды административной ответственности, применяемые за нарушение лесного законодательства.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Дифференцированный зачет</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jc w:val="right"/>
              <w:rPr>
                <w:b/>
              </w:rPr>
            </w:pPr>
            <w:r w:rsidRPr="006636C8">
              <w:rPr>
                <w:b/>
              </w:rPr>
              <w:t>Максимальная нагрузка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Cs/>
              </w:rPr>
            </w:pPr>
            <w:r w:rsidRPr="006636C8">
              <w:rPr>
                <w:rFonts w:ascii="Times New Roman" w:hAnsi="Times New Roman" w:cs="Times New Roman"/>
                <w:bCs/>
              </w:rPr>
              <w:t>В  том числе:</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343" w:type="pct"/>
            <w:tcBorders>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48</w:t>
            </w:r>
          </w:p>
        </w:tc>
        <w:tc>
          <w:tcPr>
            <w:tcW w:w="417" w:type="pct"/>
            <w:tcBorders>
              <w:left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самостоятельная работа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5E5A25" w:rsidRPr="006636C8" w:rsidRDefault="005E5A25" w:rsidP="005E5A25">
      <w:pPr>
        <w:rPr>
          <w:b/>
        </w:rPr>
        <w:sectPr w:rsidR="005E5A25"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5E5A25" w:rsidRPr="006636C8" w:rsidRDefault="005E5A25" w:rsidP="00856B73">
      <w:pPr>
        <w:pStyle w:val="Style3"/>
        <w:widowControl/>
        <w:ind w:right="-2" w:firstLine="567"/>
        <w:jc w:val="both"/>
      </w:pPr>
      <w:r w:rsidRPr="006636C8">
        <w:t xml:space="preserve">Реализация учебной дисциплины </w:t>
      </w:r>
      <w:r w:rsidRPr="006636C8">
        <w:rPr>
          <w:b/>
        </w:rPr>
        <w:t>«</w:t>
      </w:r>
      <w:r w:rsidRPr="006636C8">
        <w:t>Правовое обеспечение профессиональной деятельности» требует наличия учебного кабинета социально-экономических дисциплин</w:t>
      </w:r>
      <w:r w:rsidR="00432922" w:rsidRPr="006636C8">
        <w:t>.</w:t>
      </w:r>
    </w:p>
    <w:p w:rsidR="005E5A25" w:rsidRPr="006636C8" w:rsidRDefault="005E5A25" w:rsidP="005E5A25">
      <w:pPr>
        <w:ind w:right="-2" w:firstLine="284"/>
      </w:pPr>
      <w:r w:rsidRPr="006636C8">
        <w:t xml:space="preserve">Оборудование учебного кабинета: </w:t>
      </w:r>
    </w:p>
    <w:p w:rsidR="005E5A25" w:rsidRPr="006636C8" w:rsidRDefault="005E5A25" w:rsidP="005E5A25">
      <w:pPr>
        <w:ind w:right="-2" w:firstLine="284"/>
      </w:pPr>
      <w:r w:rsidRPr="006636C8">
        <w:t>– посадочные места по количеству обучающихся;</w:t>
      </w:r>
    </w:p>
    <w:p w:rsidR="005E5A25" w:rsidRPr="006636C8" w:rsidRDefault="005E5A25" w:rsidP="005E5A25">
      <w:pPr>
        <w:ind w:right="-2" w:firstLine="284"/>
      </w:pPr>
      <w:r w:rsidRPr="006636C8">
        <w:t>– рабочее место преподавателя;</w:t>
      </w:r>
    </w:p>
    <w:p w:rsidR="005E5A25" w:rsidRPr="006636C8" w:rsidRDefault="005E5A25" w:rsidP="005E5A25">
      <w:pPr>
        <w:ind w:right="-2" w:firstLine="284"/>
      </w:pPr>
      <w:r w:rsidRPr="006636C8">
        <w:t>– стенды и плакаты по разделам программы.</w:t>
      </w:r>
    </w:p>
    <w:p w:rsidR="005E5A25" w:rsidRPr="006636C8" w:rsidRDefault="005E5A25" w:rsidP="005E5A25">
      <w:pPr>
        <w:ind w:right="-2" w:firstLine="284"/>
      </w:pPr>
      <w:r w:rsidRPr="006636C8">
        <w:t xml:space="preserve">Технические средства обучения: </w:t>
      </w:r>
    </w:p>
    <w:p w:rsidR="005E5A25" w:rsidRPr="006636C8" w:rsidRDefault="005E5A25" w:rsidP="005E5A25">
      <w:pPr>
        <w:ind w:right="-2" w:firstLine="284"/>
      </w:pPr>
      <w:r w:rsidRPr="006636C8">
        <w:t>– компьютер с лицензионным программным обеспечением и мультимедиапроектор, интерактивная доска;</w:t>
      </w:r>
    </w:p>
    <w:p w:rsidR="005E5A25" w:rsidRPr="006636C8" w:rsidRDefault="005E5A25" w:rsidP="005E5A25">
      <w:pPr>
        <w:ind w:right="-2" w:firstLine="284"/>
      </w:pPr>
      <w:r w:rsidRPr="006636C8">
        <w:t>– комплект тематических демонстрационных и контролирующих компьютерных программ по дисциплине;</w:t>
      </w:r>
    </w:p>
    <w:p w:rsidR="005E5A25" w:rsidRPr="006636C8" w:rsidRDefault="005E5A25" w:rsidP="005E5A25">
      <w:pPr>
        <w:ind w:right="-2" w:firstLine="284"/>
      </w:pPr>
      <w:r w:rsidRPr="006636C8">
        <w:t>– комплект тематических видеофильмов по дисциплине.</w:t>
      </w:r>
    </w:p>
    <w:p w:rsidR="005E5A25" w:rsidRPr="006636C8" w:rsidRDefault="005E5A25" w:rsidP="005E5A25">
      <w:pPr>
        <w:rPr>
          <w:b/>
        </w:rPr>
      </w:pPr>
      <w:r w:rsidRPr="006636C8">
        <w:rPr>
          <w:b/>
        </w:rPr>
        <w:t xml:space="preserve">3.2. Информационное обеспечение обучения </w:t>
      </w:r>
    </w:p>
    <w:p w:rsidR="005E5A25" w:rsidRPr="006636C8" w:rsidRDefault="005E5A25" w:rsidP="005E5A25">
      <w:pPr>
        <w:rPr>
          <w:b/>
        </w:rPr>
      </w:pPr>
      <w:r w:rsidRPr="006636C8">
        <w:rPr>
          <w:b/>
        </w:rPr>
        <w:t>Перечень учебных изданий, Интернет-ресурсов, дополнительной литературы</w:t>
      </w:r>
    </w:p>
    <w:p w:rsidR="005E5A25" w:rsidRPr="006636C8" w:rsidRDefault="005E5A25" w:rsidP="00432922">
      <w:pPr>
        <w:rPr>
          <w:b/>
        </w:rPr>
      </w:pPr>
      <w:r w:rsidRPr="006636C8">
        <w:rPr>
          <w:b/>
        </w:rPr>
        <w:t>Основные источники:</w:t>
      </w:r>
    </w:p>
    <w:p w:rsidR="008B3E7D" w:rsidRPr="006636C8" w:rsidRDefault="005E5A25" w:rsidP="006C46BC">
      <w:pPr>
        <w:widowControl/>
        <w:numPr>
          <w:ilvl w:val="0"/>
          <w:numId w:val="120"/>
        </w:numPr>
        <w:rPr>
          <w:rStyle w:val="FontStyle13"/>
          <w:sz w:val="24"/>
          <w:szCs w:val="24"/>
        </w:rPr>
      </w:pPr>
      <w:r w:rsidRPr="006636C8">
        <w:t>Аракчеева А.С., Тузова Д.С. Правовое регулирование профессио</w:t>
      </w:r>
      <w:r w:rsidRPr="006636C8">
        <w:rPr>
          <w:rStyle w:val="FontStyle13"/>
          <w:sz w:val="24"/>
          <w:szCs w:val="24"/>
        </w:rPr>
        <w:t>нальной деятельности. М.: «Форум-Инфра-М», 200</w:t>
      </w:r>
      <w:r w:rsidR="008B3E7D" w:rsidRPr="006636C8">
        <w:rPr>
          <w:rStyle w:val="FontStyle13"/>
          <w:sz w:val="24"/>
          <w:szCs w:val="24"/>
        </w:rPr>
        <w:t>6</w:t>
      </w:r>
    </w:p>
    <w:p w:rsidR="008B3E7D" w:rsidRPr="006636C8" w:rsidRDefault="008B3E7D" w:rsidP="006C46BC">
      <w:pPr>
        <w:widowControl/>
        <w:numPr>
          <w:ilvl w:val="0"/>
          <w:numId w:val="120"/>
        </w:numPr>
        <w:rPr>
          <w:rStyle w:val="FontStyle13"/>
          <w:sz w:val="24"/>
          <w:szCs w:val="24"/>
        </w:rPr>
      </w:pPr>
      <w:r w:rsidRPr="006636C8">
        <w:rPr>
          <w:rStyle w:val="FontStyle13"/>
          <w:sz w:val="24"/>
          <w:szCs w:val="24"/>
        </w:rPr>
        <w:t>Комментарий к трудовому кодексу Российской Федерации. Отв. редактор профессор Ю.П. Орловский. М.: Издательский Дом «Инфра-М», Юридич</w:t>
      </w:r>
      <w:r w:rsidR="00856B73" w:rsidRPr="006636C8">
        <w:rPr>
          <w:rStyle w:val="FontStyle13"/>
          <w:sz w:val="24"/>
          <w:szCs w:val="24"/>
        </w:rPr>
        <w:t>еская фирма «Контракт», 2008</w:t>
      </w:r>
    </w:p>
    <w:p w:rsidR="008B3E7D" w:rsidRPr="006636C8" w:rsidRDefault="008B3E7D" w:rsidP="006C46BC">
      <w:pPr>
        <w:pStyle w:val="21"/>
        <w:numPr>
          <w:ilvl w:val="0"/>
          <w:numId w:val="120"/>
        </w:numPr>
        <w:spacing w:line="240" w:lineRule="auto"/>
        <w:rPr>
          <w:rStyle w:val="FontStyle13"/>
          <w:sz w:val="24"/>
          <w:szCs w:val="24"/>
        </w:rPr>
      </w:pPr>
      <w:r w:rsidRPr="006636C8">
        <w:t>Лесной кодекс Российской Федерации  (в последней редакции на момент использования программы)</w:t>
      </w:r>
    </w:p>
    <w:p w:rsidR="008B3E7D" w:rsidRPr="006636C8" w:rsidRDefault="008B3E7D" w:rsidP="006C46BC">
      <w:pPr>
        <w:widowControl/>
        <w:numPr>
          <w:ilvl w:val="0"/>
          <w:numId w:val="120"/>
        </w:numPr>
        <w:rPr>
          <w:rStyle w:val="FontStyle13"/>
          <w:sz w:val="24"/>
          <w:szCs w:val="24"/>
        </w:rPr>
      </w:pPr>
      <w:r w:rsidRPr="006636C8">
        <w:t>Румынина В.В. Правовое обеспечение профессиональной деятельности: учебник – 7-е изд., стер.- М.: Изд. центр «Академия», 201</w:t>
      </w:r>
      <w:r w:rsidR="00856B73" w:rsidRPr="006636C8">
        <w:t>7</w:t>
      </w:r>
    </w:p>
    <w:p w:rsidR="005E5A25" w:rsidRPr="006636C8" w:rsidRDefault="005E5A25" w:rsidP="006C46BC">
      <w:pPr>
        <w:widowControl/>
        <w:numPr>
          <w:ilvl w:val="0"/>
          <w:numId w:val="120"/>
        </w:numPr>
        <w:rPr>
          <w:rStyle w:val="FontStyle13"/>
          <w:sz w:val="24"/>
          <w:szCs w:val="24"/>
        </w:rPr>
      </w:pPr>
      <w:r w:rsidRPr="006636C8">
        <w:rPr>
          <w:rStyle w:val="FontStyle13"/>
          <w:sz w:val="24"/>
          <w:szCs w:val="24"/>
        </w:rPr>
        <w:t xml:space="preserve">Трудовой кодекс Российской Федерации: текст с изменениями и дополнениями на 15 марта </w:t>
      </w:r>
      <w:smartTag w:uri="urn:schemas-microsoft-com:office:smarttags" w:element="metricconverter">
        <w:smartTagPr>
          <w:attr w:name="ProductID" w:val="2010 г"/>
        </w:smartTagPr>
        <w:r w:rsidRPr="006636C8">
          <w:rPr>
            <w:rStyle w:val="FontStyle13"/>
            <w:sz w:val="24"/>
            <w:szCs w:val="24"/>
          </w:rPr>
          <w:t>2010 г</w:t>
        </w:r>
      </w:smartTag>
      <w:r w:rsidRPr="006636C8">
        <w:rPr>
          <w:rStyle w:val="FontStyle13"/>
          <w:sz w:val="24"/>
          <w:szCs w:val="24"/>
        </w:rPr>
        <w:t>. М.: «Эксмо», 2010</w:t>
      </w:r>
    </w:p>
    <w:p w:rsidR="005E5A25" w:rsidRPr="006636C8" w:rsidRDefault="005E5A25" w:rsidP="005E5A25">
      <w:pPr>
        <w:pStyle w:val="Style3"/>
        <w:widowControl/>
        <w:ind w:left="360" w:right="4262"/>
        <w:jc w:val="both"/>
        <w:rPr>
          <w:rStyle w:val="FontStyle13"/>
          <w:b/>
          <w:sz w:val="24"/>
          <w:szCs w:val="24"/>
        </w:rPr>
      </w:pPr>
      <w:r w:rsidRPr="006636C8">
        <w:rPr>
          <w:rStyle w:val="FontStyle13"/>
          <w:b/>
          <w:sz w:val="24"/>
          <w:szCs w:val="24"/>
        </w:rPr>
        <w:t>Нормативный материал:</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Конституция РФ</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 xml:space="preserve">Гражданский кодекс РФ </w:t>
      </w:r>
    </w:p>
    <w:p w:rsidR="005E5A25" w:rsidRPr="006636C8" w:rsidRDefault="005E5A25" w:rsidP="006C46BC">
      <w:pPr>
        <w:pStyle w:val="Style3"/>
        <w:widowControl/>
        <w:numPr>
          <w:ilvl w:val="0"/>
          <w:numId w:val="121"/>
        </w:numPr>
        <w:tabs>
          <w:tab w:val="clear" w:pos="1080"/>
          <w:tab w:val="num" w:pos="720"/>
        </w:tabs>
        <w:ind w:hanging="720"/>
        <w:jc w:val="both"/>
        <w:rPr>
          <w:rStyle w:val="FontStyle13"/>
          <w:sz w:val="24"/>
          <w:szCs w:val="24"/>
        </w:rPr>
      </w:pPr>
      <w:r w:rsidRPr="006636C8">
        <w:rPr>
          <w:rStyle w:val="FontStyle13"/>
          <w:sz w:val="24"/>
          <w:szCs w:val="24"/>
        </w:rPr>
        <w:t>Кодекс Российской Федерации об административных правонарушениях</w:t>
      </w:r>
    </w:p>
    <w:p w:rsidR="005E5A25" w:rsidRPr="006636C8" w:rsidRDefault="005E5A25" w:rsidP="006C46BC">
      <w:pPr>
        <w:pStyle w:val="a5"/>
        <w:numPr>
          <w:ilvl w:val="0"/>
          <w:numId w:val="122"/>
        </w:numPr>
        <w:spacing w:after="0"/>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5E5A25" w:rsidRPr="006636C8" w:rsidTr="006D1E9B">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firstLine="0"/>
              <w:rPr>
                <w:b/>
              </w:rPr>
            </w:pPr>
            <w:r w:rsidRPr="006636C8">
              <w:rPr>
                <w:b/>
              </w:rPr>
              <w:t xml:space="preserve">Результаты обучения </w:t>
            </w:r>
          </w:p>
          <w:p w:rsidR="005E5A25" w:rsidRPr="006636C8" w:rsidRDefault="005E5A25" w:rsidP="006D1E9B">
            <w:pPr>
              <w:ind w:firstLine="0"/>
              <w:rPr>
                <w:b/>
              </w:rPr>
            </w:pPr>
            <w:r w:rsidRPr="006636C8">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rPr>
                <w:b/>
              </w:rPr>
            </w:pPr>
            <w:r w:rsidRPr="006636C8">
              <w:rPr>
                <w:b/>
              </w:rPr>
              <w:t>Формы и методы контроля и оценки результатов обучения</w:t>
            </w:r>
          </w:p>
        </w:tc>
      </w:tr>
      <w:tr w:rsidR="005E5A25" w:rsidRPr="006636C8"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affe"/>
              <w:jc w:val="both"/>
              <w:rPr>
                <w:rFonts w:ascii="Times New Roman" w:hAnsi="Times New Roman"/>
                <w:b/>
              </w:rPr>
            </w:pPr>
            <w:r w:rsidRPr="006636C8">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тестирование,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180" w:firstLine="0"/>
            </w:pPr>
            <w:r w:rsidRPr="006636C8">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контрольная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79" w:firstLine="0"/>
            </w:pPr>
            <w:r w:rsidRPr="006636C8">
              <w:t>- основы трудового права;</w:t>
            </w:r>
          </w:p>
          <w:p w:rsidR="005E5A25" w:rsidRPr="006636C8"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lastRenderedPageBreak/>
              <w:t xml:space="preserve">защита практических занятий, </w:t>
            </w:r>
            <w:r w:rsidRPr="006636C8">
              <w:lastRenderedPageBreak/>
              <w:t>тестирование, домашняя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shd w:val="clear" w:color="auto" w:fill="FFFFFF"/>
              <w:autoSpaceDE w:val="0"/>
              <w:autoSpaceDN w:val="0"/>
              <w:adjustRightInd w:val="0"/>
              <w:ind w:left="180" w:firstLine="0"/>
            </w:pPr>
            <w:r w:rsidRPr="006636C8">
              <w:rPr>
                <w:spacing w:val="9"/>
              </w:rPr>
              <w:lastRenderedPageBreak/>
              <w:t>- положения</w:t>
            </w:r>
            <w:r w:rsidRPr="006636C8">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тестирование, 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widowControl/>
              <w:jc w:val="left"/>
              <w:rPr>
                <w:rStyle w:val="FontStyle37"/>
                <w:sz w:val="24"/>
                <w:szCs w:val="24"/>
              </w:rPr>
            </w:pPr>
            <w:r w:rsidRPr="006636C8">
              <w:t>- порядок разрешения споров.</w:t>
            </w:r>
          </w:p>
          <w:p w:rsidR="005E5A25" w:rsidRPr="006636C8"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экспертное наблюдение и оценка на практических работах, зачёт с оценкой</w:t>
            </w:r>
          </w:p>
        </w:tc>
      </w:tr>
    </w:tbl>
    <w:p w:rsidR="00187568" w:rsidRPr="006636C8" w:rsidRDefault="00187568" w:rsidP="003B02C4">
      <w:pPr>
        <w:ind w:firstLine="0"/>
      </w:pPr>
    </w:p>
    <w:p w:rsidR="00D62BAB" w:rsidRPr="006636C8" w:rsidRDefault="00D62BAB" w:rsidP="00D62BAB">
      <w:pPr>
        <w:jc w:val="center"/>
        <w:rPr>
          <w:b/>
          <w:sz w:val="28"/>
          <w:szCs w:val="28"/>
        </w:rPr>
      </w:pPr>
      <w:r w:rsidRPr="006636C8">
        <w:rPr>
          <w:b/>
          <w:sz w:val="28"/>
          <w:szCs w:val="28"/>
        </w:rPr>
        <w:t>ОП.09 Правовые и организационные основы государственного управления лесами</w:t>
      </w:r>
    </w:p>
    <w:p w:rsidR="00187568" w:rsidRPr="006636C8" w:rsidRDefault="00187568" w:rsidP="00D62BAB">
      <w:pPr>
        <w:jc w:val="center"/>
        <w:rPr>
          <w:b/>
          <w:sz w:val="28"/>
          <w:szCs w:val="28"/>
        </w:rPr>
      </w:pP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D62BAB" w:rsidRPr="006636C8" w:rsidRDefault="00D62BAB" w:rsidP="00D62BAB">
      <w:pPr>
        <w:pStyle w:val="Style8"/>
        <w:widowControl/>
        <w:spacing w:line="240" w:lineRule="auto"/>
        <w:ind w:right="-45" w:firstLine="600"/>
        <w:rPr>
          <w:rStyle w:val="FontStyle27"/>
          <w:sz w:val="24"/>
          <w:szCs w:val="24"/>
        </w:rPr>
      </w:pPr>
      <w:r w:rsidRPr="006636C8">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6636C8">
        <w:t>укрупненной группы 35.00.00  Сельское, лесное и рыбное хозяйство по направлению подготовки</w:t>
      </w:r>
      <w:r w:rsidRPr="006636C8">
        <w:rPr>
          <w:rStyle w:val="FontStyle27"/>
          <w:sz w:val="24"/>
          <w:szCs w:val="24"/>
        </w:rPr>
        <w:t xml:space="preserve"> 35.02.01 Лесное и лесопарковое хозяйство.  </w:t>
      </w:r>
    </w:p>
    <w:p w:rsidR="00D62BAB" w:rsidRPr="006636C8" w:rsidRDefault="00D62BAB" w:rsidP="00D62BAB">
      <w:pPr>
        <w:pStyle w:val="Style8"/>
        <w:widowControl/>
        <w:tabs>
          <w:tab w:val="left" w:pos="698"/>
        </w:tabs>
        <w:spacing w:line="240" w:lineRule="auto"/>
        <w:rPr>
          <w:rStyle w:val="FontStyle39"/>
          <w:sz w:val="24"/>
          <w:szCs w:val="24"/>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p>
    <w:p w:rsidR="00D62BAB" w:rsidRPr="006636C8" w:rsidRDefault="00D62BAB" w:rsidP="00B8652B">
      <w:pPr>
        <w:pStyle w:val="Style3"/>
        <w:widowControl/>
        <w:jc w:val="both"/>
      </w:pPr>
      <w:r w:rsidRPr="006636C8">
        <w:t>дисциплина «Правовые и организационные основы государственного управления лесами» входит в профессиональный цикл.</w:t>
      </w:r>
    </w:p>
    <w:p w:rsidR="00D62BAB"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D62BAB" w:rsidRPr="006636C8">
        <w:rPr>
          <w:rStyle w:val="FontStyle39"/>
          <w:sz w:val="24"/>
          <w:szCs w:val="24"/>
        </w:rPr>
        <w:t>Цели и задачи учебной дисциплины - требования к результатам освоения учебной дисциплины:</w:t>
      </w:r>
    </w:p>
    <w:p w:rsidR="00D62BAB" w:rsidRPr="006636C8" w:rsidRDefault="00D62BAB" w:rsidP="00D62BAB">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p>
    <w:p w:rsidR="00D62BAB" w:rsidRPr="006636C8" w:rsidRDefault="00D62BAB" w:rsidP="00B8652B">
      <w:pPr>
        <w:pStyle w:val="Style9"/>
        <w:widowControl/>
        <w:jc w:val="left"/>
        <w:rPr>
          <w:rStyle w:val="FontStyle37"/>
          <w:b/>
          <w:sz w:val="24"/>
          <w:szCs w:val="24"/>
        </w:rPr>
      </w:pPr>
      <w:r w:rsidRPr="006636C8">
        <w:rPr>
          <w:rStyle w:val="FontStyle37"/>
          <w:b/>
          <w:sz w:val="24"/>
          <w:szCs w:val="24"/>
        </w:rPr>
        <w:t>должен уметь:</w:t>
      </w:r>
    </w:p>
    <w:p w:rsidR="00D62BAB" w:rsidRPr="006636C8" w:rsidRDefault="00D62BAB" w:rsidP="00D62BAB">
      <w:pPr>
        <w:tabs>
          <w:tab w:val="num" w:pos="900"/>
        </w:tabs>
      </w:pPr>
      <w:r w:rsidRPr="006636C8">
        <w:t>- оформлять документацию о нарушении лесного законодательства;</w:t>
      </w:r>
    </w:p>
    <w:p w:rsidR="00D62BAB" w:rsidRPr="006636C8" w:rsidRDefault="00D62BAB" w:rsidP="00D62BAB">
      <w:pPr>
        <w:tabs>
          <w:tab w:val="num" w:pos="900"/>
        </w:tabs>
      </w:pPr>
      <w:r w:rsidRPr="006636C8">
        <w:t>- оформлять договор аренды лесного участка;</w:t>
      </w:r>
    </w:p>
    <w:p w:rsidR="00D62BAB" w:rsidRPr="006636C8" w:rsidRDefault="00D62BAB" w:rsidP="00D62BAB">
      <w:pPr>
        <w:tabs>
          <w:tab w:val="num" w:pos="900"/>
        </w:tabs>
      </w:pPr>
      <w:r w:rsidRPr="006636C8">
        <w:t>- оформлять документы по надзору и контролю за состоянием государственного лесного фонда (предписание, акты протоколы);</w:t>
      </w:r>
    </w:p>
    <w:p w:rsidR="00D62BAB" w:rsidRPr="006636C8" w:rsidRDefault="00D62BAB" w:rsidP="00B8652B">
      <w:pPr>
        <w:tabs>
          <w:tab w:val="num" w:pos="900"/>
        </w:tabs>
        <w:ind w:firstLine="0"/>
        <w:rPr>
          <w:b/>
        </w:rPr>
      </w:pPr>
      <w:r w:rsidRPr="006636C8">
        <w:rPr>
          <w:b/>
        </w:rPr>
        <w:t>должен знать:</w:t>
      </w:r>
    </w:p>
    <w:p w:rsidR="00D62BAB" w:rsidRPr="006636C8" w:rsidRDefault="00D62BAB" w:rsidP="00D62BAB">
      <w:pPr>
        <w:tabs>
          <w:tab w:val="num" w:pos="900"/>
        </w:tabs>
      </w:pPr>
      <w:r w:rsidRPr="006636C8">
        <w:t>- правовые основы государственного управления лесами;</w:t>
      </w:r>
    </w:p>
    <w:p w:rsidR="00D62BAB" w:rsidRPr="006636C8" w:rsidRDefault="00D62BAB" w:rsidP="00D62BAB">
      <w:pPr>
        <w:tabs>
          <w:tab w:val="num" w:pos="900"/>
        </w:tabs>
      </w:pPr>
      <w:r w:rsidRPr="006636C8">
        <w:t>- организацию государственного управления лесами;</w:t>
      </w:r>
    </w:p>
    <w:p w:rsidR="00D62BAB" w:rsidRPr="006636C8" w:rsidRDefault="00D62BAB" w:rsidP="00D62BAB">
      <w:pPr>
        <w:tabs>
          <w:tab w:val="num" w:pos="900"/>
        </w:tabs>
      </w:pPr>
      <w:r w:rsidRPr="006636C8">
        <w:t>- нормативное обеспечение государственного управления лесами;</w:t>
      </w:r>
    </w:p>
    <w:p w:rsidR="00D62BAB" w:rsidRPr="006636C8" w:rsidRDefault="00D62BAB" w:rsidP="00D62BAB">
      <w:pPr>
        <w:tabs>
          <w:tab w:val="num" w:pos="900"/>
        </w:tabs>
      </w:pPr>
      <w:r w:rsidRPr="006636C8">
        <w:t>- экологические основы государственного управления лесами;</w:t>
      </w:r>
    </w:p>
    <w:p w:rsidR="00D62BAB" w:rsidRPr="006636C8" w:rsidRDefault="00D62BAB" w:rsidP="00D62BAB">
      <w:pPr>
        <w:tabs>
          <w:tab w:val="num" w:pos="900"/>
        </w:tabs>
      </w:pPr>
      <w:r w:rsidRPr="006636C8">
        <w:t>- государственное управление использованием лесов;</w:t>
      </w:r>
    </w:p>
    <w:p w:rsidR="00D62BAB" w:rsidRPr="006636C8" w:rsidRDefault="00D62BAB" w:rsidP="00D62BAB">
      <w:pPr>
        <w:tabs>
          <w:tab w:val="num" w:pos="900"/>
        </w:tabs>
      </w:pPr>
      <w:r w:rsidRPr="006636C8">
        <w:t>- ответственность за нарушение лесного законодательства.</w:t>
      </w:r>
    </w:p>
    <w:p w:rsidR="00D62BAB" w:rsidRPr="006636C8" w:rsidRDefault="00D62BAB" w:rsidP="00D62BAB">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D62BAB" w:rsidRPr="006636C8" w:rsidRDefault="00D62BAB" w:rsidP="00D62BAB">
      <w:pPr>
        <w:pStyle w:val="Style9"/>
        <w:widowControl/>
        <w:tabs>
          <w:tab w:val="left" w:leader="underscore" w:pos="6713"/>
        </w:tabs>
        <w:ind w:left="180"/>
        <w:jc w:val="left"/>
        <w:rPr>
          <w:rStyle w:val="FontStyle37"/>
          <w:sz w:val="24"/>
          <w:szCs w:val="24"/>
        </w:rPr>
      </w:pPr>
      <w:r w:rsidRPr="006636C8">
        <w:rPr>
          <w:rStyle w:val="FontStyle37"/>
          <w:sz w:val="24"/>
          <w:szCs w:val="24"/>
        </w:rPr>
        <w:t>максимальной учебной нагрузки обучающегося – 84 часов, в том числе:</w:t>
      </w:r>
    </w:p>
    <w:p w:rsidR="00D62BAB" w:rsidRPr="006636C8" w:rsidRDefault="00D62BAB" w:rsidP="00D62BAB">
      <w:pPr>
        <w:pStyle w:val="Style9"/>
        <w:widowControl/>
        <w:tabs>
          <w:tab w:val="left" w:leader="underscore" w:pos="8518"/>
        </w:tabs>
        <w:ind w:left="180"/>
        <w:jc w:val="left"/>
        <w:rPr>
          <w:rStyle w:val="FontStyle37"/>
          <w:sz w:val="24"/>
          <w:szCs w:val="24"/>
        </w:rPr>
      </w:pPr>
      <w:r w:rsidRPr="006636C8">
        <w:rPr>
          <w:rStyle w:val="FontStyle37"/>
          <w:sz w:val="24"/>
          <w:szCs w:val="24"/>
        </w:rPr>
        <w:t>обязательной аудиторной учебной нагрузки обучающегося – 56 часа;</w:t>
      </w:r>
    </w:p>
    <w:p w:rsidR="00187568" w:rsidRPr="006636C8" w:rsidRDefault="00D62BAB" w:rsidP="00B8652B">
      <w:pPr>
        <w:pStyle w:val="Style9"/>
        <w:widowControl/>
        <w:tabs>
          <w:tab w:val="left" w:leader="underscore" w:pos="6218"/>
        </w:tabs>
        <w:ind w:left="180"/>
        <w:jc w:val="left"/>
        <w:rPr>
          <w:rStyle w:val="FontStyle37"/>
          <w:sz w:val="24"/>
          <w:szCs w:val="24"/>
        </w:rPr>
      </w:pPr>
      <w:r w:rsidRPr="006636C8">
        <w:rPr>
          <w:rStyle w:val="FontStyle37"/>
          <w:sz w:val="24"/>
          <w:szCs w:val="24"/>
        </w:rPr>
        <w:t>самостоятельной работы обучающегося – 28 часов.</w:t>
      </w:r>
    </w:p>
    <w:p w:rsidR="00D62BAB" w:rsidRPr="006636C8" w:rsidRDefault="00D62BAB" w:rsidP="000E2330">
      <w:r w:rsidRPr="006636C8">
        <w:rPr>
          <w:b/>
        </w:rPr>
        <w:t xml:space="preserve">1.5. Обоснование вариативной части. </w:t>
      </w:r>
      <w:r w:rsidRPr="006636C8">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6636C8">
        <w:t>сопарковое хозяйство».</w:t>
      </w:r>
      <w:r w:rsidR="000E2330" w:rsidRPr="006636C8">
        <w:t xml:space="preserve"> Протокол № 1 от 29.08.2014 г.</w:t>
      </w:r>
    </w:p>
    <w:p w:rsidR="00D62BAB" w:rsidRPr="006636C8" w:rsidRDefault="00D62BAB" w:rsidP="00D62BAB">
      <w:pPr>
        <w:jc w:val="center"/>
        <w:rPr>
          <w:b/>
        </w:rPr>
      </w:pPr>
    </w:p>
    <w:p w:rsidR="00D62BAB" w:rsidRPr="006636C8" w:rsidRDefault="00D62BAB" w:rsidP="00B8652B">
      <w:pPr>
        <w:jc w:val="center"/>
        <w:rPr>
          <w:b/>
        </w:rPr>
      </w:pPr>
      <w:r w:rsidRPr="006636C8">
        <w:rPr>
          <w:b/>
        </w:rPr>
        <w:t>2. СТРУКТУРА И СОДЕРЖАНИЕ УЧЕБНОЙ ДИСЦИПЛИНЫ</w:t>
      </w:r>
    </w:p>
    <w:p w:rsidR="00D62BAB" w:rsidRPr="006636C8" w:rsidRDefault="00D62BAB" w:rsidP="00B8652B">
      <w:pPr>
        <w:pStyle w:val="Style2"/>
        <w:widowControl/>
        <w:spacing w:line="240" w:lineRule="auto"/>
        <w:ind w:right="98" w:firstLine="0"/>
        <w:rPr>
          <w:b/>
          <w:bCs/>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D62BAB" w:rsidRPr="006636C8" w:rsidTr="00016981">
        <w:tc>
          <w:tcPr>
            <w:tcW w:w="7621" w:type="dxa"/>
          </w:tcPr>
          <w:p w:rsidR="00D62BAB" w:rsidRPr="006636C8" w:rsidRDefault="00D62BAB" w:rsidP="00D62BAB">
            <w:pPr>
              <w:jc w:val="center"/>
              <w:rPr>
                <w:b/>
              </w:rPr>
            </w:pPr>
            <w:r w:rsidRPr="006636C8">
              <w:rPr>
                <w:b/>
              </w:rPr>
              <w:t>Вид учебной работы</w:t>
            </w:r>
          </w:p>
        </w:tc>
        <w:tc>
          <w:tcPr>
            <w:tcW w:w="1949" w:type="dxa"/>
          </w:tcPr>
          <w:p w:rsidR="00D62BAB" w:rsidRPr="006636C8" w:rsidRDefault="00D62BAB" w:rsidP="00B8652B">
            <w:pPr>
              <w:ind w:firstLine="0"/>
              <w:rPr>
                <w:b/>
              </w:rPr>
            </w:pPr>
            <w:r w:rsidRPr="006636C8">
              <w:rPr>
                <w:b/>
              </w:rPr>
              <w:t>Объём часов</w:t>
            </w:r>
          </w:p>
        </w:tc>
      </w:tr>
      <w:tr w:rsidR="00D62BAB" w:rsidRPr="006636C8" w:rsidTr="00016981">
        <w:tc>
          <w:tcPr>
            <w:tcW w:w="7621" w:type="dxa"/>
          </w:tcPr>
          <w:p w:rsidR="00D62BAB" w:rsidRPr="006636C8" w:rsidRDefault="00D62BAB" w:rsidP="00B8652B">
            <w:pPr>
              <w:ind w:firstLine="0"/>
              <w:rPr>
                <w:b/>
              </w:rPr>
            </w:pPr>
            <w:r w:rsidRPr="006636C8">
              <w:rPr>
                <w:b/>
              </w:rPr>
              <w:t>Максимальная учебная нагрузка (всего)</w:t>
            </w:r>
          </w:p>
        </w:tc>
        <w:tc>
          <w:tcPr>
            <w:tcW w:w="1949" w:type="dxa"/>
          </w:tcPr>
          <w:p w:rsidR="00D62BAB" w:rsidRPr="00957A5C" w:rsidRDefault="00D62BAB" w:rsidP="00D62BAB">
            <w:pPr>
              <w:jc w:val="center"/>
              <w:rPr>
                <w:b/>
              </w:rPr>
            </w:pPr>
            <w:r w:rsidRPr="00957A5C">
              <w:rPr>
                <w:b/>
              </w:rPr>
              <w:t>84</w:t>
            </w:r>
          </w:p>
        </w:tc>
      </w:tr>
      <w:tr w:rsidR="00D62BAB" w:rsidRPr="006636C8" w:rsidTr="00016981">
        <w:tc>
          <w:tcPr>
            <w:tcW w:w="7621" w:type="dxa"/>
          </w:tcPr>
          <w:p w:rsidR="00D62BAB" w:rsidRPr="006636C8" w:rsidRDefault="00D62BAB" w:rsidP="00B8652B">
            <w:pPr>
              <w:ind w:firstLine="0"/>
              <w:rPr>
                <w:b/>
              </w:rPr>
            </w:pPr>
            <w:r w:rsidRPr="006636C8">
              <w:rPr>
                <w:b/>
              </w:rPr>
              <w:t>Обязательная аудиторная учебная нагрузка (всего)</w:t>
            </w:r>
          </w:p>
        </w:tc>
        <w:tc>
          <w:tcPr>
            <w:tcW w:w="1949" w:type="dxa"/>
          </w:tcPr>
          <w:p w:rsidR="00D62BAB" w:rsidRPr="00957A5C" w:rsidRDefault="00D62BAB" w:rsidP="00D62BAB">
            <w:pPr>
              <w:jc w:val="center"/>
              <w:rPr>
                <w:b/>
              </w:rPr>
            </w:pPr>
            <w:r w:rsidRPr="00957A5C">
              <w:rPr>
                <w:b/>
              </w:rPr>
              <w:t>56</w:t>
            </w:r>
          </w:p>
        </w:tc>
      </w:tr>
      <w:tr w:rsidR="00D62BAB" w:rsidRPr="006636C8" w:rsidTr="00016981">
        <w:tc>
          <w:tcPr>
            <w:tcW w:w="7621" w:type="dxa"/>
          </w:tcPr>
          <w:p w:rsidR="00D62BAB" w:rsidRPr="006636C8" w:rsidRDefault="00D62BAB" w:rsidP="00B8652B">
            <w:pPr>
              <w:ind w:firstLine="0"/>
            </w:pPr>
            <w:r w:rsidRPr="006636C8">
              <w:rPr>
                <w:i/>
              </w:rPr>
              <w:t>в том числе</w:t>
            </w:r>
            <w:r w:rsidRPr="006636C8">
              <w:t>:</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лабораторные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практические занятия</w:t>
            </w:r>
          </w:p>
        </w:tc>
        <w:tc>
          <w:tcPr>
            <w:tcW w:w="1949" w:type="dxa"/>
          </w:tcPr>
          <w:p w:rsidR="00D62BAB" w:rsidRPr="006636C8" w:rsidRDefault="00D62BAB" w:rsidP="00D62BAB">
            <w:pPr>
              <w:jc w:val="center"/>
            </w:pPr>
            <w:r w:rsidRPr="006636C8">
              <w:t>10</w:t>
            </w:r>
          </w:p>
        </w:tc>
      </w:tr>
      <w:tr w:rsidR="00D62BAB" w:rsidRPr="006636C8" w:rsidTr="00016981">
        <w:tc>
          <w:tcPr>
            <w:tcW w:w="7621" w:type="dxa"/>
          </w:tcPr>
          <w:p w:rsidR="00D62BAB" w:rsidRPr="006636C8" w:rsidRDefault="00D62BAB" w:rsidP="00B8652B">
            <w:pPr>
              <w:ind w:firstLine="0"/>
            </w:pPr>
            <w:r w:rsidRPr="006636C8">
              <w:t>контрольные работы</w:t>
            </w:r>
          </w:p>
        </w:tc>
        <w:tc>
          <w:tcPr>
            <w:tcW w:w="1949" w:type="dxa"/>
          </w:tcPr>
          <w:p w:rsidR="00D62BAB" w:rsidRPr="006636C8" w:rsidRDefault="00D62BAB" w:rsidP="00D62BAB">
            <w:pPr>
              <w:jc w:val="center"/>
            </w:pPr>
            <w:r w:rsidRPr="006636C8">
              <w:t>1</w:t>
            </w:r>
          </w:p>
        </w:tc>
      </w:tr>
      <w:tr w:rsidR="00D62BAB" w:rsidRPr="006636C8" w:rsidTr="00016981">
        <w:tc>
          <w:tcPr>
            <w:tcW w:w="7621" w:type="dxa"/>
          </w:tcPr>
          <w:p w:rsidR="00D62BAB" w:rsidRPr="006636C8" w:rsidRDefault="00D62BAB" w:rsidP="00B8652B">
            <w:pPr>
              <w:ind w:firstLine="0"/>
              <w:rPr>
                <w:b/>
              </w:rPr>
            </w:pPr>
            <w:r w:rsidRPr="006636C8">
              <w:rPr>
                <w:b/>
              </w:rPr>
              <w:t>Самостоятельная работа обучающегося (всего)</w:t>
            </w:r>
          </w:p>
        </w:tc>
        <w:tc>
          <w:tcPr>
            <w:tcW w:w="1949" w:type="dxa"/>
          </w:tcPr>
          <w:p w:rsidR="00D62BAB" w:rsidRPr="00957A5C" w:rsidRDefault="00D62BAB" w:rsidP="00D62BAB">
            <w:pPr>
              <w:jc w:val="center"/>
              <w:rPr>
                <w:b/>
              </w:rPr>
            </w:pPr>
            <w:r w:rsidRPr="00957A5C">
              <w:rPr>
                <w:b/>
              </w:rPr>
              <w:t>28</w:t>
            </w:r>
          </w:p>
        </w:tc>
      </w:tr>
      <w:tr w:rsidR="00D62BAB" w:rsidRPr="006636C8" w:rsidTr="00016981">
        <w:tc>
          <w:tcPr>
            <w:tcW w:w="7621" w:type="dxa"/>
          </w:tcPr>
          <w:p w:rsidR="00D62BAB" w:rsidRPr="006636C8" w:rsidRDefault="00D62BAB" w:rsidP="00B8652B">
            <w:pPr>
              <w:ind w:firstLine="0"/>
            </w:pPr>
            <w:r w:rsidRPr="006636C8">
              <w:t xml:space="preserve">в том числе: </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тематика внеаудиторной самостоятельной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6636C8" w:rsidRDefault="00D62BAB" w:rsidP="00D62BAB">
            <w:pPr>
              <w:jc w:val="center"/>
            </w:pPr>
            <w:r w:rsidRPr="006636C8">
              <w:t>28</w:t>
            </w:r>
          </w:p>
        </w:tc>
      </w:tr>
      <w:tr w:rsidR="00DA0000" w:rsidRPr="006636C8" w:rsidTr="00DA0000">
        <w:tc>
          <w:tcPr>
            <w:tcW w:w="9570" w:type="dxa"/>
            <w:gridSpan w:val="2"/>
          </w:tcPr>
          <w:p w:rsidR="00DA0000" w:rsidRPr="00DA0000" w:rsidRDefault="00DA0000" w:rsidP="00D62BAB">
            <w:pPr>
              <w:jc w:val="center"/>
              <w:rPr>
                <w:b/>
                <w:i/>
              </w:rPr>
            </w:pPr>
            <w:r>
              <w:rPr>
                <w:b/>
                <w:i/>
              </w:rPr>
              <w:t>Промежуточная</w:t>
            </w:r>
            <w:r w:rsidRPr="00DA0000">
              <w:rPr>
                <w:b/>
                <w:i/>
              </w:rPr>
              <w:t xml:space="preserve"> аттестация в форме дифференцированного зачета</w:t>
            </w:r>
          </w:p>
        </w:tc>
      </w:tr>
    </w:tbl>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0F796D" w:rsidRPr="006636C8" w:rsidTr="00666B91">
        <w:trPr>
          <w:trHeight w:val="436"/>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 xml:space="preserve">Наименование </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4</w:t>
            </w:r>
          </w:p>
        </w:tc>
      </w:tr>
      <w:tr w:rsidR="000F796D" w:rsidRPr="006636C8" w:rsidTr="00666B91">
        <w:trPr>
          <w:trHeight w:val="1034"/>
        </w:trPr>
        <w:tc>
          <w:tcPr>
            <w:tcW w:w="1060" w:type="pct"/>
            <w:tcBorders>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ind w:firstLine="0"/>
            </w:pPr>
            <w:r w:rsidRPr="006636C8">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269"/>
        </w:trPr>
        <w:tc>
          <w:tcPr>
            <w:tcW w:w="1060" w:type="pc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F796D" w:rsidRPr="006636C8" w:rsidRDefault="00666B9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Тема 1.2.</w:t>
            </w:r>
            <w:r w:rsidRPr="006636C8">
              <w:rPr>
                <w:bCs/>
              </w:rPr>
              <w:t xml:space="preserve"> Участие общественности в управлении лесами</w:t>
            </w:r>
          </w:p>
          <w:p w:rsidR="000F796D" w:rsidRPr="006636C8" w:rsidRDefault="000F796D" w:rsidP="00666B91">
            <w:pPr>
              <w:ind w:firstLine="0"/>
              <w:jc w:val="left"/>
              <w:rPr>
                <w:bCs/>
              </w:rPr>
            </w:pP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B7A0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225"/>
        </w:trPr>
        <w:tc>
          <w:tcPr>
            <w:tcW w:w="1060" w:type="pct"/>
            <w:vMerge/>
            <w:tcBorders>
              <w:left w:val="single" w:sz="4" w:space="0" w:color="auto"/>
              <w:bottom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2. Организация государственного управления лесами</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414"/>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
                <w:bCs/>
              </w:rPr>
              <w:t xml:space="preserve">Тема 2.1. </w:t>
            </w:r>
            <w:r w:rsidRPr="006636C8">
              <w:rPr>
                <w:bCs/>
              </w:rPr>
              <w:t>Устойчивое развитие и лесная политика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pStyle w:val="FR1"/>
              <w:jc w:val="both"/>
              <w:rPr>
                <w:sz w:val="24"/>
                <w:szCs w:val="24"/>
              </w:rPr>
            </w:pPr>
            <w:r w:rsidRPr="006636C8">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666B91">
        <w:trPr>
          <w:trHeight w:val="697"/>
        </w:trPr>
        <w:tc>
          <w:tcPr>
            <w:tcW w:w="1060" w:type="pct"/>
            <w:vMerge/>
            <w:tcBorders>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bCs/>
              </w:rPr>
            </w:pPr>
            <w:r w:rsidRPr="006636C8">
              <w:rPr>
                <w:b/>
                <w:bCs/>
              </w:rPr>
              <w:t xml:space="preserve">Самостоятельная работа: </w:t>
            </w:r>
          </w:p>
          <w:p w:rsidR="000F796D" w:rsidRPr="006636C8" w:rsidRDefault="000F796D" w:rsidP="000F796D">
            <w:pPr>
              <w:ind w:firstLine="0"/>
            </w:pPr>
            <w:r w:rsidRPr="006636C8">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389"/>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2.2. </w:t>
            </w:r>
            <w:r w:rsidRPr="006636C8">
              <w:rPr>
                <w:bCs/>
              </w:rPr>
              <w:t xml:space="preserve">Система </w:t>
            </w:r>
          </w:p>
          <w:p w:rsidR="000F796D" w:rsidRPr="006636C8" w:rsidRDefault="000F796D" w:rsidP="00666B91">
            <w:pPr>
              <w:ind w:firstLine="0"/>
              <w:jc w:val="left"/>
              <w:rPr>
                <w:bCs/>
              </w:rPr>
            </w:pPr>
            <w:r w:rsidRPr="006636C8">
              <w:rPr>
                <w:bCs/>
              </w:rPr>
              <w:t>государственного управления лесами в Российской Федерации</w:t>
            </w: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pStyle w:val="33"/>
              <w:jc w:val="both"/>
              <w:rPr>
                <w:b/>
                <w:sz w:val="24"/>
                <w:szCs w:val="24"/>
              </w:rPr>
            </w:pPr>
            <w:r w:rsidRPr="006636C8">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9"/>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33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2.3. </w:t>
            </w:r>
            <w:r w:rsidRPr="006636C8">
              <w:rPr>
                <w:bCs/>
              </w:rPr>
              <w:t>Федеральные органы власти в области лесных отношений и их полномочия</w:t>
            </w:r>
          </w:p>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0F796D" w:rsidRPr="006636C8" w:rsidRDefault="000F796D" w:rsidP="000F796D">
            <w:pPr>
              <w:ind w:firstLine="0"/>
              <w:rPr>
                <w:b/>
              </w:rPr>
            </w:pPr>
            <w:r w:rsidRPr="006636C8">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1074"/>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Тема 2.4.</w:t>
            </w:r>
            <w:r w:rsidRPr="006636C8">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0F796D" w:rsidRPr="006636C8" w:rsidRDefault="000F796D" w:rsidP="000F796D">
            <w:pPr>
              <w:ind w:firstLine="0"/>
              <w:rPr>
                <w:b/>
              </w:rPr>
            </w:pPr>
            <w:r w:rsidRPr="006636C8">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27"/>
        </w:trPr>
        <w:tc>
          <w:tcPr>
            <w:tcW w:w="1060" w:type="pct"/>
            <w:vMerge/>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7"/>
        </w:trPr>
        <w:tc>
          <w:tcPr>
            <w:tcW w:w="1060" w:type="pct"/>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840"/>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017"/>
        </w:trPr>
        <w:tc>
          <w:tcPr>
            <w:tcW w:w="1060" w:type="pc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3.1. </w:t>
            </w:r>
            <w:r w:rsidRPr="006636C8">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840"/>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3.2. </w:t>
            </w:r>
            <w:r w:rsidRPr="006636C8">
              <w:rPr>
                <w:bCs/>
              </w:rPr>
              <w:t>Плата за использования лесов</w:t>
            </w: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904"/>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119"/>
        </w:trPr>
        <w:tc>
          <w:tcPr>
            <w:tcW w:w="1060" w:type="pct"/>
            <w:tcBorders>
              <w:top w:val="single" w:sz="4" w:space="0" w:color="auto"/>
              <w:left w:val="single" w:sz="4" w:space="0" w:color="auto"/>
              <w:right w:val="single" w:sz="4" w:space="0" w:color="auto"/>
            </w:tcBorders>
          </w:tcPr>
          <w:p w:rsidR="000F796D" w:rsidRPr="006636C8" w:rsidRDefault="000F796D" w:rsidP="000F796D">
            <w:pPr>
              <w:ind w:firstLine="0"/>
              <w:jc w:val="left"/>
              <w:rPr>
                <w:b/>
                <w:bCs/>
              </w:rPr>
            </w:pPr>
            <w:r w:rsidRPr="006636C8">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583"/>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4.1. </w:t>
            </w:r>
            <w:r w:rsidRPr="006636C8">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330"/>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договора аренды лесного участка:</w:t>
            </w:r>
            <w:r w:rsidR="009C4E64" w:rsidRPr="006636C8">
              <w:t xml:space="preserve"> </w:t>
            </w:r>
            <w:r w:rsidRPr="006636C8">
              <w:t>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653"/>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881"/>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974"/>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t xml:space="preserve">Тема 5.1. </w:t>
            </w:r>
            <w:r w:rsidRPr="006636C8">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268"/>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5.2. </w:t>
            </w:r>
            <w:r w:rsidRPr="006636C8">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451"/>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9C4E64" w:rsidRPr="006636C8" w:rsidRDefault="009C4E64" w:rsidP="000F796D">
            <w:pPr>
              <w:ind w:firstLine="0"/>
            </w:pPr>
            <w:r w:rsidRPr="006636C8">
              <w:t>Документы, составляемые по результатам проведения мероприятий по государственному контролю</w:t>
            </w:r>
          </w:p>
          <w:p w:rsidR="000F796D" w:rsidRPr="006636C8" w:rsidRDefault="009C4E64" w:rsidP="000F796D">
            <w:pPr>
              <w:ind w:firstLine="0"/>
              <w:rPr>
                <w:b/>
              </w:rPr>
            </w:pPr>
            <w:r w:rsidRPr="006636C8">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функций госконтроля.</w:t>
            </w:r>
          </w:p>
          <w:p w:rsidR="000F796D" w:rsidRPr="006636C8" w:rsidRDefault="000F796D" w:rsidP="000F796D">
            <w:pPr>
              <w:ind w:firstLine="0"/>
            </w:pPr>
            <w:r w:rsidRPr="006636C8">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32"/>
        </w:trPr>
        <w:tc>
          <w:tcPr>
            <w:tcW w:w="1060" w:type="pct"/>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Дифференцированный зачет</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pStyle w:val="Style9"/>
              <w:tabs>
                <w:tab w:val="left" w:leader="underscore" w:pos="6713"/>
              </w:tabs>
              <w:ind w:left="180"/>
              <w:jc w:val="right"/>
              <w:rPr>
                <w:rStyle w:val="FontStyle37"/>
                <w:b/>
                <w:sz w:val="24"/>
                <w:szCs w:val="24"/>
              </w:rPr>
            </w:pPr>
            <w:r w:rsidRPr="006636C8">
              <w:rPr>
                <w:rStyle w:val="FontStyle37"/>
                <w:b/>
                <w:sz w:val="24"/>
                <w:szCs w:val="24"/>
              </w:rPr>
              <w:t xml:space="preserve">Максимальная нагрузка, </w:t>
            </w:r>
          </w:p>
          <w:p w:rsidR="000F796D" w:rsidRPr="006636C8" w:rsidRDefault="000F796D" w:rsidP="000F796D">
            <w:pPr>
              <w:pStyle w:val="Style9"/>
              <w:tabs>
                <w:tab w:val="left" w:leader="underscore" w:pos="6713"/>
              </w:tabs>
              <w:ind w:left="180"/>
              <w:jc w:val="right"/>
              <w:rPr>
                <w:b/>
                <w:bCs/>
              </w:rPr>
            </w:pPr>
            <w:r w:rsidRPr="006636C8">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0F796D">
            <w:pPr>
              <w:rPr>
                <w:b/>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tabs>
                <w:tab w:val="left" w:leader="underscore" w:pos="8518"/>
              </w:tabs>
              <w:spacing w:before="2"/>
              <w:ind w:left="180"/>
              <w:jc w:val="right"/>
              <w:rPr>
                <w:rStyle w:val="FontStyle37"/>
                <w:b/>
                <w:sz w:val="24"/>
                <w:szCs w:val="24"/>
              </w:rPr>
            </w:pPr>
            <w:r w:rsidRPr="006636C8">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r w:rsidR="000F796D" w:rsidRPr="006636C8" w:rsidTr="00666B91">
        <w:trPr>
          <w:trHeight w:val="324"/>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widowControl/>
              <w:tabs>
                <w:tab w:val="left" w:leader="underscore" w:pos="6218"/>
              </w:tabs>
              <w:ind w:left="180"/>
              <w:jc w:val="right"/>
              <w:rPr>
                <w:rStyle w:val="FontStyle37"/>
                <w:b/>
                <w:sz w:val="24"/>
                <w:szCs w:val="24"/>
              </w:rPr>
            </w:pPr>
            <w:r w:rsidRPr="006636C8">
              <w:rPr>
                <w:rStyle w:val="FontStyle37"/>
                <w:b/>
                <w:sz w:val="24"/>
                <w:szCs w:val="24"/>
              </w:rPr>
              <w:t>самостоятельная работа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bl>
    <w:p w:rsidR="000F796D" w:rsidRPr="006636C8" w:rsidRDefault="000F796D" w:rsidP="00D62BAB">
      <w:pPr>
        <w:jc w:val="center"/>
        <w:rPr>
          <w:b/>
        </w:rPr>
        <w:sectPr w:rsidR="000F796D"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D62BAB" w:rsidRPr="006636C8" w:rsidRDefault="00D62BAB" w:rsidP="00D62BAB">
      <w:pPr>
        <w:ind w:firstLine="567"/>
      </w:pPr>
      <w:r w:rsidRPr="006636C8">
        <w:t xml:space="preserve">Реализация учебной дисциплины </w:t>
      </w:r>
      <w:r w:rsidRPr="006636C8">
        <w:rPr>
          <w:b/>
        </w:rPr>
        <w:t>«</w:t>
      </w:r>
      <w:r w:rsidRPr="006636C8">
        <w:t>Правовые и организационные основы государственного управления лесами» требует наличия учебного кабинета «Экономика организации. Правовое обеспечение профессиональной деятельности».</w:t>
      </w:r>
    </w:p>
    <w:p w:rsidR="00D62BAB" w:rsidRPr="006636C8" w:rsidRDefault="00D62BAB" w:rsidP="00D62BAB">
      <w:pPr>
        <w:rPr>
          <w:b/>
        </w:rPr>
      </w:pPr>
      <w:r w:rsidRPr="006636C8">
        <w:rPr>
          <w:b/>
        </w:rPr>
        <w:t xml:space="preserve">Оборудование учебного кабинета: </w:t>
      </w:r>
    </w:p>
    <w:p w:rsidR="00D62BAB" w:rsidRPr="006636C8" w:rsidRDefault="00D62BAB" w:rsidP="00D62BAB">
      <w:r w:rsidRPr="006636C8">
        <w:t>– посадочные места по количеству обучающихся;</w:t>
      </w:r>
    </w:p>
    <w:p w:rsidR="00D62BAB" w:rsidRPr="006636C8" w:rsidRDefault="00D62BAB" w:rsidP="00187568">
      <w:r w:rsidRPr="006636C8">
        <w:t>– рабочее место преподавателя.</w:t>
      </w:r>
    </w:p>
    <w:p w:rsidR="00D62BAB" w:rsidRPr="006636C8" w:rsidRDefault="00D62BAB" w:rsidP="00D62BAB">
      <w:pPr>
        <w:rPr>
          <w:b/>
        </w:rPr>
      </w:pPr>
      <w:r w:rsidRPr="006636C8">
        <w:rPr>
          <w:b/>
        </w:rPr>
        <w:t xml:space="preserve">Технические средства обучения: </w:t>
      </w:r>
    </w:p>
    <w:p w:rsidR="00D62BAB" w:rsidRPr="006636C8" w:rsidRDefault="00D62BAB" w:rsidP="00D62BAB">
      <w:r w:rsidRPr="006636C8">
        <w:t>– компьютер с лицензионным программным обеспечением и мультимедиапроектор, интерактивная доска.</w:t>
      </w:r>
    </w:p>
    <w:p w:rsidR="00D62BAB" w:rsidRPr="006636C8" w:rsidRDefault="00D62BAB" w:rsidP="00D62BAB">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ГОС СПО); структура управления лесами РФ, схема «Ресурсы – результаты».</w:t>
      </w:r>
    </w:p>
    <w:p w:rsidR="00D62BAB" w:rsidRPr="006636C8" w:rsidRDefault="00D62BAB" w:rsidP="00D62BAB">
      <w:pPr>
        <w:ind w:firstLine="720"/>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покрытых лесной растительностью земель и запасов древесины по преобладающим породам; возрастная структура лесов; формирование рыночной цены; финансовые потоки в лесном секторе в соответствии с Лесным кодексом; экономические и правовые основы формирования лесной политики в субъектах Федерации; функции государственного управления лесами; классификация систем управления лесами;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обеспечивающий устойчивое управление лесами; принципы и методы управления персоналом; основные элементы культуры управления; деловая стратегия.</w:t>
      </w:r>
    </w:p>
    <w:p w:rsidR="00D62BAB" w:rsidRPr="006636C8" w:rsidRDefault="00D62BAB" w:rsidP="00187568">
      <w:pPr>
        <w:ind w:firstLine="0"/>
        <w:rPr>
          <w:spacing w:val="-2"/>
        </w:rPr>
      </w:pPr>
      <w:r w:rsidRPr="006636C8">
        <w:rPr>
          <w:b/>
        </w:rPr>
        <w:t xml:space="preserve">3.2. Информационное обеспечение обучения </w:t>
      </w:r>
    </w:p>
    <w:p w:rsidR="00D62BAB" w:rsidRPr="006636C8" w:rsidRDefault="00D62BAB" w:rsidP="00187568">
      <w:pPr>
        <w:ind w:firstLine="0"/>
        <w:rPr>
          <w:b/>
        </w:rPr>
      </w:pPr>
      <w:r w:rsidRPr="006636C8">
        <w:rPr>
          <w:b/>
        </w:rPr>
        <w:t>Перечень учебных изданий, Интернет-ресурсов, дополнительной литературы</w:t>
      </w:r>
    </w:p>
    <w:p w:rsidR="00D62BAB" w:rsidRPr="006636C8" w:rsidRDefault="00D62BAB" w:rsidP="00D62BAB">
      <w:pPr>
        <w:ind w:firstLine="720"/>
        <w:rPr>
          <w:b/>
        </w:rPr>
      </w:pPr>
      <w:r w:rsidRPr="006636C8">
        <w:rPr>
          <w:b/>
        </w:rPr>
        <w:t>Основные источники:</w:t>
      </w:r>
    </w:p>
    <w:p w:rsidR="00267589" w:rsidRPr="006636C8" w:rsidRDefault="00267589" w:rsidP="006C46BC">
      <w:pPr>
        <w:widowControl/>
        <w:numPr>
          <w:ilvl w:val="0"/>
          <w:numId w:val="190"/>
        </w:numPr>
        <w:ind w:left="284"/>
      </w:pPr>
      <w:r w:rsidRPr="006636C8">
        <w:t xml:space="preserve">Бизнес-планирование ведения лесохозяйственной деятельности в условиях аренды лесных участков: права и обязанности сторон. М.: ВИПКЛХ, 2008 </w:t>
      </w:r>
    </w:p>
    <w:p w:rsidR="00267589" w:rsidRPr="006636C8" w:rsidRDefault="00267589" w:rsidP="006C46BC">
      <w:pPr>
        <w:widowControl/>
        <w:numPr>
          <w:ilvl w:val="0"/>
          <w:numId w:val="190"/>
        </w:numPr>
        <w:ind w:left="284"/>
        <w:rPr>
          <w:b/>
        </w:rPr>
      </w:pPr>
      <w:r w:rsidRPr="006636C8">
        <w:rPr>
          <w:iCs/>
          <w:shd w:val="clear" w:color="auto" w:fill="FFFFFF"/>
        </w:rPr>
        <w:t>Быковский, В. К.</w:t>
      </w:r>
      <w:r w:rsidRPr="006636C8">
        <w:rPr>
          <w:rStyle w:val="apple-converted-space"/>
          <w:rFonts w:ascii="Trebuchet MS" w:hAnsi="Trebuchet MS"/>
          <w:iCs/>
          <w:shd w:val="clear" w:color="auto" w:fill="FFFFFF"/>
        </w:rPr>
        <w:t> </w:t>
      </w:r>
      <w:r w:rsidRPr="006636C8">
        <w:rPr>
          <w:shd w:val="clear" w:color="auto" w:fill="FFFFFF"/>
        </w:rPr>
        <w:t>Правовые и организационные основы государственного управления лесами: учебник и практикум для СПО / В. К. Быковский; отв. ред. Н. Г. Жаворонкова. — 5-е изд., пер. и доп. — М.: Издательство Юрайт, 2018.</w:t>
      </w:r>
      <w:r w:rsidRPr="006636C8">
        <w:rPr>
          <w:rStyle w:val="apple-converted-space"/>
          <w:rFonts w:ascii="Trebuchet MS" w:hAnsi="Trebuchet MS"/>
          <w:shd w:val="clear" w:color="auto" w:fill="FFFFFF"/>
        </w:rPr>
        <w:t> </w:t>
      </w:r>
    </w:p>
    <w:p w:rsidR="00267589" w:rsidRPr="006636C8" w:rsidRDefault="00267589" w:rsidP="006C46BC">
      <w:pPr>
        <w:pStyle w:val="21"/>
        <w:numPr>
          <w:ilvl w:val="0"/>
          <w:numId w:val="190"/>
        </w:numPr>
        <w:spacing w:line="240" w:lineRule="auto"/>
        <w:ind w:left="284"/>
      </w:pPr>
      <w:r w:rsidRPr="006636C8">
        <w:t>Лесной кодекс Российской Федерации. (В последней редакции на момент использования программы)</w:t>
      </w:r>
    </w:p>
    <w:p w:rsidR="00267589" w:rsidRPr="006636C8" w:rsidRDefault="00267589" w:rsidP="006C46BC">
      <w:pPr>
        <w:widowControl/>
        <w:numPr>
          <w:ilvl w:val="0"/>
          <w:numId w:val="190"/>
        </w:numPr>
        <w:ind w:left="284"/>
      </w:pPr>
      <w:r w:rsidRPr="006636C8">
        <w:t>Ловцова Н.В. Правовое регулирование использования лесов. Учебное пособие. Пушкино. ВИПКЛХ, 2009</w:t>
      </w:r>
    </w:p>
    <w:p w:rsidR="00267589" w:rsidRPr="006636C8" w:rsidRDefault="00267589" w:rsidP="006C46BC">
      <w:pPr>
        <w:widowControl/>
        <w:numPr>
          <w:ilvl w:val="0"/>
          <w:numId w:val="190"/>
        </w:numPr>
        <w:ind w:left="284"/>
      </w:pPr>
      <w:r w:rsidRPr="006636C8">
        <w:t xml:space="preserve">Ловцова Н.В. Государственный лесной контроль и надзор. Пушкино. ВИПКЛХ, 2010 </w:t>
      </w:r>
    </w:p>
    <w:p w:rsidR="00267589" w:rsidRPr="006636C8" w:rsidRDefault="00267589" w:rsidP="006C46BC">
      <w:pPr>
        <w:widowControl/>
        <w:numPr>
          <w:ilvl w:val="0"/>
          <w:numId w:val="190"/>
        </w:numPr>
        <w:ind w:left="284"/>
      </w:pPr>
      <w:r w:rsidRPr="006636C8">
        <w:t>Щетинский Е.А. Государственное управление в области охраны лесов от пожаров. Пушкино. ВИПКЛХ, 2009</w:t>
      </w:r>
    </w:p>
    <w:p w:rsidR="00267589" w:rsidRPr="006636C8" w:rsidRDefault="00267589" w:rsidP="006C46BC">
      <w:pPr>
        <w:widowControl/>
        <w:numPr>
          <w:ilvl w:val="0"/>
          <w:numId w:val="190"/>
        </w:numPr>
        <w:ind w:left="284"/>
      </w:pPr>
      <w:r w:rsidRPr="006636C8">
        <w:t xml:space="preserve">Участие общественности в управлении лесами (правовые, экологические, социальные основы). М.: </w:t>
      </w:r>
      <w:r w:rsidRPr="006636C8">
        <w:rPr>
          <w:lang w:val="en-US"/>
        </w:rPr>
        <w:t>IUCN</w:t>
      </w:r>
      <w:r w:rsidRPr="006636C8">
        <w:t>, ГОУ ВИПКЛХ, 2005</w:t>
      </w:r>
    </w:p>
    <w:p w:rsidR="00267589" w:rsidRPr="006636C8" w:rsidRDefault="00267589" w:rsidP="006C46BC">
      <w:pPr>
        <w:widowControl/>
        <w:numPr>
          <w:ilvl w:val="0"/>
          <w:numId w:val="190"/>
        </w:numPr>
        <w:ind w:left="284"/>
      </w:pPr>
      <w:r w:rsidRPr="006636C8">
        <w:t>Устойчивое лесоуправление в современных условиях. М.: ВИПКЛХ, 2007</w:t>
      </w:r>
    </w:p>
    <w:p w:rsidR="00D62BAB" w:rsidRPr="006636C8" w:rsidRDefault="00D62BAB" w:rsidP="00D62BAB">
      <w:pPr>
        <w:shd w:val="clear" w:color="auto" w:fill="FFFFFF"/>
        <w:tabs>
          <w:tab w:val="left" w:pos="900"/>
          <w:tab w:val="left" w:pos="1440"/>
        </w:tabs>
        <w:autoSpaceDE w:val="0"/>
        <w:autoSpaceDN w:val="0"/>
        <w:adjustRightInd w:val="0"/>
        <w:ind w:left="720" w:hanging="360"/>
        <w:jc w:val="center"/>
        <w:rPr>
          <w:b/>
        </w:rPr>
      </w:pPr>
      <w:r w:rsidRPr="006636C8">
        <w:rPr>
          <w:b/>
        </w:rPr>
        <w:t>4. КОНТРОЛЬ И ОЦЕНКА РЕЗУЛЬТАТОВ ОСВОЕНИЯ УЧЕБНОЙ ДИСЦИПЛИНЫ</w:t>
      </w:r>
    </w:p>
    <w:p w:rsidR="00D62BAB" w:rsidRPr="006636C8" w:rsidRDefault="00D62BAB" w:rsidP="00187568">
      <w:r w:rsidRPr="00DA0000">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D62BAB" w:rsidRPr="006636C8" w:rsidTr="003464CF">
        <w:tc>
          <w:tcPr>
            <w:tcW w:w="5070" w:type="dxa"/>
          </w:tcPr>
          <w:p w:rsidR="00D62BAB" w:rsidRPr="006636C8" w:rsidRDefault="00D62BAB" w:rsidP="003464CF">
            <w:pPr>
              <w:ind w:firstLine="0"/>
              <w:jc w:val="center"/>
              <w:rPr>
                <w:b/>
              </w:rPr>
            </w:pPr>
            <w:r w:rsidRPr="006636C8">
              <w:rPr>
                <w:b/>
              </w:rPr>
              <w:t>Результаты обучения</w:t>
            </w:r>
          </w:p>
          <w:p w:rsidR="00D62BAB" w:rsidRPr="006636C8" w:rsidRDefault="00D62BAB" w:rsidP="003464CF">
            <w:pPr>
              <w:ind w:firstLine="0"/>
              <w:jc w:val="center"/>
              <w:rPr>
                <w:b/>
                <w:i/>
              </w:rPr>
            </w:pPr>
            <w:r w:rsidRPr="006636C8">
              <w:rPr>
                <w:b/>
                <w:i/>
              </w:rPr>
              <w:t>(освоенные умения, усвоенные знания)</w:t>
            </w:r>
          </w:p>
        </w:tc>
        <w:tc>
          <w:tcPr>
            <w:tcW w:w="4500" w:type="dxa"/>
          </w:tcPr>
          <w:p w:rsidR="00D62BAB" w:rsidRPr="006636C8" w:rsidRDefault="00D62BAB" w:rsidP="003464CF">
            <w:pPr>
              <w:ind w:firstLine="0"/>
              <w:jc w:val="center"/>
              <w:rPr>
                <w:b/>
              </w:rPr>
            </w:pPr>
            <w:r w:rsidRPr="006636C8">
              <w:rPr>
                <w:b/>
              </w:rPr>
              <w:t>Формы и методы контроля и оценки результатов обучения</w:t>
            </w:r>
          </w:p>
        </w:tc>
      </w:tr>
      <w:tr w:rsidR="00D62BAB" w:rsidRPr="006636C8" w:rsidTr="003464CF">
        <w:trPr>
          <w:trHeight w:val="315"/>
        </w:trPr>
        <w:tc>
          <w:tcPr>
            <w:tcW w:w="5070" w:type="dxa"/>
          </w:tcPr>
          <w:p w:rsidR="00D62BAB" w:rsidRPr="006636C8" w:rsidRDefault="00D62BAB" w:rsidP="003464CF">
            <w:pPr>
              <w:pStyle w:val="affe"/>
              <w:jc w:val="both"/>
              <w:rPr>
                <w:rFonts w:ascii="Times New Roman" w:hAnsi="Times New Roman"/>
                <w:b/>
              </w:rPr>
            </w:pPr>
            <w:r w:rsidRPr="006636C8">
              <w:rPr>
                <w:rFonts w:ascii="Times New Roman" w:hAnsi="Times New Roman"/>
                <w:b/>
              </w:rPr>
              <w:t>Умения:</w:t>
            </w:r>
          </w:p>
        </w:tc>
        <w:tc>
          <w:tcPr>
            <w:tcW w:w="4500" w:type="dxa"/>
          </w:tcPr>
          <w:p w:rsidR="00D62BAB" w:rsidRPr="006636C8" w:rsidRDefault="00D62BAB" w:rsidP="003464CF">
            <w:pPr>
              <w:ind w:firstLine="0"/>
            </w:pPr>
          </w:p>
        </w:tc>
      </w:tr>
      <w:tr w:rsidR="00D62BAB" w:rsidRPr="006636C8" w:rsidTr="003464CF">
        <w:trPr>
          <w:trHeight w:val="675"/>
        </w:trPr>
        <w:tc>
          <w:tcPr>
            <w:tcW w:w="5070" w:type="dxa"/>
          </w:tcPr>
          <w:p w:rsidR="00D62BAB" w:rsidRPr="006636C8" w:rsidRDefault="00D62BAB" w:rsidP="003464CF">
            <w:pPr>
              <w:tabs>
                <w:tab w:val="num" w:pos="900"/>
              </w:tabs>
              <w:ind w:firstLine="0"/>
            </w:pPr>
            <w:r w:rsidRPr="006636C8">
              <w:lastRenderedPageBreak/>
              <w:t>- оформлять документацию о нарушении лесного законодательства;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238"/>
        </w:trPr>
        <w:tc>
          <w:tcPr>
            <w:tcW w:w="5070" w:type="dxa"/>
          </w:tcPr>
          <w:p w:rsidR="00D62BAB" w:rsidRPr="006636C8" w:rsidRDefault="00D62BAB" w:rsidP="003464CF">
            <w:pPr>
              <w:pStyle w:val="affe"/>
              <w:jc w:val="both"/>
              <w:rPr>
                <w:rFonts w:ascii="Times New Roman" w:hAnsi="Times New Roman"/>
              </w:rPr>
            </w:pPr>
            <w:r w:rsidRPr="006636C8">
              <w:rPr>
                <w:rFonts w:ascii="Times New Roman" w:hAnsi="Times New Roman"/>
              </w:rPr>
              <w:t>- оформлять договор аренды лесного участка.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330"/>
        </w:trPr>
        <w:tc>
          <w:tcPr>
            <w:tcW w:w="5070" w:type="dxa"/>
          </w:tcPr>
          <w:p w:rsidR="00D62BAB" w:rsidRPr="006636C8" w:rsidRDefault="00D62BAB" w:rsidP="003464CF">
            <w:pPr>
              <w:pStyle w:val="Style9"/>
              <w:rPr>
                <w:b/>
              </w:rPr>
            </w:pPr>
            <w:r w:rsidRPr="006636C8">
              <w:rPr>
                <w:b/>
              </w:rPr>
              <w:t>Знания:</w:t>
            </w:r>
          </w:p>
        </w:tc>
        <w:tc>
          <w:tcPr>
            <w:tcW w:w="4500" w:type="dxa"/>
          </w:tcPr>
          <w:p w:rsidR="00D62BAB" w:rsidRPr="006636C8" w:rsidRDefault="00D62BAB" w:rsidP="003464CF">
            <w:pPr>
              <w:ind w:firstLine="0"/>
            </w:pPr>
          </w:p>
        </w:tc>
      </w:tr>
      <w:tr w:rsidR="00D62BAB" w:rsidRPr="006636C8" w:rsidTr="003464CF">
        <w:trPr>
          <w:trHeight w:val="645"/>
        </w:trPr>
        <w:tc>
          <w:tcPr>
            <w:tcW w:w="5070" w:type="dxa"/>
          </w:tcPr>
          <w:p w:rsidR="00D62BAB" w:rsidRPr="006636C8" w:rsidRDefault="00D62BAB" w:rsidP="003464CF">
            <w:pPr>
              <w:tabs>
                <w:tab w:val="left" w:pos="18"/>
              </w:tabs>
              <w:ind w:firstLine="0"/>
            </w:pPr>
            <w:r w:rsidRPr="006636C8">
              <w:t>- правовые основы государственного управления лесами;</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организацию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483"/>
        </w:trPr>
        <w:tc>
          <w:tcPr>
            <w:tcW w:w="5070" w:type="dxa"/>
          </w:tcPr>
          <w:p w:rsidR="00D62BAB" w:rsidRPr="006636C8" w:rsidRDefault="00D62BAB" w:rsidP="003464CF">
            <w:pPr>
              <w:tabs>
                <w:tab w:val="left" w:pos="18"/>
              </w:tabs>
              <w:ind w:firstLine="0"/>
            </w:pPr>
            <w:r w:rsidRPr="006636C8">
              <w:t>- нормативное обеспечение государственного управления лесами;</w:t>
            </w:r>
          </w:p>
        </w:tc>
        <w:tc>
          <w:tcPr>
            <w:tcW w:w="4500" w:type="dxa"/>
          </w:tcPr>
          <w:p w:rsidR="00D62BAB" w:rsidRPr="006636C8" w:rsidRDefault="00D62BAB" w:rsidP="003464CF">
            <w:pPr>
              <w:ind w:firstLine="0"/>
            </w:pPr>
          </w:p>
          <w:p w:rsidR="00D62BAB" w:rsidRPr="006636C8" w:rsidRDefault="00D62BAB" w:rsidP="003464CF">
            <w:pPr>
              <w:ind w:firstLine="0"/>
              <w:rPr>
                <w:lang w:val="en-US"/>
              </w:rPr>
            </w:pPr>
            <w:r w:rsidRPr="006636C8">
              <w:t>контрольная работа</w:t>
            </w: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экономические основы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540"/>
        </w:trPr>
        <w:tc>
          <w:tcPr>
            <w:tcW w:w="5070" w:type="dxa"/>
          </w:tcPr>
          <w:p w:rsidR="00D62BAB" w:rsidRPr="006636C8" w:rsidRDefault="00D62BAB" w:rsidP="003464CF">
            <w:pPr>
              <w:tabs>
                <w:tab w:val="left" w:pos="18"/>
              </w:tabs>
              <w:ind w:firstLine="0"/>
            </w:pPr>
            <w:r w:rsidRPr="006636C8">
              <w:t>- государственное управление использованием лесов;</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545"/>
        </w:trPr>
        <w:tc>
          <w:tcPr>
            <w:tcW w:w="5070" w:type="dxa"/>
          </w:tcPr>
          <w:p w:rsidR="00D62BAB" w:rsidRPr="006636C8" w:rsidRDefault="00D62BAB" w:rsidP="003464CF">
            <w:pPr>
              <w:pStyle w:val="Style9"/>
            </w:pPr>
            <w:r w:rsidRPr="006636C8">
              <w:t>- ответственность за нарушение лесного законодательства.</w:t>
            </w:r>
          </w:p>
        </w:tc>
        <w:tc>
          <w:tcPr>
            <w:tcW w:w="4500" w:type="dxa"/>
          </w:tcPr>
          <w:p w:rsidR="00D62BAB" w:rsidRPr="006636C8" w:rsidRDefault="00D62BAB" w:rsidP="003464CF">
            <w:pPr>
              <w:ind w:firstLine="0"/>
            </w:pPr>
            <w:r w:rsidRPr="006636C8">
              <w:t>зачёт с оценкой по итогам изучения дисциплины</w:t>
            </w:r>
          </w:p>
        </w:tc>
      </w:tr>
    </w:tbl>
    <w:p w:rsidR="003307FA" w:rsidRPr="006636C8" w:rsidRDefault="003307FA" w:rsidP="00187568">
      <w:pPr>
        <w:ind w:firstLine="0"/>
      </w:pPr>
    </w:p>
    <w:bookmarkEnd w:id="24"/>
    <w:p w:rsidR="0044776E" w:rsidRPr="006636C8"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4776E" w:rsidRPr="006636C8"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636C8">
        <w:rPr>
          <w:b/>
          <w:sz w:val="28"/>
          <w:szCs w:val="28"/>
        </w:rPr>
        <w:t>ОП.10 Экономика организации и менеджмент</w:t>
      </w:r>
    </w:p>
    <w:p w:rsidR="00187568" w:rsidRPr="006636C8" w:rsidRDefault="00187568" w:rsidP="00187568">
      <w:pPr>
        <w:pStyle w:val="Style8"/>
        <w:widowControl/>
        <w:tabs>
          <w:tab w:val="left" w:pos="720"/>
        </w:tabs>
        <w:spacing w:line="240" w:lineRule="auto"/>
        <w:jc w:val="left"/>
        <w:rPr>
          <w:b/>
          <w:caps/>
          <w:sz w:val="28"/>
          <w:szCs w:val="28"/>
        </w:rPr>
      </w:pP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6323BB" w:rsidRPr="006636C8" w:rsidRDefault="006323BB" w:rsidP="002D20D7">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Pr>
          <w:rStyle w:val="FontStyle37"/>
          <w:sz w:val="24"/>
          <w:szCs w:val="24"/>
        </w:rPr>
        <w:t>ной группы специальности 35.00.</w:t>
      </w:r>
      <w:r w:rsidRPr="006636C8">
        <w:rPr>
          <w:rStyle w:val="FontStyle37"/>
          <w:sz w:val="24"/>
          <w:szCs w:val="24"/>
        </w:rPr>
        <w:t>00 Сельское, лесное и рыбное хозяйство:</w:t>
      </w:r>
      <w:r w:rsidR="00DA0000">
        <w:rPr>
          <w:rStyle w:val="FontStyle37"/>
          <w:sz w:val="24"/>
          <w:szCs w:val="24"/>
        </w:rPr>
        <w:t xml:space="preserve"> </w:t>
      </w:r>
      <w:r w:rsidRPr="006636C8">
        <w:rPr>
          <w:rStyle w:val="FontStyle37"/>
          <w:sz w:val="24"/>
          <w:szCs w:val="24"/>
        </w:rPr>
        <w:t xml:space="preserve">35.02.01 </w:t>
      </w:r>
      <w:r w:rsidR="002D20D7" w:rsidRPr="006636C8">
        <w:rPr>
          <w:rStyle w:val="FontStyle37"/>
          <w:sz w:val="24"/>
          <w:szCs w:val="24"/>
        </w:rPr>
        <w:t>Лесное и лесопарковое хозяйство.</w:t>
      </w:r>
    </w:p>
    <w:p w:rsidR="00187568" w:rsidRPr="006636C8" w:rsidRDefault="006323BB" w:rsidP="00B77EC8">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«Экономика организации и менеджмент» входит в</w:t>
      </w:r>
      <w:r w:rsidR="00DA0000">
        <w:t xml:space="preserve">  </w:t>
      </w:r>
      <w:r w:rsidRPr="006636C8">
        <w:t>профессиональный цикл.</w:t>
      </w:r>
    </w:p>
    <w:p w:rsidR="006323BB" w:rsidRPr="006636C8" w:rsidRDefault="006323BB" w:rsidP="000B7A24">
      <w:pPr>
        <w:pStyle w:val="Style6"/>
        <w:widowControl/>
        <w:spacing w:line="240" w:lineRule="auto"/>
        <w:ind w:firstLine="0"/>
      </w:pPr>
      <w:r w:rsidRPr="006636C8">
        <w:rPr>
          <w:rStyle w:val="FontStyle39"/>
          <w:sz w:val="24"/>
          <w:szCs w:val="24"/>
        </w:rPr>
        <w:t>1.3.</w:t>
      </w:r>
      <w:r w:rsidRPr="006636C8">
        <w:rPr>
          <w:rStyle w:val="FontStyle39"/>
          <w:b w:val="0"/>
          <w:bCs w:val="0"/>
          <w:sz w:val="24"/>
          <w:szCs w:val="24"/>
        </w:rPr>
        <w:tab/>
      </w:r>
      <w:r w:rsidRPr="006636C8">
        <w:rPr>
          <w:rStyle w:val="FontStyle39"/>
          <w:sz w:val="24"/>
          <w:szCs w:val="24"/>
        </w:rPr>
        <w:t>Цели и задачи дисциплины - требования к результатам освоения дисциплины:</w:t>
      </w:r>
    </w:p>
    <w:p w:rsidR="006323BB" w:rsidRPr="006636C8" w:rsidRDefault="006323BB" w:rsidP="00B77EC8">
      <w:pPr>
        <w:pStyle w:val="Style9"/>
        <w:widowControl/>
        <w:jc w:val="left"/>
        <w:rPr>
          <w:rStyle w:val="FontStyle37"/>
          <w:sz w:val="24"/>
          <w:szCs w:val="24"/>
        </w:rPr>
      </w:pPr>
      <w:r w:rsidRPr="006636C8">
        <w:rPr>
          <w:rStyle w:val="FontStyle37"/>
          <w:sz w:val="24"/>
          <w:szCs w:val="24"/>
        </w:rPr>
        <w:t>В результате освоения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4945" w:type="pct"/>
        <w:tblLayout w:type="fixed"/>
        <w:tblLook w:val="01E0"/>
      </w:tblPr>
      <w:tblGrid>
        <w:gridCol w:w="9745"/>
      </w:tblGrid>
      <w:tr w:rsidR="006323BB" w:rsidRPr="006636C8" w:rsidTr="00187568">
        <w:tc>
          <w:tcPr>
            <w:tcW w:w="5000" w:type="pct"/>
            <w:tcBorders>
              <w:top w:val="nil"/>
              <w:bottom w:val="nil"/>
            </w:tcBorders>
          </w:tcPr>
          <w:p w:rsidR="006323BB" w:rsidRPr="006636C8" w:rsidRDefault="006323BB" w:rsidP="00B77EC8">
            <w:pPr>
              <w:tabs>
                <w:tab w:val="num" w:pos="0"/>
              </w:tabs>
              <w:ind w:firstLine="284"/>
            </w:pPr>
            <w:r w:rsidRPr="006636C8">
              <w:t>- рассчитывать технико-экономические показатели лесохозяйственной деятельности;</w:t>
            </w:r>
          </w:p>
          <w:p w:rsidR="006323BB" w:rsidRPr="006636C8" w:rsidRDefault="006323BB" w:rsidP="00B77EC8">
            <w:pPr>
              <w:tabs>
                <w:tab w:val="num" w:pos="0"/>
              </w:tabs>
              <w:ind w:firstLine="284"/>
            </w:pPr>
            <w:r w:rsidRPr="006636C8">
              <w:t>- вести учет и документооборот в лесничестве и других предприятиях и фирмах;</w:t>
            </w:r>
          </w:p>
          <w:p w:rsidR="006323BB" w:rsidRPr="006636C8" w:rsidRDefault="00CD6C20" w:rsidP="00B77EC8">
            <w:pPr>
              <w:tabs>
                <w:tab w:val="num" w:pos="0"/>
                <w:tab w:val="num" w:pos="540"/>
              </w:tabs>
              <w:ind w:firstLine="284"/>
              <w:rPr>
                <w:i/>
              </w:rPr>
            </w:pPr>
            <w:r w:rsidRPr="006636C8">
              <w:t xml:space="preserve">- </w:t>
            </w:r>
            <w:r w:rsidR="006323BB" w:rsidRPr="006636C8">
              <w:t>использовать информационные технологии для расчетов и оформления документации;</w:t>
            </w:r>
          </w:p>
          <w:p w:rsidR="006323BB" w:rsidRPr="006636C8" w:rsidRDefault="006323BB" w:rsidP="00B77EC8">
            <w:pPr>
              <w:tabs>
                <w:tab w:val="num" w:pos="0"/>
              </w:tabs>
              <w:ind w:firstLine="284"/>
            </w:pPr>
            <w:r w:rsidRPr="006636C8">
              <w:t>- организовывать деятельность коллектива;</w:t>
            </w:r>
          </w:p>
          <w:p w:rsidR="006323BB" w:rsidRPr="006636C8" w:rsidRDefault="006323BB" w:rsidP="00B77EC8">
            <w:pPr>
              <w:tabs>
                <w:tab w:val="num" w:pos="0"/>
              </w:tabs>
              <w:ind w:firstLine="284"/>
            </w:pPr>
            <w:r w:rsidRPr="006636C8">
              <w:t>- общаться с руководством, коллегами;</w:t>
            </w:r>
          </w:p>
          <w:p w:rsidR="006323BB" w:rsidRPr="006636C8" w:rsidRDefault="006323BB" w:rsidP="00B77EC8">
            <w:pPr>
              <w:tabs>
                <w:tab w:val="num" w:pos="0"/>
              </w:tabs>
              <w:ind w:firstLine="284"/>
            </w:pPr>
            <w:r w:rsidRPr="006636C8">
              <w:t>- управлять персоналом;</w:t>
            </w:r>
          </w:p>
          <w:p w:rsidR="006323BB" w:rsidRPr="006636C8" w:rsidRDefault="006323BB" w:rsidP="00B77EC8">
            <w:pPr>
              <w:tabs>
                <w:tab w:val="num" w:pos="0"/>
              </w:tabs>
              <w:ind w:firstLine="284"/>
            </w:pPr>
            <w:r w:rsidRPr="006636C8">
              <w:t>- проводить деловые беседы, совещания, телефонные переговоры;</w:t>
            </w:r>
          </w:p>
          <w:p w:rsidR="006323BB" w:rsidRPr="006636C8" w:rsidRDefault="006323BB" w:rsidP="00B77EC8">
            <w:pPr>
              <w:tabs>
                <w:tab w:val="num" w:pos="0"/>
              </w:tabs>
              <w:ind w:firstLine="284"/>
            </w:pPr>
            <w:r w:rsidRPr="006636C8">
              <w:t>- разрешать конфликтные ситуации;</w:t>
            </w:r>
          </w:p>
        </w:tc>
      </w:tr>
    </w:tbl>
    <w:p w:rsidR="006323BB" w:rsidRPr="006636C8" w:rsidRDefault="006323BB" w:rsidP="00B77EC8">
      <w:pPr>
        <w:pStyle w:val="Style9"/>
        <w:widowControl/>
        <w:jc w:val="left"/>
        <w:rPr>
          <w:b/>
        </w:rPr>
      </w:pPr>
      <w:r w:rsidRPr="006636C8">
        <w:rPr>
          <w:rStyle w:val="FontStyle37"/>
          <w:b/>
          <w:sz w:val="24"/>
          <w:szCs w:val="24"/>
        </w:rPr>
        <w:t xml:space="preserve">должен </w:t>
      </w:r>
      <w:r w:rsidRPr="006636C8">
        <w:rPr>
          <w:b/>
        </w:rPr>
        <w:t>знать:</w:t>
      </w:r>
    </w:p>
    <w:p w:rsidR="006323BB" w:rsidRPr="006636C8" w:rsidRDefault="006323BB" w:rsidP="00B77EC8">
      <w:pPr>
        <w:tabs>
          <w:tab w:val="num" w:pos="142"/>
        </w:tabs>
        <w:ind w:firstLine="284"/>
      </w:pPr>
      <w:r w:rsidRPr="006636C8">
        <w:t>- организацию финансово-хозяйственной деятельности учреждений, предприятий и фирм в лесном хозяйстве;</w:t>
      </w:r>
    </w:p>
    <w:p w:rsidR="006323BB" w:rsidRPr="006636C8" w:rsidRDefault="006323BB" w:rsidP="00B77EC8">
      <w:pPr>
        <w:tabs>
          <w:tab w:val="num" w:pos="142"/>
        </w:tabs>
        <w:ind w:firstLine="284"/>
      </w:pPr>
      <w:r w:rsidRPr="006636C8">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6636C8" w:rsidRDefault="006323BB" w:rsidP="00B77EC8">
      <w:pPr>
        <w:tabs>
          <w:tab w:val="num" w:pos="142"/>
        </w:tabs>
        <w:ind w:firstLine="284"/>
      </w:pPr>
      <w:r w:rsidRPr="006636C8">
        <w:t>- механизмы ценообразования, формы оплаты труда в современных условиях;</w:t>
      </w:r>
    </w:p>
    <w:p w:rsidR="006323BB" w:rsidRPr="006636C8" w:rsidRDefault="006323BB" w:rsidP="00B77EC8">
      <w:pPr>
        <w:tabs>
          <w:tab w:val="num" w:pos="142"/>
          <w:tab w:val="num" w:pos="428"/>
        </w:tabs>
        <w:ind w:firstLine="284"/>
      </w:pPr>
      <w:r w:rsidRPr="006636C8">
        <w:t>- цели, задачи, разновидности менеджмента;</w:t>
      </w:r>
    </w:p>
    <w:p w:rsidR="006323BB" w:rsidRPr="006636C8" w:rsidRDefault="006323BB" w:rsidP="00B77EC8">
      <w:pPr>
        <w:tabs>
          <w:tab w:val="num" w:pos="142"/>
          <w:tab w:val="num" w:pos="428"/>
        </w:tabs>
        <w:ind w:firstLine="284"/>
      </w:pPr>
      <w:r w:rsidRPr="006636C8">
        <w:t>- основные функции управления;</w:t>
      </w:r>
    </w:p>
    <w:p w:rsidR="006323BB" w:rsidRPr="006636C8" w:rsidRDefault="006323BB" w:rsidP="00B77EC8">
      <w:pPr>
        <w:tabs>
          <w:tab w:val="num" w:pos="142"/>
          <w:tab w:val="num" w:pos="428"/>
        </w:tabs>
        <w:ind w:firstLine="284"/>
      </w:pPr>
      <w:r w:rsidRPr="006636C8">
        <w:t>- методы и типы структур управления;</w:t>
      </w:r>
    </w:p>
    <w:p w:rsidR="006323BB" w:rsidRPr="006636C8" w:rsidRDefault="006323BB" w:rsidP="00B77EC8">
      <w:pPr>
        <w:tabs>
          <w:tab w:val="num" w:pos="142"/>
          <w:tab w:val="num" w:pos="428"/>
        </w:tabs>
        <w:ind w:firstLine="284"/>
      </w:pPr>
      <w:r w:rsidRPr="006636C8">
        <w:t>- методы и уровни принятия решений;</w:t>
      </w:r>
    </w:p>
    <w:p w:rsidR="006323BB" w:rsidRPr="006636C8" w:rsidRDefault="006323BB" w:rsidP="00B77EC8">
      <w:pPr>
        <w:tabs>
          <w:tab w:val="num" w:pos="142"/>
          <w:tab w:val="num" w:pos="428"/>
        </w:tabs>
        <w:ind w:firstLine="284"/>
      </w:pPr>
      <w:r w:rsidRPr="006636C8">
        <w:t>- теорию мотивации и ее факторы;</w:t>
      </w:r>
    </w:p>
    <w:p w:rsidR="006323BB" w:rsidRPr="006636C8" w:rsidRDefault="006323BB" w:rsidP="00B77EC8">
      <w:pPr>
        <w:tabs>
          <w:tab w:val="num" w:pos="142"/>
          <w:tab w:val="num" w:pos="428"/>
        </w:tabs>
        <w:ind w:firstLine="284"/>
      </w:pPr>
      <w:r w:rsidRPr="006636C8">
        <w:t>- технологию работы с подчиненными;</w:t>
      </w:r>
    </w:p>
    <w:p w:rsidR="006323BB" w:rsidRPr="006636C8" w:rsidRDefault="006323BB" w:rsidP="00B77EC8">
      <w:pPr>
        <w:pStyle w:val="Style12"/>
        <w:widowControl/>
        <w:tabs>
          <w:tab w:val="num" w:pos="142"/>
        </w:tabs>
        <w:spacing w:line="240" w:lineRule="auto"/>
        <w:ind w:firstLine="284"/>
        <w:jc w:val="both"/>
      </w:pPr>
      <w:r w:rsidRPr="006636C8">
        <w:lastRenderedPageBreak/>
        <w:t>- этику делового общения;</w:t>
      </w:r>
    </w:p>
    <w:p w:rsidR="006323BB" w:rsidRPr="006636C8" w:rsidRDefault="006323BB" w:rsidP="00B77EC8">
      <w:pPr>
        <w:pStyle w:val="Style12"/>
        <w:widowControl/>
        <w:tabs>
          <w:tab w:val="num" w:pos="142"/>
        </w:tabs>
        <w:spacing w:line="240" w:lineRule="auto"/>
        <w:ind w:firstLine="284"/>
        <w:jc w:val="both"/>
      </w:pPr>
      <w:r w:rsidRPr="006636C8">
        <w:t>- особенности менеджмента в области профессиональной деятельности</w:t>
      </w:r>
      <w:r w:rsidR="00CD6C20" w:rsidRPr="006636C8">
        <w:t>.</w:t>
      </w:r>
    </w:p>
    <w:p w:rsidR="006323BB" w:rsidRPr="006636C8" w:rsidRDefault="006323BB" w:rsidP="00187568">
      <w:pPr>
        <w:pStyle w:val="Style12"/>
        <w:widowControl/>
        <w:spacing w:line="240" w:lineRule="auto"/>
        <w:rPr>
          <w:rStyle w:val="FontStyle39"/>
          <w:sz w:val="24"/>
          <w:szCs w:val="24"/>
        </w:rPr>
      </w:pPr>
      <w:r w:rsidRPr="006636C8">
        <w:rPr>
          <w:rStyle w:val="FontStyle39"/>
          <w:sz w:val="24"/>
          <w:szCs w:val="24"/>
        </w:rPr>
        <w:t>1.4. Количество часов на освоение программы дисциплины:</w:t>
      </w:r>
    </w:p>
    <w:p w:rsidR="00DD112B" w:rsidRPr="006636C8" w:rsidRDefault="00DD112B" w:rsidP="00DD112B">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216 часов, в том числе:</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148 часов;</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самостоятельной работы обучающегося – 68 часов.</w:t>
      </w:r>
    </w:p>
    <w:p w:rsidR="00DD112B" w:rsidRPr="006636C8" w:rsidRDefault="00DD112B" w:rsidP="00B77EC8">
      <w:pPr>
        <w:ind w:firstLine="0"/>
        <w:rPr>
          <w:b/>
        </w:rPr>
      </w:pPr>
      <w:r w:rsidRPr="006636C8">
        <w:rPr>
          <w:b/>
        </w:rPr>
        <w:t>1.5. Обоснование вариативной части:</w:t>
      </w:r>
    </w:p>
    <w:p w:rsidR="006323BB" w:rsidRPr="006636C8" w:rsidRDefault="00DD112B" w:rsidP="00CD6C20">
      <w:pPr>
        <w:rPr>
          <w:b/>
        </w:rPr>
      </w:pPr>
      <w:r w:rsidRPr="006636C8">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6636C8">
        <w:t>Внесенные изменения рассмотрены на заседании предметной (цикловой) комиссии специальности «Ле</w:t>
      </w:r>
      <w:r w:rsidR="00665F8C" w:rsidRPr="006636C8">
        <w:t>сное и лесопарковое хозяйство».</w:t>
      </w:r>
    </w:p>
    <w:p w:rsidR="006323BB" w:rsidRPr="006636C8" w:rsidRDefault="006323BB" w:rsidP="00187568">
      <w:pPr>
        <w:ind w:firstLine="567"/>
        <w:jc w:val="center"/>
        <w:rPr>
          <w:b/>
        </w:rPr>
      </w:pPr>
      <w:r w:rsidRPr="006636C8">
        <w:rPr>
          <w:b/>
        </w:rPr>
        <w:t>2. СТРУКТУРА И СОДЕРЖАНИЕ УЧЕБНОЙ  ДИСЦИПЛИНЫ</w:t>
      </w:r>
    </w:p>
    <w:p w:rsidR="006323BB" w:rsidRPr="006636C8" w:rsidRDefault="006323BB" w:rsidP="006323BB">
      <w:pPr>
        <w:ind w:firstLine="567"/>
        <w:jc w:val="center"/>
        <w:rPr>
          <w:b/>
        </w:rPr>
      </w:pPr>
    </w:p>
    <w:p w:rsidR="006323BB" w:rsidRPr="006636C8" w:rsidRDefault="006323BB" w:rsidP="006323BB">
      <w:pPr>
        <w:pStyle w:val="Style2"/>
        <w:widowControl/>
        <w:spacing w:line="240" w:lineRule="auto"/>
        <w:ind w:right="98" w:firstLine="567"/>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Объём часов</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216</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148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rPr>
                <w:i/>
              </w:rPr>
              <w:t>в том числе</w:t>
            </w:r>
            <w:r w:rsidRPr="006636C8">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практические занятия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62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F446C7">
            <w:pPr>
              <w:ind w:firstLine="0"/>
            </w:pPr>
            <w:r w:rsidRPr="006636C8">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rPr>
                <w:b/>
              </w:rPr>
            </w:pPr>
            <w:r w:rsidRPr="006636C8">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957A5C" w:rsidRDefault="006323BB" w:rsidP="006323BB">
            <w:pPr>
              <w:ind w:firstLine="567"/>
              <w:jc w:val="center"/>
              <w:rPr>
                <w:b/>
              </w:rPr>
            </w:pPr>
            <w:r w:rsidRPr="00957A5C">
              <w:rPr>
                <w:b/>
              </w:rPr>
              <w:t>68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10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A0000">
            <w:pPr>
              <w:ind w:firstLine="0"/>
            </w:pPr>
            <w:r w:rsidRPr="006636C8">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26</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DA0000" w:rsidRDefault="00DA0000" w:rsidP="006323BB">
            <w:pPr>
              <w:ind w:firstLine="567"/>
              <w:jc w:val="center"/>
              <w:rPr>
                <w:b/>
                <w:i/>
              </w:rPr>
            </w:pPr>
            <w:r>
              <w:rPr>
                <w:b/>
                <w:i/>
              </w:rPr>
              <w:t>Промежуточная</w:t>
            </w:r>
            <w:r w:rsidRPr="00DA0000">
              <w:rPr>
                <w:b/>
                <w:i/>
              </w:rPr>
              <w:t xml:space="preserve"> аттестация в форме экзамена</w:t>
            </w:r>
          </w:p>
        </w:tc>
      </w:tr>
    </w:tbl>
    <w:p w:rsidR="006323BB" w:rsidRPr="006636C8" w:rsidRDefault="006323BB" w:rsidP="00CD6C20">
      <w:pPr>
        <w:ind w:firstLine="0"/>
        <w:sectPr w:rsidR="006323BB" w:rsidRPr="006636C8" w:rsidSect="00606452">
          <w:pgSz w:w="11906" w:h="16838"/>
          <w:pgMar w:top="1134" w:right="851" w:bottom="851" w:left="1418" w:header="709" w:footer="709" w:gutter="0"/>
          <w:cols w:space="720"/>
        </w:sectPr>
      </w:pPr>
    </w:p>
    <w:p w:rsidR="006323BB" w:rsidRPr="006636C8" w:rsidRDefault="006323BB" w:rsidP="006C46BC">
      <w:pPr>
        <w:pStyle w:val="a3"/>
        <w:numPr>
          <w:ilvl w:val="1"/>
          <w:numId w:val="114"/>
        </w:numPr>
        <w:jc w:val="center"/>
        <w:rPr>
          <w:rFonts w:ascii="Times New Roman" w:hAnsi="Times New Roman"/>
          <w:b/>
          <w:sz w:val="24"/>
          <w:szCs w:val="24"/>
        </w:rPr>
      </w:pPr>
      <w:r w:rsidRPr="006636C8">
        <w:rPr>
          <w:rFonts w:ascii="Times New Roman" w:hAnsi="Times New Roman"/>
          <w:b/>
          <w:sz w:val="24"/>
          <w:szCs w:val="24"/>
        </w:rPr>
        <w:lastRenderedPageBreak/>
        <w:t>Тематический план и содержание учебной дисциплины</w:t>
      </w:r>
      <w:r w:rsidR="00DA0000">
        <w:rPr>
          <w:rFonts w:ascii="Times New Roman" w:hAnsi="Times New Roman"/>
          <w:b/>
          <w:sz w:val="24"/>
          <w:szCs w:val="24"/>
        </w:rPr>
        <w:t xml:space="preserve"> </w:t>
      </w:r>
      <w:r w:rsidRPr="006636C8">
        <w:rPr>
          <w:rFonts w:ascii="Times New Roman" w:hAnsi="Times New Roman"/>
          <w:b/>
          <w:sz w:val="24"/>
          <w:szCs w:val="24"/>
        </w:rPr>
        <w:t>«Экономика организации и менеджмент»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4"/>
        <w:gridCol w:w="1273"/>
        <w:gridCol w:w="1291"/>
      </w:tblGrid>
      <w:tr w:rsidR="00DD112B" w:rsidRPr="006636C8" w:rsidTr="00DD112B">
        <w:trPr>
          <w:trHeight w:val="46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Наименование разделов и тем</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Объем часов</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 xml:space="preserve">ЭКОНОМИКА </w:t>
            </w:r>
          </w:p>
          <w:p w:rsidR="00DD112B" w:rsidRPr="006636C8" w:rsidRDefault="00DD112B" w:rsidP="00DD112B">
            <w:pPr>
              <w:ind w:firstLine="0"/>
              <w:jc w:val="left"/>
              <w:rPr>
                <w:b/>
              </w:rPr>
            </w:pPr>
            <w:r w:rsidRPr="006636C8">
              <w:rPr>
                <w:b/>
              </w:rPr>
              <w:t>ОТРАСЛИ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19"/>
              <w:jc w:val="center"/>
              <w:rPr>
                <w:b/>
              </w:rPr>
            </w:pPr>
            <w:r w:rsidRPr="006636C8">
              <w:rPr>
                <w:b/>
              </w:rPr>
              <w:t>104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ind w:firstLine="0"/>
            </w:pP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Cs/>
              </w:rPr>
              <w:t xml:space="preserve">Структура, содержание, значение дисциплины. Понятие </w:t>
            </w:r>
            <w:r w:rsidRPr="006636C8">
              <w:t>о производстве,  экономических законах и менеджменте. Отличительные особенности лесного хозяйства.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Организация (предприятие), отрасль в условиях рынка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6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t>Отраслевые особенности лесничества, организации (предприятия) в рыночной экономике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DD112B">
        <w:trPr>
          <w:trHeight w:val="795"/>
        </w:trPr>
        <w:tc>
          <w:tcPr>
            <w:tcW w:w="1060" w:type="pct"/>
            <w:vMerge/>
            <w:tcBorders>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 xml:space="preserve">Изучить географическое расположение основных лесных ресурсов и их средние таксационные показатели.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7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Тема 1.2.</w:t>
            </w:r>
            <w:r w:rsidRPr="006636C8">
              <w:t>Имущество и производственные ресурсы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54"/>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Практическое занятие</w:t>
            </w:r>
          </w:p>
          <w:p w:rsidR="00DD112B" w:rsidRPr="006636C8" w:rsidRDefault="00DD112B" w:rsidP="00DD112B">
            <w:pPr>
              <w:ind w:firstLine="0"/>
            </w:pPr>
            <w:r w:rsidRPr="006636C8">
              <w:t>Показатели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Изучить методику определения амортизации и пути улучшения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2. Трудовые ресурсы, нормирование и оплата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31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lastRenderedPageBreak/>
              <w:t xml:space="preserve">Тема 2.1. </w:t>
            </w:r>
          </w:p>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t>Основы технического нормирования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69"/>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 xml:space="preserve">Практическая работа </w:t>
            </w:r>
          </w:p>
          <w:p w:rsidR="00DD112B" w:rsidRPr="006636C8" w:rsidRDefault="00DD112B" w:rsidP="00DD112B">
            <w:pPr>
              <w:ind w:firstLine="0"/>
            </w:pPr>
            <w:r w:rsidRPr="006636C8">
              <w:t>Расчёт норм выработки, времени обслуживания и комплексных норм.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9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2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2.2. </w:t>
            </w:r>
            <w:r w:rsidRPr="006636C8">
              <w:t>Производительность труда и персонал</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Трудовые ресурсы. Понятия о профессии, специальности и квалификации.</w:t>
            </w:r>
          </w:p>
          <w:p w:rsidR="00DD112B" w:rsidRPr="006636C8" w:rsidRDefault="00DD112B" w:rsidP="00DD112B">
            <w:pPr>
              <w:ind w:firstLine="0"/>
            </w:pPr>
            <w:r w:rsidRPr="006636C8">
              <w:t>Персонал лесохозяйственного производства, его состав и квалификация.</w:t>
            </w:r>
          </w:p>
          <w:p w:rsidR="00DD112B" w:rsidRPr="006636C8" w:rsidRDefault="00DD112B" w:rsidP="00DD112B">
            <w:pPr>
              <w:ind w:firstLine="0"/>
            </w:pPr>
            <w:r w:rsidRPr="006636C8">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6636C8" w:rsidRDefault="00DD112B" w:rsidP="00DD112B">
            <w:pPr>
              <w:ind w:firstLine="0"/>
            </w:pPr>
            <w:r w:rsidRPr="006636C8">
              <w:t xml:space="preserve">Принципы организации труда, разделение специализация и кооперация. </w:t>
            </w:r>
          </w:p>
          <w:p w:rsidR="00DD112B" w:rsidRPr="006636C8" w:rsidRDefault="00DD112B" w:rsidP="00DD112B">
            <w:pPr>
              <w:ind w:firstLine="0"/>
            </w:pPr>
            <w:r w:rsidRPr="006636C8">
              <w:t>Формы организации труда: индивидуальная и коллективная, виды бригад и звеньев. Определение численности и состава комплексной бригады.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407"/>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Расчет показателей производительности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2.3. </w:t>
            </w:r>
            <w:r w:rsidRPr="006636C8">
              <w:t>Оплата и мотивация труда</w:t>
            </w:r>
          </w:p>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w:t>
            </w:r>
            <w:r w:rsidRPr="006636C8">
              <w:lastRenderedPageBreak/>
              <w:t>коэффициенту трудового участия. Оплата труда по трудовым договорам в соответствии с Т.К. Стимулирующие и компенсационные выплаты.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25"/>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Практические работы</w:t>
            </w:r>
          </w:p>
          <w:p w:rsidR="00DD112B" w:rsidRPr="006636C8" w:rsidRDefault="00DD112B" w:rsidP="00DD112B">
            <w:pPr>
              <w:ind w:firstLine="0"/>
            </w:pPr>
            <w:r w:rsidRPr="006636C8">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6636C8" w:rsidRDefault="00DD112B" w:rsidP="00DD112B">
            <w:pPr>
              <w:ind w:firstLine="0"/>
            </w:pPr>
            <w:r w:rsidRPr="006636C8">
              <w:t>Оформление учёта выходов на работу и нарядов-актов на производство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способы расчета операционных и комплексных расценок, количество выполненных норм, суммы оплаты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F446C7">
        <w:trPr>
          <w:trHeight w:val="130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t>РАЗДЕЛ 3. Себестоимость, прибыль, рентабельность и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3.1.</w:t>
            </w:r>
            <w:r w:rsidRPr="006636C8">
              <w:t xml:space="preserve"> Издержки производства и себестоимость продукции работ и услуг</w:t>
            </w:r>
          </w:p>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и классификация продукции, работ и услуг. Особенности продукции лесного сектора. Виды готовой продукции (работ и услуг).</w:t>
            </w:r>
          </w:p>
          <w:p w:rsidR="00DD112B" w:rsidRPr="006636C8" w:rsidRDefault="00DD112B" w:rsidP="00DD112B">
            <w:pPr>
              <w:ind w:firstLine="0"/>
            </w:pPr>
            <w:r w:rsidRPr="006636C8">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6636C8" w:rsidRDefault="00DD112B" w:rsidP="00DD112B">
            <w:pPr>
              <w:ind w:firstLine="0"/>
            </w:pPr>
            <w:r w:rsidRPr="006636C8">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8"/>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Составление калькуляции себестоимости работ и продукции.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Ознакомиться со статьями затрат калькуляции на 1 кубометр пиломатериалов.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2116"/>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lang w:val="en-US"/>
              </w:rPr>
            </w:pPr>
            <w:r w:rsidRPr="006636C8">
              <w:rPr>
                <w:b/>
                <w:bCs/>
              </w:rPr>
              <w:t xml:space="preserve">Тема </w:t>
            </w:r>
            <w:r w:rsidRPr="006636C8">
              <w:rPr>
                <w:b/>
              </w:rPr>
              <w:t>3.2.</w:t>
            </w:r>
            <w:r w:rsidRPr="006636C8">
              <w:t xml:space="preserve"> Ценообразование. Прибыль и рентабельность</w:t>
            </w: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lastRenderedPageBreak/>
              <w:t xml:space="preserve">Порядок приемки продукции, работ и услуг при различных организациях лесного производства. Оценка качества. </w:t>
            </w:r>
          </w:p>
          <w:p w:rsidR="00DD112B" w:rsidRPr="006636C8" w:rsidRDefault="00DD112B" w:rsidP="00DD112B">
            <w:pPr>
              <w:ind w:firstLine="0"/>
            </w:pPr>
            <w:r w:rsidRPr="006636C8">
              <w:t xml:space="preserve">Понятие цены. Виды цен. Сущность ценовой политики организации. </w:t>
            </w:r>
          </w:p>
          <w:p w:rsidR="00DD112B" w:rsidRPr="006636C8" w:rsidRDefault="00DD112B" w:rsidP="00DD112B">
            <w:pPr>
              <w:ind w:firstLine="0"/>
            </w:pPr>
            <w:r w:rsidRPr="006636C8">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6636C8" w:rsidRDefault="00DD112B" w:rsidP="00DD112B">
            <w:pPr>
              <w:ind w:firstLine="0"/>
            </w:pPr>
            <w:r w:rsidRPr="006636C8">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6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Цена равновесия и её влияние на объём производства. Методика выбора высокорентабельной продукции работ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rPr>
              <w:t>Тема 3.3.</w:t>
            </w:r>
            <w:r w:rsidRPr="006636C8">
              <w:t xml:space="preserve">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перечня основных конкурентных преимуществ продукции, стратегия маркетинга.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РАЗДЕЛ 4</w:t>
            </w:r>
            <w:r w:rsidRPr="006636C8">
              <w:rPr>
                <w:bCs/>
              </w:rPr>
              <w:t xml:space="preserve">. </w:t>
            </w:r>
            <w:r w:rsidRPr="006636C8">
              <w:rPr>
                <w:b/>
              </w:rPr>
              <w:t>Планирование финансово-хозяйственной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24"/>
              <w:spacing w:line="240" w:lineRule="auto"/>
              <w:jc w:val="both"/>
              <w:rPr>
                <w:b/>
                <w:sz w:val="24"/>
                <w:szCs w:val="24"/>
                <w:lang w:val="ru-RU"/>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4.1. </w:t>
            </w:r>
            <w:r w:rsidRPr="006636C8">
              <w:t>Экосистемное планирование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7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4.2. </w:t>
            </w:r>
            <w:r w:rsidRPr="006636C8">
              <w:t>Планирование в лесном секторе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rPr>
                <w:highlight w:val="yellow"/>
              </w:rPr>
            </w:pPr>
            <w:r w:rsidRPr="006636C8">
              <w:t>Планирование в лесном секторе.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0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план на лесной участок на различные виды лесохозяйственных работ.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6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4.3. </w:t>
            </w:r>
            <w:r w:rsidRPr="006636C8">
              <w:t>Бизнес-план. Методика расчёта основных показателей</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Бизнес-план. Методика расчета основных показателей</w:t>
            </w:r>
          </w:p>
          <w:p w:rsidR="00DD112B" w:rsidRPr="006636C8" w:rsidRDefault="00DD112B" w:rsidP="00DD112B">
            <w:pPr>
              <w:ind w:firstLine="0"/>
            </w:pPr>
            <w:r w:rsidRPr="006636C8">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в каких случаях и на какие виды деятельности в лесном хозяйстве составляется бизнес-план.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43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lastRenderedPageBreak/>
              <w:t>РАЗДЕЛ 5. Экономическая эффективность мероприятий и инвестиций</w:t>
            </w:r>
          </w:p>
        </w:tc>
        <w:tc>
          <w:tcPr>
            <w:tcW w:w="3056"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w:t>
            </w:r>
            <w:r w:rsidRPr="006636C8">
              <w:rPr>
                <w:b/>
              </w:rPr>
              <w:t>5.1.</w:t>
            </w:r>
            <w:r w:rsidRPr="006636C8">
              <w:t xml:space="preserve"> Инновационная и инвестиционная политика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Учет фактора времени при сопоставлении вложений ресурсов и результатов. Компондирование и дисконтирование доходов. Максимизация прибыли – критерии эффективности производственных решений.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274"/>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Дать понятия: маргинальное дерево, бревно, инвестиционные вложения и инновационная политика.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5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5.2. </w:t>
            </w:r>
            <w:r w:rsidRPr="006636C8">
              <w:t>Оценка экономической эффективности деятельности</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9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Освоение методики расчёта экономической эффективности инвестиций и инноваций. Дисконтирование и компондирование доходов или затрат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Мероприятия по повышению целесообразности лесохозяйственной, лесовосстановительной и другой деятельности.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РАЗДЕЛ 6. Финансы, налоги и платежи в лесохозяйственной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6.1. </w:t>
            </w:r>
            <w:r w:rsidRPr="006636C8">
              <w:rPr>
                <w:bCs/>
              </w:rPr>
              <w:t>Налоговая система и её значение в отрасли</w:t>
            </w:r>
          </w:p>
          <w:p w:rsidR="00DD112B" w:rsidRPr="006636C8" w:rsidRDefault="00DD112B" w:rsidP="00DD112B">
            <w:pPr>
              <w:ind w:firstLine="0"/>
              <w:jc w:val="left"/>
              <w:rPr>
                <w:bCs/>
              </w:rPr>
            </w:pPr>
          </w:p>
          <w:p w:rsidR="00DD112B" w:rsidRPr="006636C8" w:rsidRDefault="00DD112B" w:rsidP="00DD112B">
            <w:pPr>
              <w:ind w:firstLine="0"/>
              <w:jc w:val="left"/>
              <w:rPr>
                <w:bCs/>
              </w:rPr>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6636C8" w:rsidRDefault="00DD112B" w:rsidP="00DD112B">
            <w:pPr>
              <w:ind w:firstLine="0"/>
            </w:pPr>
            <w:r w:rsidRPr="006636C8">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b/>
                <w:lang w:eastAsia="ru-RU"/>
              </w:rPr>
              <w:t>Практическая работа</w:t>
            </w:r>
          </w:p>
          <w:p w:rsidR="00DD112B" w:rsidRPr="006636C8" w:rsidRDefault="00DD112B" w:rsidP="00DD112B">
            <w:pPr>
              <w:pStyle w:val="a5"/>
              <w:jc w:val="both"/>
              <w:rPr>
                <w:rFonts w:ascii="Times New Roman" w:eastAsia="Calibri" w:hAnsi="Times New Roman" w:cs="Times New Roman"/>
                <w:highlight w:val="yellow"/>
                <w:lang w:eastAsia="ru-RU"/>
              </w:rPr>
            </w:pPr>
            <w:r w:rsidRPr="006636C8">
              <w:rPr>
                <w:rFonts w:ascii="Times New Roman" w:eastAsia="Calibri" w:hAnsi="Times New Roman" w:cs="Times New Roman"/>
                <w:lang w:eastAsia="ru-RU"/>
              </w:rPr>
              <w:lastRenderedPageBreak/>
              <w:t>Расчет федеральных, региональных и местных налогов.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Начислить по заданию: подоходный налог, налог на прибыль, НДС, на имущество.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6.2. </w:t>
            </w:r>
            <w:r w:rsidRPr="006636C8">
              <w:rPr>
                <w:bCs/>
              </w:rPr>
              <w:t>Финансы организации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Принципы организации системы финансирования. Финансовые потоки и источники финансирования в лесном секторе.</w:t>
            </w:r>
          </w:p>
          <w:p w:rsidR="00DD112B" w:rsidRPr="006636C8" w:rsidRDefault="00DD112B" w:rsidP="00DD112B">
            <w:pPr>
              <w:ind w:firstLine="0"/>
            </w:pPr>
            <w:r w:rsidRPr="006636C8">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кодексом РФ </w:t>
            </w:r>
            <w:smartTag w:uri="urn:schemas-microsoft-com:office:smarttags" w:element="metricconverter">
              <w:smartTagPr>
                <w:attr w:name="ProductID" w:val="2007 г"/>
              </w:smartTagPr>
              <w:r w:rsidRPr="006636C8">
                <w:t>2007 г</w:t>
              </w:r>
            </w:smartTag>
            <w:r w:rsidRPr="006636C8">
              <w:t>. Особенности банковского кредитования.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схему финансовых потоков по источникам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08"/>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6.3. </w:t>
            </w:r>
            <w:r w:rsidRPr="006636C8">
              <w:rPr>
                <w:bCs/>
              </w:rPr>
              <w:t>Платежи за пользование лесным фондом и стоимостная оценка лесов.</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6636C8" w:rsidRDefault="00DD112B" w:rsidP="00DD112B">
            <w:pPr>
              <w:ind w:firstLine="0"/>
            </w:pPr>
            <w:r w:rsidRPr="006636C8">
              <w:t>Методика расчета таксы на недревесные, дикорастущие природные ресурсы (плоды, ягоды, грибы, лекарственное сырье, сенокосы, пастбища и др.)</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b/>
              </w:rPr>
            </w:pPr>
            <w:r w:rsidRPr="006636C8">
              <w:t>Расчёт такс на недревесные, дикорастущие природные ресурсы и арендную плату</w:t>
            </w:r>
            <w:r w:rsidRPr="006636C8">
              <w:rPr>
                <w:b/>
              </w:rPr>
              <w:t>.</w:t>
            </w:r>
          </w:p>
          <w:p w:rsidR="00DD112B" w:rsidRPr="006636C8" w:rsidRDefault="00DD112B" w:rsidP="00DD112B">
            <w:pPr>
              <w:ind w:firstLine="0"/>
              <w:rPr>
                <w:b/>
              </w:rPr>
            </w:pPr>
            <w:r w:rsidRPr="006636C8">
              <w:t>Расчёт арендной платы и стоимости купли-продажи лесных насаждений.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Применение при расчётах ставок на единицу недревесных лесных ресурсов, определение суммы платежей.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7. Учёт и анализ внутрихозяйственной деятельности в отрасли</w:t>
            </w:r>
            <w:r w:rsidRPr="006636C8">
              <w:t>.</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832"/>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7.1.</w:t>
            </w:r>
            <w:r w:rsidRPr="006636C8">
              <w:t xml:space="preserve"> Основы учёта и отчётности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6636C8" w:rsidRDefault="00DD112B" w:rsidP="00DD112B">
            <w:pPr>
              <w:ind w:firstLine="0"/>
            </w:pPr>
            <w:r w:rsidRPr="006636C8">
              <w:t xml:space="preserve">Инвентаризация товарно-материальных ценностей, ее виды, задачи и порядок проведения.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8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Оформление первичной документации бухгалтерского учёта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Предложить свою систему учета ТМЦ.</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97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7.2.</w:t>
            </w:r>
            <w:r w:rsidRPr="006636C8">
              <w:t xml:space="preserve"> Анализ </w:t>
            </w:r>
          </w:p>
          <w:p w:rsidR="00DD112B" w:rsidRPr="006636C8" w:rsidRDefault="00DD112B" w:rsidP="00DD112B">
            <w:pPr>
              <w:ind w:firstLine="0"/>
              <w:jc w:val="left"/>
            </w:pPr>
            <w:r w:rsidRPr="006636C8">
              <w:t>производственно-хозяйственной деятельности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9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таблицу по методу цепных подстановок для анализа выполнения плана по объёму трелёвки.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Зачёт по всем разделам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 xml:space="preserve">Курсовое проектирование по теме: </w:t>
            </w:r>
            <w:r w:rsidRPr="006636C8">
              <w:t>«Проектирование затрат на выполнение лесохозяйственных и лесокультурных работ. Источники их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20</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Разработка комплекса НТК на различные виды лесохозяйственных и лесопарковых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РАЗДЕЛ 8. </w:t>
            </w:r>
          </w:p>
          <w:p w:rsidR="00DD112B" w:rsidRPr="006636C8" w:rsidRDefault="00DD112B" w:rsidP="00DD112B">
            <w:pPr>
              <w:ind w:firstLine="0"/>
              <w:jc w:val="left"/>
              <w:rPr>
                <w:b/>
                <w:bCs/>
              </w:rPr>
            </w:pPr>
            <w:r w:rsidRPr="006636C8">
              <w:rPr>
                <w:b/>
                <w:bCs/>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8.1.</w:t>
            </w:r>
            <w:r w:rsidRPr="006636C8">
              <w:rPr>
                <w:iCs/>
                <w:spacing w:val="1"/>
              </w:rPr>
              <w:t xml:space="preserve">Цели, задачи, </w:t>
            </w:r>
            <w:r w:rsidRPr="006636C8">
              <w:t>функции и цикл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6636C8" w:rsidRDefault="00DD112B" w:rsidP="00DD112B">
            <w:pPr>
              <w:ind w:firstLine="0"/>
            </w:pPr>
            <w:r w:rsidRPr="006636C8">
              <w:t>Функции менеджмента. Цикл менеджмента (планирование, организация, мотивация и контроль) основы управленческой деятельности.</w:t>
            </w:r>
          </w:p>
          <w:p w:rsidR="00DD112B" w:rsidRPr="006636C8" w:rsidRDefault="00DD112B" w:rsidP="00DD112B">
            <w:pPr>
              <w:ind w:firstLine="0"/>
            </w:pPr>
            <w:r w:rsidRPr="006636C8">
              <w:t>Характеристика функций цикла. Взаимосвязь и взаимообусловленность функций управленческого цикла.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схему цикла менеджмента.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8.2.</w:t>
            </w:r>
            <w:r w:rsidRPr="006636C8">
              <w:t xml:space="preserve"> Внешняя и внутренняя среда организации</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6636C8" w:rsidRDefault="00DD112B" w:rsidP="00DD112B">
            <w:pPr>
              <w:ind w:firstLine="0"/>
            </w:pPr>
            <w:r w:rsidRPr="006636C8">
              <w:t>Факторы среды косвенного воздействия: состояние экономики, полити</w:t>
            </w:r>
            <w:r w:rsidRPr="006636C8">
              <w:softHyphen/>
              <w:t>ческие факторы, социально-культурные факторы, международные события, научно-</w:t>
            </w:r>
            <w:r w:rsidRPr="006636C8">
              <w:lastRenderedPageBreak/>
              <w:t>технический прогресс.</w:t>
            </w:r>
          </w:p>
          <w:p w:rsidR="00DD112B" w:rsidRPr="006636C8" w:rsidRDefault="00DD112B" w:rsidP="00DD112B">
            <w:pPr>
              <w:ind w:firstLine="0"/>
            </w:pPr>
            <w:r w:rsidRPr="006636C8">
              <w:t>Внутренняя среда организации: структура, кадры, внутриорганизационные процессы, технология, организационная культура.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137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lastRenderedPageBreak/>
              <w:t>Тема 8.3.</w:t>
            </w:r>
            <w:r w:rsidRPr="006636C8">
              <w:t xml:space="preserve"> Основы теории принятия управленческих решений</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3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Упражнения по выбору вариантов управленческих решений в конкретных ситуациях.</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3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различные производственные ситуации для выполнения практической работы. Изучить категории трудных работников.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4"/>
              </w:rPr>
            </w:pPr>
            <w:r w:rsidRPr="006636C8">
              <w:rPr>
                <w:b/>
                <w:iCs/>
                <w:spacing w:val="-4"/>
              </w:rPr>
              <w:t xml:space="preserve">Тема 8.4. </w:t>
            </w:r>
          </w:p>
          <w:p w:rsidR="00DD112B" w:rsidRPr="006636C8" w:rsidRDefault="00DD112B" w:rsidP="00DD112B">
            <w:pPr>
              <w:ind w:firstLine="0"/>
              <w:jc w:val="left"/>
              <w:rPr>
                <w:iCs/>
                <w:spacing w:val="-4"/>
              </w:rPr>
            </w:pPr>
            <w:r w:rsidRPr="006636C8">
              <w:rPr>
                <w:iCs/>
                <w:spacing w:val="-4"/>
              </w:rPr>
              <w:t xml:space="preserve">Стратегический </w:t>
            </w:r>
          </w:p>
          <w:p w:rsidR="00DD112B" w:rsidRPr="006636C8" w:rsidRDefault="00DD112B" w:rsidP="00DD112B">
            <w:pPr>
              <w:ind w:firstLine="0"/>
              <w:jc w:val="left"/>
            </w:pPr>
            <w:r w:rsidRPr="006636C8">
              <w:rPr>
                <w:iCs/>
                <w:spacing w:val="-4"/>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Формы планирования. Виды планов. Основные стадии планирования.</w:t>
            </w:r>
          </w:p>
          <w:p w:rsidR="00DD112B" w:rsidRPr="006636C8" w:rsidRDefault="00DD112B" w:rsidP="00DD112B">
            <w:pPr>
              <w:ind w:firstLine="0"/>
            </w:pPr>
            <w:r w:rsidRPr="006636C8">
              <w:t>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Составить последовательность стадий стратегического планирования.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4"/>
              </w:rPr>
              <w:t>Тема 8.5.</w:t>
            </w:r>
            <w:r w:rsidRPr="006636C8">
              <w:rPr>
                <w:iCs/>
                <w:spacing w:val="-4"/>
              </w:rPr>
              <w:t xml:space="preserve"> Система мотивации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сущность делегирования. Правила и принципы делегирования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8.6</w:t>
            </w:r>
            <w:r w:rsidRPr="006636C8">
              <w:rPr>
                <w:iCs/>
                <w:spacing w:val="-6"/>
              </w:rPr>
              <w:t>. Управление рисками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Перечислить и  написать виды рисков в лесохозяйственной деятельности с учётом сезонности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58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lastRenderedPageBreak/>
              <w:t>Тема 8.7.</w:t>
            </w:r>
            <w:r w:rsidRPr="006636C8">
              <w:rPr>
                <w:iCs/>
                <w:spacing w:val="-6"/>
              </w:rPr>
              <w:t xml:space="preserve"> Управление конфликтами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способы выхода из стрессовых ситуаций после конфликта.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651"/>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8.8.</w:t>
            </w:r>
            <w:r w:rsidRPr="006636C8">
              <w:rPr>
                <w:iCs/>
                <w:spacing w:val="-6"/>
              </w:rPr>
              <w:t xml:space="preserve"> Психология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24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spacing w:val="-1"/>
              </w:rPr>
            </w:pPr>
            <w:r w:rsidRPr="006636C8">
              <w:rPr>
                <w:spacing w:val="-1"/>
              </w:rPr>
              <w:t>Методика выявления лидера в коллективе. Социологические исследования.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роль формальных и неформальных групп в коллективе и их лидеров.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96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5"/>
              </w:rPr>
              <w:t xml:space="preserve">Тема 8.9. </w:t>
            </w:r>
            <w:r w:rsidRPr="006636C8">
              <w:rPr>
                <w:iCs/>
                <w:spacing w:val="-5"/>
              </w:rPr>
              <w:t xml:space="preserve">Этика </w:t>
            </w:r>
          </w:p>
          <w:p w:rsidR="00DD112B" w:rsidRPr="006636C8" w:rsidRDefault="00DD112B" w:rsidP="00DD112B">
            <w:pPr>
              <w:ind w:firstLine="0"/>
              <w:jc w:val="left"/>
            </w:pPr>
            <w:r w:rsidRPr="006636C8">
              <w:rPr>
                <w:iCs/>
                <w:spacing w:val="-5"/>
              </w:rPr>
              <w:t>делового общения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Деловое общение, его характеристика.</w:t>
            </w:r>
          </w:p>
          <w:p w:rsidR="00DD112B" w:rsidRPr="006636C8" w:rsidRDefault="00DD112B" w:rsidP="00DD112B">
            <w:pPr>
              <w:ind w:firstLine="0"/>
            </w:pPr>
            <w:r w:rsidRPr="006636C8">
              <w:t>Фазы делового общения: начало беседы, передача информации, аргументирование, опровержение доводов собеседника,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Составления плана проведения совещаний, бесед, переговоров.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00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Продумать организацию подготовки, планировки, оборудования места проведения беседы, совещания.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64"/>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2"/>
              </w:rPr>
              <w:lastRenderedPageBreak/>
              <w:t>Тема 8.10.</w:t>
            </w:r>
            <w:r w:rsidRPr="006636C8">
              <w:rPr>
                <w:iCs/>
                <w:spacing w:val="-2"/>
              </w:rPr>
              <w:t xml:space="preserve"> Особенности менеджмента в области </w:t>
            </w:r>
            <w:r w:rsidRPr="006636C8">
              <w:rPr>
                <w:iCs/>
                <w:spacing w:val="-5"/>
              </w:rPr>
              <w:t>профессиональной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руководства и власти. Управление человеком и управление группой.</w:t>
            </w:r>
          </w:p>
          <w:p w:rsidR="00DD112B" w:rsidRPr="006636C8" w:rsidRDefault="00DD112B" w:rsidP="00DD112B">
            <w:pPr>
              <w:ind w:firstLine="0"/>
            </w:pPr>
            <w:r w:rsidRPr="006636C8">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6636C8" w:rsidRDefault="00DD112B" w:rsidP="00DD112B">
            <w:pPr>
              <w:ind w:firstLine="0"/>
            </w:pPr>
            <w:r w:rsidRPr="006636C8">
              <w:t>Стили управления и факторы его формирования. «Решетка менеджмента».</w:t>
            </w:r>
          </w:p>
          <w:p w:rsidR="00DD112B" w:rsidRPr="006636C8" w:rsidRDefault="00DD112B" w:rsidP="00DD112B">
            <w:pPr>
              <w:ind w:firstLine="0"/>
            </w:pPr>
            <w:r w:rsidRPr="006636C8">
              <w:t>Связь стиля управления и ситуации.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11"/>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2"/>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Связь стиля управления и ситуации. Выявление эргономических характеристик на рабочем месте менеджера.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both"/>
              <w:rPr>
                <w:rFonts w:ascii="Times New Roman" w:hAnsi="Times New Roman"/>
                <w:b/>
                <w:bCs/>
                <w:sz w:val="24"/>
                <w:szCs w:val="24"/>
              </w:rPr>
            </w:pPr>
            <w:r w:rsidRPr="006636C8">
              <w:rPr>
                <w:rFonts w:ascii="Times New Roman" w:hAnsi="Times New Roman"/>
                <w:b/>
                <w:bCs/>
                <w:sz w:val="24"/>
                <w:szCs w:val="24"/>
              </w:rPr>
              <w:t>Экзамен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rPr>
                <w:rFonts w:ascii="Times New Roman" w:hAnsi="Times New Roman"/>
                <w:bCs/>
                <w:sz w:val="24"/>
                <w:szCs w:val="24"/>
              </w:rPr>
            </w:pPr>
          </w:p>
        </w:tc>
      </w:tr>
      <w:tr w:rsidR="00DD112B" w:rsidRPr="006636C8" w:rsidTr="001F5D11">
        <w:trPr>
          <w:trHeight w:val="275"/>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Максимальная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204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224"/>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В  том числе: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обязательная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136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0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самостоятельная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68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bl>
    <w:p w:rsidR="00DD112B" w:rsidRPr="006636C8" w:rsidRDefault="00DD112B" w:rsidP="00DD112B">
      <w:pPr>
        <w:pStyle w:val="a3"/>
        <w:ind w:left="987"/>
        <w:rPr>
          <w:b/>
        </w:rPr>
      </w:pPr>
    </w:p>
    <w:p w:rsidR="006323BB" w:rsidRPr="006636C8" w:rsidRDefault="006323BB" w:rsidP="006323BB">
      <w:pPr>
        <w:ind w:firstLine="567"/>
        <w:rPr>
          <w:b/>
        </w:rPr>
      </w:pPr>
    </w:p>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6323BB" w:rsidRPr="002747F6" w:rsidRDefault="006323BB" w:rsidP="006323BB">
      <w:pPr>
        <w:ind w:firstLine="567"/>
      </w:pPr>
      <w:r w:rsidRPr="006636C8">
        <w:t xml:space="preserve">Реализация программы дисциплины требует наличия учебного кабинета </w:t>
      </w:r>
      <w:r w:rsidRPr="002747F6">
        <w:t>«Экономика организации и менеджмент</w:t>
      </w:r>
      <w:r w:rsidR="00F446C7" w:rsidRPr="002747F6">
        <w:t>а</w:t>
      </w:r>
      <w:r w:rsidRPr="002747F6">
        <w:t>»</w:t>
      </w:r>
      <w:r w:rsidR="00F446C7" w:rsidRPr="002747F6">
        <w:t>.</w:t>
      </w:r>
    </w:p>
    <w:p w:rsidR="006323BB" w:rsidRPr="006636C8" w:rsidRDefault="006323BB" w:rsidP="006323BB">
      <w:pPr>
        <w:ind w:firstLine="567"/>
      </w:pPr>
      <w:r w:rsidRPr="006636C8">
        <w:t xml:space="preserve">Оборудование учебного кабинета: </w:t>
      </w:r>
    </w:p>
    <w:p w:rsidR="006323BB" w:rsidRPr="006636C8" w:rsidRDefault="006323BB" w:rsidP="00F446C7">
      <w:pPr>
        <w:ind w:firstLine="0"/>
      </w:pPr>
      <w:r w:rsidRPr="006636C8">
        <w:t>– посадочные места по количеству обучающихся;</w:t>
      </w:r>
    </w:p>
    <w:p w:rsidR="006323BB" w:rsidRPr="006636C8" w:rsidRDefault="006323BB" w:rsidP="00F446C7">
      <w:pPr>
        <w:ind w:firstLine="0"/>
      </w:pPr>
      <w:r w:rsidRPr="006636C8">
        <w:t>– рабочее место преподавателя;</w:t>
      </w:r>
    </w:p>
    <w:p w:rsidR="006323BB" w:rsidRPr="006636C8" w:rsidRDefault="006323BB" w:rsidP="00F446C7">
      <w:pPr>
        <w:ind w:firstLine="0"/>
      </w:pPr>
      <w:r w:rsidRPr="006636C8">
        <w:t>– учебные стенды по дисциплине;</w:t>
      </w:r>
    </w:p>
    <w:p w:rsidR="006323BB" w:rsidRPr="006636C8" w:rsidRDefault="006323BB" w:rsidP="00F446C7">
      <w:pPr>
        <w:ind w:firstLine="0"/>
      </w:pPr>
      <w:r w:rsidRPr="006636C8">
        <w:t>– комплект таблиц, плакатов по разделам программы;</w:t>
      </w:r>
    </w:p>
    <w:p w:rsidR="006323BB" w:rsidRPr="006636C8" w:rsidRDefault="006323BB" w:rsidP="006323BB">
      <w:pPr>
        <w:ind w:firstLine="567"/>
        <w:rPr>
          <w:b/>
        </w:rPr>
      </w:pPr>
      <w:r w:rsidRPr="006636C8">
        <w:rPr>
          <w:b/>
        </w:rPr>
        <w:t xml:space="preserve">Технические средства обучения: </w:t>
      </w:r>
    </w:p>
    <w:p w:rsidR="006323BB" w:rsidRPr="006636C8" w:rsidRDefault="006323BB" w:rsidP="00F446C7">
      <w:pPr>
        <w:ind w:firstLine="0"/>
      </w:pPr>
      <w:r w:rsidRPr="006636C8">
        <w:t>– компьютер с лицензионным программным обеспечением и мультимедиапроектор, интерактивная доска.</w:t>
      </w:r>
    </w:p>
    <w:p w:rsidR="006323BB" w:rsidRPr="006636C8" w:rsidRDefault="006323BB" w:rsidP="006323BB">
      <w:pPr>
        <w:ind w:firstLine="567"/>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ФГОС СПО); структура управления лесным и лесопарковым хозяйством РФ; экономические показатели лесничества; экономический бюллетень; процесс маркетинга; схема предпринимательской операции.</w:t>
      </w:r>
    </w:p>
    <w:p w:rsidR="006323BB" w:rsidRPr="006636C8" w:rsidRDefault="006323BB" w:rsidP="006323BB">
      <w:pPr>
        <w:ind w:firstLine="567"/>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покрытой лесом площади и запасов древесины по преобладающим породам; возрастная структура лесов; организация и эффективность лесохозяйственной деятельности; структура основных фондов и воспроизводства; методы формирования амортизационных отчислений;</w:t>
      </w:r>
      <w:r w:rsidR="002747F6">
        <w:rPr>
          <w:spacing w:val="-2"/>
        </w:rPr>
        <w:t xml:space="preserve"> </w:t>
      </w:r>
      <w:r w:rsidRPr="006636C8">
        <w:rPr>
          <w:spacing w:val="-2"/>
        </w:rPr>
        <w:t>оборотные средства; структура себестоимости товарной продукции; цены в лесном секторе; формирование рыночной цены; валовые издержки и валовой доход при определении максимальной прибыли; виды рентабельности; налоговая система; формы и система оплаты труда; финансовые потоки в лесном секторе экономики в соответствии с Лесным кодексом; виды учёта и объекты учёта в лесничестве; экономические и правовые основы формирования лесной политики в субъектах Федерации;</w:t>
      </w:r>
      <w:r w:rsidR="002747F6">
        <w:rPr>
          <w:spacing w:val="-2"/>
        </w:rPr>
        <w:t xml:space="preserve"> </w:t>
      </w:r>
      <w:r w:rsidRPr="006636C8">
        <w:rPr>
          <w:spacing w:val="-2"/>
        </w:rPr>
        <w:t>функции государственного управления лесного хозяйства; классификация систем управления лесным хозяйством;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обеспечивающие устойчивое управление лесами; организация управления лесами и лесной продукцией; модель маркетинга; система формирования спроса и стимулирования сбыта; формы организации труда; основы предпринимательства и организационные формы хозяйствования; принципы и методы управления персоналом; основные элементы культуры управления; деловая стратегия.</w:t>
      </w:r>
    </w:p>
    <w:p w:rsidR="006323BB" w:rsidRPr="006636C8" w:rsidRDefault="006323BB" w:rsidP="006323BB">
      <w:pPr>
        <w:pStyle w:val="ab"/>
        <w:ind w:firstLine="567"/>
        <w:jc w:val="both"/>
        <w:rPr>
          <w:b/>
          <w:sz w:val="24"/>
          <w:szCs w:val="24"/>
          <w:lang w:val="ru-RU"/>
        </w:rPr>
      </w:pPr>
      <w:r w:rsidRPr="006636C8">
        <w:rPr>
          <w:b/>
          <w:sz w:val="24"/>
          <w:szCs w:val="24"/>
          <w:lang w:val="ru-RU"/>
        </w:rPr>
        <w:t>3.2. Информационное обеспечение обучения</w:t>
      </w:r>
    </w:p>
    <w:p w:rsidR="006323BB" w:rsidRPr="006636C8" w:rsidRDefault="006323BB" w:rsidP="00F446C7">
      <w:pPr>
        <w:ind w:firstLine="0"/>
        <w:rPr>
          <w:b/>
        </w:rPr>
      </w:pPr>
      <w:r w:rsidRPr="006636C8">
        <w:rPr>
          <w:b/>
        </w:rPr>
        <w:t>Перечень учебных изданий, Интернет–ресурсов, дополнительной литературы</w:t>
      </w:r>
    </w:p>
    <w:p w:rsidR="006323BB" w:rsidRPr="006636C8" w:rsidRDefault="006323BB" w:rsidP="006323BB">
      <w:pPr>
        <w:ind w:firstLine="567"/>
        <w:rPr>
          <w:b/>
        </w:rPr>
      </w:pPr>
      <w:r w:rsidRPr="006636C8">
        <w:rPr>
          <w:b/>
        </w:rPr>
        <w:t>Основные источники:</w:t>
      </w:r>
    </w:p>
    <w:p w:rsidR="00665F8C" w:rsidRPr="006636C8" w:rsidRDefault="00BF53D2" w:rsidP="006C46BC">
      <w:pPr>
        <w:widowControl/>
        <w:numPr>
          <w:ilvl w:val="0"/>
          <w:numId w:val="142"/>
        </w:numPr>
        <w:ind w:left="426"/>
      </w:pPr>
      <w:r w:rsidRPr="006636C8">
        <w:t>Драчева Е.Л., Юликов Л.И. Менеджмент учебник для средних профессиональных учебных заведениях  9-е изд., стер. – М.: Издательский центр Академия, 2002</w:t>
      </w:r>
      <w:r w:rsidR="00665F8C" w:rsidRPr="006636C8">
        <w:t>.</w:t>
      </w:r>
    </w:p>
    <w:p w:rsidR="00665F8C" w:rsidRPr="006636C8" w:rsidRDefault="00665F8C" w:rsidP="006C46BC">
      <w:pPr>
        <w:widowControl/>
        <w:numPr>
          <w:ilvl w:val="0"/>
          <w:numId w:val="142"/>
        </w:numPr>
        <w:ind w:left="426"/>
      </w:pPr>
      <w:r w:rsidRPr="006636C8">
        <w:t>Борисов Е. Ф. Основы экономики: учебное пособие для ссузов. – М.:ДРОФА.,2005</w:t>
      </w:r>
    </w:p>
    <w:p w:rsidR="00BF53D2" w:rsidRPr="006636C8" w:rsidRDefault="00BF53D2" w:rsidP="006C46BC">
      <w:pPr>
        <w:widowControl/>
        <w:numPr>
          <w:ilvl w:val="0"/>
          <w:numId w:val="142"/>
        </w:numPr>
        <w:ind w:left="426"/>
      </w:pPr>
      <w:r w:rsidRPr="006636C8">
        <w:t>Лесной кодекс Российской Федерации. Текс с изменениями и дополнениями на 2016 год. – Москва: Эксмо, 2016</w:t>
      </w:r>
      <w:r w:rsidR="00665F8C" w:rsidRPr="006636C8">
        <w:t>.</w:t>
      </w:r>
    </w:p>
    <w:p w:rsidR="00BF53D2" w:rsidRPr="006636C8" w:rsidRDefault="00BF53D2" w:rsidP="006C46BC">
      <w:pPr>
        <w:widowControl/>
        <w:numPr>
          <w:ilvl w:val="0"/>
          <w:numId w:val="142"/>
        </w:numPr>
        <w:ind w:left="426"/>
      </w:pPr>
      <w:r w:rsidRPr="006636C8">
        <w:t>О.Г. Мищенко, З.Е. Мишуткина, Л.Я. Климонтова. Практикум по экономике лесного хозяйства /Под общ. ред. Л.Я. Климонтовой /М.: ВНИИЛМ, 2003</w:t>
      </w:r>
      <w:r w:rsidR="00665F8C" w:rsidRPr="006636C8">
        <w:t>.</w:t>
      </w:r>
    </w:p>
    <w:p w:rsidR="00BF53D2" w:rsidRPr="006636C8" w:rsidRDefault="00BF53D2" w:rsidP="006C46BC">
      <w:pPr>
        <w:widowControl/>
        <w:numPr>
          <w:ilvl w:val="0"/>
          <w:numId w:val="142"/>
        </w:numPr>
        <w:ind w:left="426"/>
      </w:pPr>
      <w:r w:rsidRPr="006636C8">
        <w:t>Петров А.П., Бельдиева А.А., Дикарева О.А., Климонтова Л.Я. Экономика лесного хозяйства /Под общ. ред. А.П. Петрова/ВНИИЛМ, 2002</w:t>
      </w:r>
      <w:r w:rsidR="00665F8C" w:rsidRPr="006636C8">
        <w:t>.</w:t>
      </w:r>
    </w:p>
    <w:p w:rsidR="00665F8C" w:rsidRPr="006636C8" w:rsidRDefault="00665F8C" w:rsidP="006C46BC">
      <w:pPr>
        <w:widowControl/>
        <w:numPr>
          <w:ilvl w:val="0"/>
          <w:numId w:val="142"/>
        </w:numPr>
        <w:ind w:left="426"/>
      </w:pPr>
      <w:r w:rsidRPr="006636C8">
        <w:rPr>
          <w:bCs/>
        </w:rPr>
        <w:t>Чечевицина Л. Н. Экономика предприятия: учебное пособие. –М.:Феникс, 2008.</w:t>
      </w:r>
    </w:p>
    <w:p w:rsidR="00665F8C" w:rsidRPr="006636C8" w:rsidRDefault="00665F8C" w:rsidP="006C46BC">
      <w:pPr>
        <w:widowControl/>
        <w:numPr>
          <w:ilvl w:val="0"/>
          <w:numId w:val="142"/>
        </w:numPr>
        <w:ind w:left="426"/>
      </w:pPr>
      <w:r w:rsidRPr="006636C8">
        <w:rPr>
          <w:bCs/>
        </w:rPr>
        <w:t>Казначевская Г. Б. Менеджмент. Учебник. – М.: Феникс. 2006.</w:t>
      </w:r>
    </w:p>
    <w:p w:rsidR="002747F6" w:rsidRDefault="002747F6" w:rsidP="00F446C7">
      <w:pPr>
        <w:rPr>
          <w:b/>
        </w:rPr>
      </w:pPr>
    </w:p>
    <w:p w:rsidR="00F446C7" w:rsidRPr="006636C8" w:rsidRDefault="00F446C7" w:rsidP="00F446C7">
      <w:pPr>
        <w:rPr>
          <w:b/>
        </w:rPr>
      </w:pPr>
      <w:r w:rsidRPr="006636C8">
        <w:rPr>
          <w:b/>
        </w:rPr>
        <w:lastRenderedPageBreak/>
        <w:t>Дополнительная:</w:t>
      </w:r>
    </w:p>
    <w:p w:rsidR="00BF53D2" w:rsidRPr="006636C8" w:rsidRDefault="00BF53D2" w:rsidP="006C46BC">
      <w:pPr>
        <w:widowControl/>
        <w:numPr>
          <w:ilvl w:val="0"/>
          <w:numId w:val="191"/>
        </w:numPr>
        <w:ind w:left="426"/>
      </w:pPr>
      <w:r w:rsidRPr="006636C8">
        <w:t>Экологическое право. М.: Закон и право, 2000</w:t>
      </w:r>
    </w:p>
    <w:p w:rsidR="00BF53D2" w:rsidRPr="006636C8" w:rsidRDefault="00BF53D2" w:rsidP="006C46BC">
      <w:pPr>
        <w:widowControl/>
        <w:numPr>
          <w:ilvl w:val="0"/>
          <w:numId w:val="191"/>
        </w:numPr>
        <w:ind w:left="426"/>
      </w:pPr>
      <w:r w:rsidRPr="006636C8">
        <w:t>Румынина В.С. Документационное обеспечение управления: Учебник. Профессиональное образование М.: ФОРУМ: ИНФРА-М, 2005</w:t>
      </w:r>
    </w:p>
    <w:p w:rsidR="00BF53D2" w:rsidRPr="006636C8" w:rsidRDefault="00BF53D2" w:rsidP="006C46BC">
      <w:pPr>
        <w:widowControl/>
        <w:numPr>
          <w:ilvl w:val="0"/>
          <w:numId w:val="191"/>
        </w:numPr>
        <w:ind w:left="426"/>
      </w:pPr>
      <w:r w:rsidRPr="006636C8">
        <w:t>Гражданский кодекс Российской Федерации М.: Юрид. литер., 2009</w:t>
      </w:r>
    </w:p>
    <w:p w:rsidR="00BF53D2" w:rsidRPr="006636C8" w:rsidRDefault="00BF53D2" w:rsidP="006C46BC">
      <w:pPr>
        <w:widowControl/>
        <w:numPr>
          <w:ilvl w:val="0"/>
          <w:numId w:val="191"/>
        </w:numPr>
        <w:ind w:left="426"/>
      </w:pPr>
      <w:r w:rsidRPr="006636C8">
        <w:t>Трудовой кодекс Российской Федерации. М.: Юрид. литер., 2018</w:t>
      </w:r>
    </w:p>
    <w:p w:rsidR="006323BB" w:rsidRPr="006636C8" w:rsidRDefault="006323BB" w:rsidP="006323BB">
      <w:pPr>
        <w:pStyle w:val="a5"/>
        <w:spacing w:after="0"/>
        <w:ind w:left="66"/>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6323BB" w:rsidRPr="006636C8" w:rsidRDefault="006323BB" w:rsidP="006323BB">
      <w:pPr>
        <w:ind w:firstLine="567"/>
      </w:pPr>
      <w:r w:rsidRPr="002747F6">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076"/>
      </w:tblGrid>
      <w:tr w:rsidR="006323BB" w:rsidRPr="006636C8"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567"/>
              <w:jc w:val="center"/>
              <w:rPr>
                <w:b/>
              </w:rPr>
            </w:pPr>
            <w:r w:rsidRPr="006636C8">
              <w:rPr>
                <w:b/>
              </w:rPr>
              <w:t>Результаты обучения</w:t>
            </w:r>
          </w:p>
          <w:p w:rsidR="006323BB" w:rsidRPr="006636C8" w:rsidRDefault="006323BB" w:rsidP="000B7A24">
            <w:pPr>
              <w:ind w:firstLine="567"/>
              <w:jc w:val="center"/>
              <w:rPr>
                <w:b/>
                <w:i/>
              </w:rPr>
            </w:pPr>
            <w:r w:rsidRPr="006636C8">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0"/>
              <w:jc w:val="center"/>
              <w:rPr>
                <w:b/>
              </w:rPr>
            </w:pPr>
            <w:r w:rsidRPr="006636C8">
              <w:rPr>
                <w:b/>
              </w:rPr>
              <w:t>Формы и методы контроля и оценки результатов обучения</w:t>
            </w:r>
          </w:p>
        </w:tc>
      </w:tr>
      <w:tr w:rsidR="006323BB" w:rsidRPr="006636C8"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pStyle w:val="affe"/>
              <w:rPr>
                <w:rFonts w:ascii="Times New Roman" w:hAnsi="Times New Roman"/>
                <w:b/>
              </w:rPr>
            </w:pPr>
            <w:r w:rsidRPr="006636C8">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pPr>
          </w:p>
        </w:tc>
      </w:tr>
      <w:tr w:rsidR="006323BB" w:rsidRPr="00A015E3"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решение ситуационных задач,</w:t>
            </w:r>
          </w:p>
          <w:p w:rsidR="006323BB" w:rsidRPr="00A015E3" w:rsidRDefault="00F446C7" w:rsidP="000B7A24">
            <w:pPr>
              <w:ind w:firstLine="0"/>
            </w:pPr>
            <w:r w:rsidRPr="00A015E3">
              <w:t>тестирование;</w:t>
            </w:r>
          </w:p>
          <w:p w:rsidR="006323BB" w:rsidRPr="00A015E3" w:rsidRDefault="006323BB" w:rsidP="000B7A24">
            <w:pPr>
              <w:ind w:firstLine="0"/>
            </w:pPr>
            <w:r w:rsidRPr="00A015E3">
              <w:t>зачёт,</w:t>
            </w:r>
          </w:p>
          <w:p w:rsidR="006323BB" w:rsidRPr="00A015E3" w:rsidRDefault="006323BB" w:rsidP="000B7A24">
            <w:pPr>
              <w:ind w:firstLine="0"/>
            </w:pPr>
            <w:r w:rsidRPr="00A015E3">
              <w:t>контрольная работа;</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управлять персоналом;</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affe"/>
              <w:tabs>
                <w:tab w:val="num" w:pos="0"/>
              </w:tabs>
              <w:jc w:val="both"/>
              <w:rPr>
                <w:rFonts w:ascii="Times New Roman" w:hAnsi="Times New Roman"/>
              </w:rPr>
            </w:pPr>
            <w:r w:rsidRPr="00A015E3">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9"/>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тестирование, зачёт по теме;</w:t>
            </w:r>
          </w:p>
        </w:tc>
      </w:tr>
      <w:tr w:rsidR="006323BB" w:rsidRPr="00A015E3" w:rsidTr="000B7A24">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тестирование, зачёт;</w:t>
            </w:r>
          </w:p>
        </w:tc>
      </w:tr>
      <w:tr w:rsidR="006323BB" w:rsidRPr="00A015E3"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 xml:space="preserve">решение ситуационных задач, </w:t>
            </w:r>
          </w:p>
          <w:p w:rsidR="006323BB" w:rsidRPr="00A015E3" w:rsidRDefault="006323BB" w:rsidP="000B7A24">
            <w:pPr>
              <w:ind w:firstLine="0"/>
            </w:pPr>
            <w:r w:rsidRPr="00A015E3">
              <w:t>тестирование, реферат,</w:t>
            </w:r>
          </w:p>
          <w:p w:rsidR="006323BB" w:rsidRPr="00A015E3" w:rsidRDefault="006323BB" w:rsidP="000B7A24">
            <w:pPr>
              <w:ind w:firstLine="0"/>
            </w:pPr>
            <w:r w:rsidRPr="00A015E3">
              <w:t xml:space="preserve">контрольная работа, </w:t>
            </w:r>
          </w:p>
          <w:p w:rsidR="006323BB" w:rsidRPr="00A015E3" w:rsidRDefault="006323BB" w:rsidP="000B7A24">
            <w:pPr>
              <w:ind w:firstLine="0"/>
            </w:pPr>
            <w:r w:rsidRPr="00A015E3">
              <w:t xml:space="preserve">курсовая работа, </w:t>
            </w:r>
          </w:p>
          <w:p w:rsidR="006323BB" w:rsidRPr="00A015E3" w:rsidRDefault="006323BB" w:rsidP="000B7A24">
            <w:pPr>
              <w:ind w:firstLine="0"/>
            </w:pPr>
            <w:r w:rsidRPr="00A015E3">
              <w:t>устный экзамен.</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0"/>
              </w:tabs>
              <w:spacing w:line="240" w:lineRule="auto"/>
              <w:jc w:val="both"/>
            </w:pPr>
            <w:r w:rsidRPr="00A015E3">
              <w:t>- этику делового общения;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180"/>
              </w:tabs>
              <w:spacing w:line="240" w:lineRule="auto"/>
              <w:jc w:val="both"/>
            </w:pPr>
            <w:r w:rsidRPr="00A015E3">
              <w:t>- особенности менеджмента в области профессиональной деятельности</w:t>
            </w:r>
            <w:r w:rsidR="00790FCC" w:rsidRPr="00A015E3">
              <w:t>.</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6323BB">
            <w:pPr>
              <w:ind w:firstLine="567"/>
            </w:pPr>
          </w:p>
        </w:tc>
      </w:tr>
    </w:tbl>
    <w:p w:rsidR="00665F8C"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A015E3"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ОП.11 О</w:t>
      </w:r>
      <w:r w:rsidRPr="00A015E3">
        <w:rPr>
          <w:b/>
          <w:sz w:val="28"/>
          <w:szCs w:val="28"/>
        </w:rPr>
        <w:t>храна труда</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2747F6" w:rsidRPr="006636C8" w:rsidRDefault="002747F6" w:rsidP="002747F6">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w:t>
      </w:r>
      <w:r>
        <w:rPr>
          <w:rStyle w:val="FontStyle37"/>
          <w:sz w:val="24"/>
          <w:szCs w:val="24"/>
        </w:rPr>
        <w:t>Лесное и лесопарковое хозяйство</w:t>
      </w:r>
      <w:r w:rsidRPr="006636C8">
        <w:rPr>
          <w:rStyle w:val="FontStyle37"/>
          <w:sz w:val="24"/>
          <w:szCs w:val="24"/>
        </w:rPr>
        <w:t xml:space="preserve">, входящим в состав укрупнённой группы специальности 35.00.00 Сельское, лесное и рыбное хозяйство. </w:t>
      </w:r>
    </w:p>
    <w:p w:rsidR="00DF6F38" w:rsidRPr="00A015E3" w:rsidRDefault="00DF6F38" w:rsidP="006C46BC">
      <w:pPr>
        <w:pStyle w:val="Style9"/>
        <w:widowControl/>
        <w:numPr>
          <w:ilvl w:val="1"/>
          <w:numId w:val="143"/>
        </w:numPr>
        <w:ind w:left="0" w:right="-45" w:firstLine="0"/>
      </w:pPr>
      <w:r w:rsidRPr="00A015E3">
        <w:rPr>
          <w:rStyle w:val="FontStyle26"/>
          <w:sz w:val="24"/>
          <w:szCs w:val="24"/>
        </w:rPr>
        <w:t>Место дисциплины в структуре основной профессиональной</w:t>
      </w:r>
      <w:r w:rsidRPr="00A015E3">
        <w:rPr>
          <w:rStyle w:val="FontStyle26"/>
          <w:sz w:val="24"/>
          <w:szCs w:val="24"/>
        </w:rPr>
        <w:br/>
        <w:t xml:space="preserve">образовательной программы: </w:t>
      </w:r>
      <w:r w:rsidRPr="00A015E3">
        <w:rPr>
          <w:rStyle w:val="FontStyle27"/>
          <w:sz w:val="24"/>
          <w:szCs w:val="24"/>
        </w:rPr>
        <w:t>дисциплина входит в профессиональный цикл.</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1.3. Цели и задачи учебной дисциплины – требования к результатам освоения учебной дисциплины:</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xml:space="preserve">В результате освоения учебной дисциплины обучающийся </w:t>
      </w:r>
      <w:r w:rsidRPr="00A015E3">
        <w:rPr>
          <w:b/>
        </w:rPr>
        <w:t>должен уметь</w:t>
      </w:r>
      <w:r w:rsidRPr="00A015E3">
        <w:t>:</w:t>
      </w:r>
    </w:p>
    <w:p w:rsidR="00DF6F38" w:rsidRPr="00A015E3" w:rsidRDefault="00DF6F38" w:rsidP="002747F6">
      <w:pPr>
        <w:tabs>
          <w:tab w:val="left" w:pos="600"/>
        </w:tabs>
        <w:ind w:firstLine="600"/>
      </w:pPr>
      <w:r w:rsidRPr="00A015E3">
        <w:t>- проводить анализ травмоопасных и вредных факторов в сфере профессиональной деятельности;</w:t>
      </w:r>
    </w:p>
    <w:p w:rsidR="00DF6F38" w:rsidRPr="00A015E3" w:rsidRDefault="00DF6F38" w:rsidP="002747F6">
      <w:pPr>
        <w:tabs>
          <w:tab w:val="left" w:pos="600"/>
        </w:tabs>
        <w:ind w:firstLine="600"/>
      </w:pPr>
      <w:r w:rsidRPr="00A015E3">
        <w:t>- разрабатывать мероприятия, обеспечивающие безопасные и безвредные условия труда;</w:t>
      </w:r>
    </w:p>
    <w:p w:rsidR="00DF6F38" w:rsidRPr="00A015E3" w:rsidRDefault="00DF6F38" w:rsidP="002747F6">
      <w:pPr>
        <w:tabs>
          <w:tab w:val="left" w:pos="600"/>
        </w:tabs>
        <w:ind w:firstLine="600"/>
      </w:pPr>
      <w:r w:rsidRPr="00A015E3">
        <w:t>- использовать в профессиональной деятельности правила охраны труда;</w:t>
      </w:r>
    </w:p>
    <w:p w:rsidR="00DF6F38" w:rsidRPr="00A015E3" w:rsidRDefault="00DF6F38" w:rsidP="002747F6">
      <w:pPr>
        <w:tabs>
          <w:tab w:val="left" w:pos="600"/>
        </w:tabs>
        <w:ind w:firstLine="600"/>
      </w:pPr>
      <w:r w:rsidRPr="00A015E3">
        <w:t>- проводить инструктажи по охране труда;</w:t>
      </w:r>
    </w:p>
    <w:p w:rsidR="00DF6F38" w:rsidRPr="00A015E3" w:rsidRDefault="00DF6F38" w:rsidP="002747F6">
      <w:pPr>
        <w:tabs>
          <w:tab w:val="left" w:pos="600"/>
        </w:tabs>
        <w:ind w:firstLine="600"/>
      </w:pPr>
      <w:r w:rsidRPr="00A015E3">
        <w:t>- осуществлять контроль за охраной труда;</w:t>
      </w:r>
    </w:p>
    <w:p w:rsidR="00DF6F38" w:rsidRPr="00A015E3" w:rsidRDefault="00DF6F38" w:rsidP="002747F6">
      <w:pPr>
        <w:tabs>
          <w:tab w:val="left" w:pos="600"/>
        </w:tabs>
        <w:ind w:firstLine="600"/>
      </w:pPr>
      <w:r w:rsidRPr="00A015E3">
        <w:t>- расследовать и оформлять несчастные случаи;</w:t>
      </w:r>
    </w:p>
    <w:p w:rsidR="00DF6F38" w:rsidRPr="00A015E3" w:rsidRDefault="00DF6F38" w:rsidP="002747F6">
      <w:pPr>
        <w:tabs>
          <w:tab w:val="left" w:pos="600"/>
        </w:tabs>
        <w:ind w:firstLine="600"/>
      </w:pPr>
      <w:r w:rsidRPr="00A015E3">
        <w:t xml:space="preserve">- использовать в работе нормативные правовые акты по охране труда; </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rPr>
          <w:b/>
        </w:rPr>
        <w:t>должен знать</w:t>
      </w:r>
      <w:r w:rsidRPr="00A015E3">
        <w:t>:</w:t>
      </w:r>
    </w:p>
    <w:p w:rsidR="00DF6F38" w:rsidRPr="00A015E3" w:rsidRDefault="00DF6F38" w:rsidP="002747F6">
      <w:pPr>
        <w:tabs>
          <w:tab w:val="left" w:pos="600"/>
        </w:tabs>
        <w:ind w:firstLine="600"/>
      </w:pPr>
      <w:r w:rsidRPr="00A015E3">
        <w:t>- правила и нормы охраны труда;</w:t>
      </w:r>
    </w:p>
    <w:p w:rsidR="00DF6F38" w:rsidRPr="00A015E3"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принципы системы управления охраной труда;</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систему  и требования нормативных актов по охране труда;</w:t>
      </w:r>
    </w:p>
    <w:p w:rsidR="00DF6F38" w:rsidRPr="00A015E3" w:rsidRDefault="00DF6F38" w:rsidP="002747F6">
      <w:pPr>
        <w:tabs>
          <w:tab w:val="left" w:pos="600"/>
        </w:tabs>
        <w:ind w:firstLine="600"/>
      </w:pPr>
      <w:r w:rsidRPr="00A015E3">
        <w:t>- источники негативных факторов и причины их проявления в      производственной среде;</w:t>
      </w:r>
    </w:p>
    <w:p w:rsidR="00DF6F38" w:rsidRPr="00A015E3" w:rsidRDefault="00DF6F38" w:rsidP="002747F6">
      <w:pPr>
        <w:tabs>
          <w:tab w:val="left" w:pos="600"/>
        </w:tabs>
        <w:ind w:firstLine="600"/>
      </w:pPr>
      <w:r w:rsidRPr="00A015E3">
        <w:t>- особенности обеспечения безопасных условий труда в сфере  профессиональной деятельности;</w:t>
      </w:r>
    </w:p>
    <w:p w:rsidR="00DF6F38" w:rsidRPr="00A015E3" w:rsidRDefault="00DF6F38" w:rsidP="002747F6">
      <w:pPr>
        <w:tabs>
          <w:tab w:val="left" w:pos="600"/>
        </w:tabs>
        <w:ind w:firstLine="600"/>
      </w:pPr>
      <w:r w:rsidRPr="00A015E3">
        <w:t>- методы и средства защиты от опасных и вредных производственных факторов;</w:t>
      </w:r>
    </w:p>
    <w:p w:rsidR="00DF6F38" w:rsidRPr="00A015E3" w:rsidRDefault="00DF6F38" w:rsidP="002747F6">
      <w:pPr>
        <w:tabs>
          <w:tab w:val="left" w:pos="600"/>
        </w:tabs>
        <w:ind w:firstLine="600"/>
      </w:pPr>
      <w:r w:rsidRPr="00A015E3">
        <w:t>- предназначение и порядок проведения аттестации рабочих мест по  условиям труда и сертификации работы по охране труда;</w:t>
      </w:r>
    </w:p>
    <w:p w:rsidR="00DF6F38" w:rsidRPr="00A015E3" w:rsidRDefault="00DF6F38" w:rsidP="002747F6">
      <w:pPr>
        <w:tabs>
          <w:tab w:val="left" w:pos="600"/>
        </w:tabs>
        <w:ind w:firstLine="600"/>
      </w:pPr>
      <w:r w:rsidRPr="00A015E3">
        <w:t>- порядок возмещения ущерба, причиненного здоровью.</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 xml:space="preserve">1.4. </w:t>
      </w:r>
      <w:r w:rsidRPr="00A015E3">
        <w:rPr>
          <w:b/>
        </w:rPr>
        <w:tab/>
        <w:t>Количество часов на освоение рабочей программы учебной дисциплины:</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DF6F38" w:rsidRPr="00A015E3" w:rsidRDefault="00DF6F38" w:rsidP="002747F6">
      <w:pPr>
        <w:pStyle w:val="afff0"/>
        <w:jc w:val="center"/>
        <w:rPr>
          <w:rStyle w:val="FontStyle26"/>
          <w:sz w:val="24"/>
          <w:szCs w:val="24"/>
        </w:rPr>
      </w:pPr>
      <w:r w:rsidRPr="00A015E3">
        <w:rPr>
          <w:rStyle w:val="FontStyle26"/>
          <w:sz w:val="24"/>
          <w:szCs w:val="24"/>
        </w:rPr>
        <w:t>2. СТРУКТУРА И СОДЕРЖАНИЕ УЧЕБНОЙ ДИСЦИПЛИНЫ</w:t>
      </w:r>
    </w:p>
    <w:p w:rsidR="00DF6F38" w:rsidRPr="002747F6" w:rsidRDefault="00DF6F38" w:rsidP="002747F6">
      <w:pPr>
        <w:pStyle w:val="afff0"/>
        <w:jc w:val="center"/>
        <w:rPr>
          <w:rFonts w:ascii="Times New Roman" w:hAnsi="Times New Roman"/>
          <w:b/>
          <w:bCs/>
          <w:sz w:val="24"/>
          <w:szCs w:val="24"/>
        </w:rPr>
      </w:pPr>
      <w:r w:rsidRPr="00A015E3">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6804"/>
        <w:gridCol w:w="2268"/>
      </w:tblGrid>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2747F6">
            <w:pPr>
              <w:pStyle w:val="Style18"/>
              <w:widowControl/>
              <w:ind w:right="215"/>
              <w:jc w:val="center"/>
              <w:rPr>
                <w:rStyle w:val="FontStyle26"/>
                <w:sz w:val="24"/>
                <w:szCs w:val="24"/>
              </w:rPr>
            </w:pPr>
            <w:r w:rsidRPr="00A015E3">
              <w:rPr>
                <w:rStyle w:val="FontStyle26"/>
                <w:sz w:val="24"/>
                <w:szCs w:val="24"/>
              </w:rPr>
              <w:t>Количество часов</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51</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34</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16</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2</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17</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Pr>
                <w:rStyle w:val="FontStyle27"/>
                <w:sz w:val="24"/>
                <w:szCs w:val="24"/>
              </w:rPr>
              <w:t>ы</w:t>
            </w:r>
            <w:r w:rsidRPr="00A015E3">
              <w:rPr>
                <w:rStyle w:val="FontStyle27"/>
                <w:sz w:val="24"/>
                <w:szCs w:val="24"/>
              </w:rPr>
              <w:t>;</w:t>
            </w:r>
            <w:r w:rsidR="002747F6">
              <w:rPr>
                <w:rStyle w:val="FontStyle27"/>
                <w:sz w:val="24"/>
                <w:szCs w:val="24"/>
              </w:rPr>
              <w:t xml:space="preserve"> </w:t>
            </w:r>
            <w:r w:rsidRPr="00A015E3">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17</w:t>
            </w:r>
          </w:p>
        </w:tc>
      </w:tr>
      <w:tr w:rsidR="00DF6F38" w:rsidRPr="00A015E3"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A015E3" w:rsidRDefault="002747F6" w:rsidP="002747F6">
            <w:pPr>
              <w:pStyle w:val="Style19"/>
              <w:widowControl/>
              <w:ind w:right="215"/>
              <w:jc w:val="center"/>
              <w:rPr>
                <w:rStyle w:val="FontStyle27"/>
                <w:sz w:val="24"/>
                <w:szCs w:val="24"/>
              </w:rPr>
            </w:pPr>
            <w:r>
              <w:rPr>
                <w:rStyle w:val="FontStyle26"/>
                <w:i/>
                <w:sz w:val="24"/>
                <w:szCs w:val="24"/>
              </w:rPr>
              <w:t>Промежуточная</w:t>
            </w:r>
            <w:r w:rsidR="00DF6F38" w:rsidRPr="00A015E3">
              <w:rPr>
                <w:rStyle w:val="FontStyle26"/>
                <w:i/>
                <w:sz w:val="24"/>
                <w:szCs w:val="24"/>
              </w:rPr>
              <w:t xml:space="preserve"> аттестация </w:t>
            </w:r>
            <w:r w:rsidR="00DF6F38" w:rsidRPr="002747F6">
              <w:rPr>
                <w:rStyle w:val="FontStyle27"/>
                <w:b/>
                <w:i/>
                <w:sz w:val="24"/>
                <w:szCs w:val="24"/>
              </w:rPr>
              <w:t>в форме</w:t>
            </w:r>
            <w:r w:rsidRPr="002747F6">
              <w:rPr>
                <w:rStyle w:val="FontStyle27"/>
                <w:b/>
                <w:i/>
                <w:sz w:val="24"/>
                <w:szCs w:val="24"/>
              </w:rPr>
              <w:t xml:space="preserve"> </w:t>
            </w:r>
            <w:r w:rsidR="00DF6F38" w:rsidRPr="002747F6">
              <w:rPr>
                <w:rStyle w:val="FontStyle27"/>
                <w:b/>
                <w:i/>
                <w:sz w:val="24"/>
                <w:szCs w:val="24"/>
              </w:rPr>
              <w:t>дифференцированного зачета</w:t>
            </w:r>
          </w:p>
        </w:tc>
      </w:tr>
    </w:tbl>
    <w:p w:rsidR="00DF6F38" w:rsidRPr="00A015E3" w:rsidRDefault="00DF6F38" w:rsidP="00DF6F38">
      <w:pPr>
        <w:widowControl/>
        <w:ind w:right="215" w:firstLine="0"/>
        <w:rPr>
          <w:rStyle w:val="FontStyle27"/>
          <w:sz w:val="24"/>
          <w:szCs w:val="24"/>
        </w:rPr>
        <w:sectPr w:rsidR="00DF6F38" w:rsidRPr="00A015E3" w:rsidSect="002132C9">
          <w:footerReference w:type="default" r:id="rId65"/>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tblPr>
      <w:tblGrid>
        <w:gridCol w:w="3038"/>
        <w:gridCol w:w="9922"/>
        <w:gridCol w:w="992"/>
        <w:gridCol w:w="1202"/>
        <w:gridCol w:w="19"/>
      </w:tblGrid>
      <w:tr w:rsidR="00DF6F38" w:rsidRPr="00A015E3" w:rsidTr="00187568">
        <w:trPr>
          <w:trHeight w:val="602"/>
        </w:trPr>
        <w:tc>
          <w:tcPr>
            <w:tcW w:w="15173" w:type="dxa"/>
            <w:gridSpan w:val="5"/>
            <w:tcBorders>
              <w:top w:val="nil"/>
              <w:left w:val="nil"/>
              <w:bottom w:val="single" w:sz="6" w:space="0" w:color="auto"/>
              <w:right w:val="nil"/>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lastRenderedPageBreak/>
              <w:t>2.2. Тематический план и содержание учебной дисциплины «Охрана труда»</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925"/>
              <w:rPr>
                <w:rStyle w:val="FontStyle27"/>
                <w:sz w:val="24"/>
                <w:szCs w:val="24"/>
              </w:rPr>
            </w:pPr>
            <w:r w:rsidRPr="00A015E3">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3960"/>
              <w:rPr>
                <w:rStyle w:val="FontStyle27"/>
                <w:sz w:val="24"/>
                <w:szCs w:val="24"/>
              </w:rPr>
            </w:pPr>
            <w:r w:rsidRPr="00A015E3">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4</w:t>
            </w:r>
          </w:p>
        </w:tc>
      </w:tr>
      <w:tr w:rsidR="00DF6F38" w:rsidRPr="00A015E3" w:rsidTr="00FE4F73">
        <w:trPr>
          <w:trHeight w:val="797"/>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Введение</w:t>
            </w:r>
          </w:p>
          <w:p w:rsidR="00DF6F38" w:rsidRPr="00A015E3" w:rsidRDefault="00DF6F38" w:rsidP="00FE4F73">
            <w:pPr>
              <w:widowControl/>
              <w:rPr>
                <w:rStyle w:val="FontStyle27"/>
                <w:sz w:val="24"/>
                <w:szCs w:val="24"/>
              </w:rPr>
            </w:pPr>
          </w:p>
          <w:p w:rsidR="00DF6F38" w:rsidRPr="00A015E3" w:rsidRDefault="00DF6F38" w:rsidP="00FE4F73">
            <w:pPr>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hanging="14"/>
              <w:jc w:val="both"/>
              <w:rPr>
                <w:rStyle w:val="FontStyle27"/>
                <w:sz w:val="24"/>
                <w:szCs w:val="24"/>
                <w:lang w:val="en-US"/>
              </w:rPr>
            </w:pPr>
            <w:r w:rsidRPr="00A015E3">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A015E3" w:rsidRDefault="00DF6F38" w:rsidP="00FE4F73">
            <w:pPr>
              <w:pStyle w:val="Style19"/>
              <w:widowControl/>
              <w:spacing w:line="240" w:lineRule="auto"/>
              <w:jc w:val="both"/>
              <w:rPr>
                <w:rStyle w:val="FontStyle27"/>
                <w:sz w:val="24"/>
                <w:szCs w:val="24"/>
                <w:lang w:val="en-US"/>
              </w:rPr>
            </w:pPr>
            <w:r w:rsidRPr="00A015E3">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left="14" w:hanging="14"/>
              <w:jc w:val="both"/>
              <w:rPr>
                <w:rStyle w:val="FontStyle27"/>
                <w:sz w:val="24"/>
                <w:szCs w:val="24"/>
              </w:rPr>
            </w:pPr>
            <w:r w:rsidRPr="00A015E3">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1"/>
              <w:widowControl/>
              <w:spacing w:line="240" w:lineRule="auto"/>
              <w:ind w:left="5" w:hanging="5"/>
              <w:rPr>
                <w:rStyle w:val="FontStyle26"/>
                <w:sz w:val="24"/>
                <w:szCs w:val="24"/>
              </w:rPr>
            </w:pPr>
            <w:r w:rsidRPr="00A015E3">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sz w:val="24"/>
                <w:szCs w:val="24"/>
              </w:rPr>
            </w:pPr>
            <w:r w:rsidRPr="00A015E3">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trHeight w:val="948"/>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5" w:hanging="5"/>
              <w:rPr>
                <w:rStyle w:val="FontStyle27"/>
                <w:sz w:val="24"/>
                <w:szCs w:val="24"/>
              </w:rPr>
            </w:pPr>
            <w:r w:rsidRPr="00A015E3">
              <w:rPr>
                <w:rStyle w:val="FontStyle27"/>
                <w:sz w:val="24"/>
                <w:szCs w:val="24"/>
              </w:rPr>
              <w:t>Тема 1.1. Организация охраны труда</w:t>
            </w:r>
          </w:p>
          <w:p w:rsidR="00DF6F38" w:rsidRPr="00A015E3" w:rsidRDefault="00DF6F38" w:rsidP="00FE4F73">
            <w:pPr>
              <w:widowControl/>
              <w:rPr>
                <w:rStyle w:val="FontStyle27"/>
                <w:sz w:val="24"/>
                <w:szCs w:val="24"/>
              </w:rPr>
            </w:pPr>
          </w:p>
          <w:p w:rsidR="00DF6F38" w:rsidRPr="00A015E3" w:rsidRDefault="00DF6F38" w:rsidP="00FE4F73">
            <w:pPr>
              <w:widowControl/>
              <w:rPr>
                <w:rStyle w:val="FontStyle27"/>
                <w:sz w:val="24"/>
                <w:szCs w:val="24"/>
              </w:rPr>
            </w:pPr>
          </w:p>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Законодательство о труде и организация охраны труда на предприятии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c>
          <w:tcPr>
            <w:tcW w:w="3038" w:type="dxa"/>
            <w:vMerge/>
            <w:tcBorders>
              <w:left w:val="single" w:sz="6" w:space="0" w:color="auto"/>
              <w:right w:val="single" w:sz="6" w:space="0" w:color="auto"/>
            </w:tcBorders>
          </w:tcPr>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r w:rsidRPr="00A015E3">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 xml:space="preserve">Государственные инспекции охраны труда </w:t>
            </w:r>
          </w:p>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20"/>
              <w:widowControl/>
              <w:spacing w:line="240" w:lineRule="auto"/>
              <w:rPr>
                <w:rStyle w:val="FontStyle27"/>
                <w:sz w:val="24"/>
                <w:szCs w:val="24"/>
              </w:rPr>
            </w:pPr>
          </w:p>
        </w:tc>
      </w:tr>
      <w:tr w:rsidR="00DF6F38" w:rsidRPr="00A015E3" w:rsidTr="00FE4F73">
        <w:trPr>
          <w:gridAfter w:val="1"/>
          <w:wAfter w:w="19" w:type="dxa"/>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19" w:hanging="19"/>
              <w:rPr>
                <w:rStyle w:val="FontStyle27"/>
                <w:sz w:val="24"/>
                <w:szCs w:val="24"/>
              </w:rPr>
            </w:pPr>
            <w:r w:rsidRPr="00A015E3">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Категории несчастных случаев </w:t>
            </w:r>
          </w:p>
          <w:p w:rsidR="00DF6F38" w:rsidRPr="00A015E3" w:rsidRDefault="00DF6F38" w:rsidP="00FE4F73">
            <w:pPr>
              <w:pStyle w:val="Style19"/>
              <w:widowControl/>
              <w:spacing w:line="240" w:lineRule="auto"/>
              <w:ind w:left="14" w:right="182" w:hanging="14"/>
              <w:jc w:val="both"/>
              <w:rPr>
                <w:rStyle w:val="FontStyle27"/>
                <w:sz w:val="24"/>
                <w:szCs w:val="24"/>
              </w:rPr>
            </w:pPr>
            <w:r w:rsidRPr="00A015E3">
              <w:rPr>
                <w:rStyle w:val="FontStyle27"/>
                <w:sz w:val="24"/>
                <w:szCs w:val="24"/>
              </w:rPr>
              <w:t>Экономически</w:t>
            </w:r>
            <w:r w:rsidR="00997CAD" w:rsidRPr="00A015E3">
              <w:rPr>
                <w:rStyle w:val="FontStyle27"/>
                <w:sz w:val="24"/>
                <w:szCs w:val="24"/>
              </w:rPr>
              <w:t xml:space="preserve">е потери и возмещение ущерба от </w:t>
            </w:r>
            <w:r w:rsidRPr="00A015E3">
              <w:rPr>
                <w:rStyle w:val="FontStyle27"/>
                <w:sz w:val="24"/>
                <w:szCs w:val="24"/>
              </w:rPr>
              <w:t>производственных травм и заболеваний</w:t>
            </w:r>
          </w:p>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left="490"/>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18"/>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A015E3" w:rsidRDefault="00DF6F38" w:rsidP="00665F8C">
            <w:pPr>
              <w:pStyle w:val="Style19"/>
              <w:widowControl/>
              <w:spacing w:line="240" w:lineRule="auto"/>
              <w:ind w:left="518"/>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1.4. Расследование и</w:t>
            </w:r>
          </w:p>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оформление несчастных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случаев</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Обязанность работодателя при несчастном случае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35"/>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6"/>
                <w:sz w:val="24"/>
                <w:szCs w:val="24"/>
              </w:rPr>
            </w:pPr>
            <w:r w:rsidRPr="00A015E3">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 xml:space="preserve">Раздел </w:t>
            </w:r>
            <w:r w:rsidRPr="00A015E3">
              <w:rPr>
                <w:rStyle w:val="FontStyle27"/>
                <w:b/>
                <w:sz w:val="24"/>
                <w:szCs w:val="24"/>
              </w:rPr>
              <w:t>2.</w:t>
            </w:r>
            <w:r w:rsidRPr="00A015E3">
              <w:rPr>
                <w:rStyle w:val="FontStyle26"/>
                <w:sz w:val="24"/>
                <w:szCs w:val="24"/>
              </w:rPr>
              <w:t>Травмирующие и</w:t>
            </w:r>
          </w:p>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вредные факторы</w:t>
            </w:r>
          </w:p>
          <w:p w:rsidR="00DF6F38" w:rsidRPr="00A015E3" w:rsidRDefault="00DF6F38" w:rsidP="00FE4F73">
            <w:pPr>
              <w:pStyle w:val="Style18"/>
              <w:spacing w:line="240" w:lineRule="auto"/>
              <w:rPr>
                <w:rStyle w:val="FontStyle26"/>
                <w:sz w:val="24"/>
                <w:szCs w:val="24"/>
              </w:rPr>
            </w:pPr>
            <w:r w:rsidRPr="00A015E3">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ind w:left="442"/>
              <w:jc w:val="center"/>
              <w:rPr>
                <w:rStyle w:val="FontStyle26"/>
                <w:sz w:val="24"/>
                <w:szCs w:val="24"/>
              </w:rPr>
            </w:pPr>
            <w:r w:rsidRPr="00A015E3">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332"/>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2.1. Природа негативных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Классификация негативных факторов</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A015E3" w:rsidRDefault="00DF6F38" w:rsidP="00FE4F73">
            <w:pPr>
              <w:pStyle w:val="Style19"/>
              <w:spacing w:line="240" w:lineRule="auto"/>
              <w:jc w:val="both"/>
              <w:rPr>
                <w:rStyle w:val="FontStyle27"/>
                <w:sz w:val="24"/>
                <w:szCs w:val="24"/>
              </w:rPr>
            </w:pPr>
            <w:r w:rsidRPr="00A015E3">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tc>
      </w:tr>
      <w:tr w:rsidR="00DF6F38" w:rsidRPr="00A015E3" w:rsidTr="00FE4F73">
        <w:trPr>
          <w:gridAfter w:val="1"/>
          <w:wAfter w:w="19" w:type="dxa"/>
          <w:trHeight w:val="192"/>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780"/>
        </w:trPr>
        <w:tc>
          <w:tcPr>
            <w:tcW w:w="3038" w:type="dxa"/>
            <w:vMerge w:val="restart"/>
            <w:tcBorders>
              <w:top w:val="single" w:sz="4" w:space="0" w:color="auto"/>
              <w:left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2.2. Метеорологические</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Теплообмен в теле человека</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Общее и местное охлаждение, обморожение</w:t>
            </w:r>
          </w:p>
          <w:p w:rsidR="00DF6F38" w:rsidRPr="00A015E3" w:rsidRDefault="00DF6F38" w:rsidP="00FE4F73">
            <w:pPr>
              <w:pStyle w:val="Style19"/>
              <w:spacing w:line="240" w:lineRule="auto"/>
              <w:ind w:right="120" w:firstLine="5"/>
              <w:jc w:val="both"/>
              <w:rPr>
                <w:rStyle w:val="FontStyle27"/>
                <w:sz w:val="24"/>
                <w:szCs w:val="24"/>
              </w:rPr>
            </w:pPr>
            <w:r w:rsidRPr="00A015E3">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ind w:left="50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51"/>
        </w:trPr>
        <w:tc>
          <w:tcPr>
            <w:tcW w:w="3038" w:type="dxa"/>
            <w:vMerge/>
            <w:tcBorders>
              <w:left w:val="single" w:sz="4" w:space="0" w:color="auto"/>
              <w:bottom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870"/>
        </w:trPr>
        <w:tc>
          <w:tcPr>
            <w:tcW w:w="3038" w:type="dxa"/>
            <w:vMerge/>
            <w:tcBorders>
              <w:top w:val="single" w:sz="6" w:space="0" w:color="auto"/>
              <w:left w:val="single" w:sz="4" w:space="0" w:color="auto"/>
              <w:bottom w:val="single" w:sz="4"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jc w:val="both"/>
              <w:rPr>
                <w:rStyle w:val="FontStyle26"/>
                <w:b w:val="0"/>
                <w:bCs w:val="0"/>
                <w:sz w:val="24"/>
                <w:szCs w:val="24"/>
              </w:rPr>
            </w:pPr>
            <w:r w:rsidRPr="00A015E3">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0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084"/>
        </w:trPr>
        <w:tc>
          <w:tcPr>
            <w:tcW w:w="3038" w:type="dxa"/>
            <w:vMerge w:val="restart"/>
            <w:tcBorders>
              <w:top w:val="single" w:sz="4" w:space="0" w:color="auto"/>
              <w:left w:val="single" w:sz="6" w:space="0" w:color="auto"/>
              <w:bottom w:val="nil"/>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Состав атмосферного воздуха</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Загрязнители атмосферы Пыль и аэрозоли</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воздухерабочей зоны</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1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14"/>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jc w:val="center"/>
              <w:rPr>
                <w:rStyle w:val="FontStyle27"/>
                <w:sz w:val="24"/>
                <w:szCs w:val="24"/>
              </w:rPr>
            </w:pPr>
          </w:p>
        </w:tc>
      </w:tr>
      <w:tr w:rsidR="00DF6F38" w:rsidRPr="00A015E3" w:rsidTr="00FE4F73">
        <w:trPr>
          <w:gridAfter w:val="1"/>
          <w:wAfter w:w="19" w:type="dxa"/>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85"/>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04"/>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left="5" w:right="102" w:hanging="5"/>
              <w:jc w:val="both"/>
              <w:rPr>
                <w:rStyle w:val="FontStyle27"/>
                <w:sz w:val="24"/>
                <w:szCs w:val="24"/>
              </w:rPr>
            </w:pPr>
            <w:r w:rsidRPr="00A015E3">
              <w:rPr>
                <w:rStyle w:val="FontStyle27"/>
                <w:sz w:val="24"/>
                <w:szCs w:val="24"/>
              </w:rPr>
              <w:t>Характеристики шума и его воздействие на работника Вибрация и ее влияние на здоровье человека</w:t>
            </w:r>
          </w:p>
          <w:p w:rsidR="00DF6F38" w:rsidRPr="00A015E3" w:rsidRDefault="00DF6F38" w:rsidP="00FE4F73">
            <w:pPr>
              <w:pStyle w:val="Style19"/>
              <w:widowControl/>
              <w:spacing w:line="240" w:lineRule="auto"/>
              <w:ind w:left="5" w:right="1522" w:hanging="5"/>
              <w:jc w:val="both"/>
              <w:rPr>
                <w:rStyle w:val="FontStyle27"/>
                <w:sz w:val="24"/>
                <w:szCs w:val="24"/>
              </w:rPr>
            </w:pPr>
            <w:r w:rsidRPr="00A015E3">
              <w:rPr>
                <w:rStyle w:val="FontStyle27"/>
                <w:sz w:val="24"/>
                <w:szCs w:val="24"/>
              </w:rPr>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4" w:firstLine="14"/>
              <w:rPr>
                <w:rStyle w:val="FontStyle27"/>
                <w:sz w:val="24"/>
                <w:szCs w:val="24"/>
              </w:rPr>
            </w:pPr>
            <w:r w:rsidRPr="00A015E3">
              <w:rPr>
                <w:rStyle w:val="FontStyle27"/>
                <w:sz w:val="24"/>
                <w:szCs w:val="24"/>
              </w:rPr>
              <w:t xml:space="preserve">1 </w:t>
            </w:r>
          </w:p>
          <w:p w:rsidR="00FE4F73" w:rsidRPr="00A015E3" w:rsidRDefault="00FE4F73" w:rsidP="00FE4F73">
            <w:pPr>
              <w:pStyle w:val="Style23"/>
              <w:widowControl/>
              <w:spacing w:line="240" w:lineRule="auto"/>
              <w:ind w:left="504"/>
              <w:rPr>
                <w:rStyle w:val="FontStyle27"/>
                <w:sz w:val="24"/>
                <w:szCs w:val="24"/>
              </w:rPr>
            </w:pPr>
          </w:p>
          <w:p w:rsidR="00DF6F38" w:rsidRPr="00A015E3" w:rsidRDefault="00DF6F38" w:rsidP="00FE4F73">
            <w:pPr>
              <w:pStyle w:val="Style23"/>
              <w:widowControl/>
              <w:spacing w:line="240" w:lineRule="auto"/>
              <w:ind w:left="50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Действие электротока на человека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Заземление и зануление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Защита от действия электротока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tabs>
                <w:tab w:val="left" w:pos="4237"/>
              </w:tabs>
              <w:spacing w:line="240" w:lineRule="auto"/>
              <w:ind w:right="13"/>
              <w:jc w:val="both"/>
              <w:rPr>
                <w:rStyle w:val="FontStyle27"/>
                <w:sz w:val="24"/>
                <w:szCs w:val="24"/>
              </w:rPr>
            </w:pPr>
            <w:r w:rsidRPr="00A015E3">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14"/>
              <w:rPr>
                <w:rStyle w:val="FontStyle27"/>
                <w:sz w:val="24"/>
                <w:szCs w:val="24"/>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9"/>
              <w:widowControl/>
              <w:spacing w:line="240" w:lineRule="auto"/>
              <w:ind w:left="504" w:firstLine="14"/>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right="629" w:firstLine="5"/>
              <w:jc w:val="both"/>
              <w:rPr>
                <w:rStyle w:val="FontStyle27"/>
                <w:sz w:val="24"/>
                <w:szCs w:val="24"/>
              </w:rPr>
            </w:pPr>
            <w:r w:rsidRPr="00A015E3">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Местное и комбинированное освещение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Нормирование освещенности</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1</w:t>
            </w:r>
          </w:p>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rPr>
                <w:rStyle w:val="FontStyle27"/>
                <w:sz w:val="24"/>
                <w:szCs w:val="24"/>
              </w:rPr>
            </w:pPr>
            <w:r w:rsidRPr="00A015E3">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A015E3">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b/>
                <w:sz w:val="24"/>
                <w:szCs w:val="24"/>
              </w:rPr>
            </w:pPr>
            <w:r w:rsidRPr="00A015E3">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3.1. Безопасность лесозаготовительных работ</w:t>
            </w:r>
          </w:p>
          <w:p w:rsidR="00DF6F38" w:rsidRPr="00A015E3" w:rsidRDefault="00DF6F38" w:rsidP="00FE4F73">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Охрана труда при подготовительных работах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Опасные зоны валки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Безопасные технологии валки деревьев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Снятие зависших деревьев и разработка ветровально-буреломных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удаления сучьев, чокеровки, трелевки и раскряжевки древесины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Тема 3.2. Безопасность </w:t>
            </w:r>
            <w:r w:rsidRPr="00A015E3">
              <w:lastRenderedPageBreak/>
              <w:t>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Охрана труда при: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расчистке площадей; подготовке почвы;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сборе и обработке семян;</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выращивании посадочного материала;.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посадке лесных культур и уходе за ними;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при защите семян и насаждений от вредителей.</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на тушении различных видов лесных пожаров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борьбы с огнем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3.4. Безопасность погрузочно-разгрузочных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Механизмы погрузки-разгрузки древесины и приборы безопасности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грузоподъемных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A015E3">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Виды работ с повышенной опасностью в лесу</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работ с повышенной  опасностью</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A015E3">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left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Ранения, кровотечения, ушибы, засорение глаз, отравление</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Переломы и вывихи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Обморожения и ожоги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Тепловой и солнечные удары, укусы ядовитых насекомых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Поражение электрическим током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Изучить содержание медицинской аптечки для оказания </w:t>
            </w:r>
            <w:r w:rsidRPr="00A015E3">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015E3">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66"/>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C35C51" w:rsidRPr="002747F6" w:rsidRDefault="00C35C51" w:rsidP="00C35C51">
      <w:pPr>
        <w:pStyle w:val="Style5"/>
        <w:widowControl/>
        <w:tabs>
          <w:tab w:val="left" w:pos="9355"/>
        </w:tabs>
        <w:spacing w:line="240" w:lineRule="auto"/>
        <w:ind w:right="-1" w:firstLine="600"/>
        <w:rPr>
          <w:rStyle w:val="FontStyle26"/>
          <w:b w:val="0"/>
          <w:sz w:val="24"/>
          <w:szCs w:val="24"/>
        </w:rPr>
      </w:pPr>
      <w:r w:rsidRPr="00A015E3">
        <w:rPr>
          <w:rStyle w:val="FontStyle27"/>
          <w:sz w:val="24"/>
          <w:szCs w:val="24"/>
        </w:rPr>
        <w:t xml:space="preserve">Реализация  программы дисциплины  </w:t>
      </w:r>
      <w:r w:rsidRPr="00A015E3">
        <w:rPr>
          <w:rStyle w:val="FontStyle26"/>
          <w:b w:val="0"/>
          <w:sz w:val="24"/>
          <w:szCs w:val="24"/>
        </w:rPr>
        <w:t>«Охрана  труда»</w:t>
      </w:r>
      <w:r w:rsidR="00665F8C">
        <w:rPr>
          <w:rStyle w:val="FontStyle26"/>
          <w:b w:val="0"/>
          <w:sz w:val="24"/>
          <w:szCs w:val="24"/>
        </w:rPr>
        <w:t xml:space="preserve"> </w:t>
      </w:r>
      <w:r w:rsidRPr="00A015E3">
        <w:rPr>
          <w:rStyle w:val="FontStyle27"/>
          <w:sz w:val="24"/>
          <w:szCs w:val="24"/>
        </w:rPr>
        <w:t xml:space="preserve">предполагает наличие кабинета    </w:t>
      </w:r>
      <w:r w:rsidRPr="002747F6">
        <w:rPr>
          <w:rStyle w:val="FontStyle26"/>
          <w:b w:val="0"/>
          <w:sz w:val="24"/>
          <w:szCs w:val="24"/>
        </w:rPr>
        <w:t xml:space="preserve">«Охраны труда» </w:t>
      </w:r>
    </w:p>
    <w:p w:rsidR="00C35C51" w:rsidRPr="00A015E3" w:rsidRDefault="00C35C51" w:rsidP="00C35C51">
      <w:pPr>
        <w:pStyle w:val="Style5"/>
        <w:widowControl/>
        <w:tabs>
          <w:tab w:val="left" w:pos="9355"/>
        </w:tabs>
        <w:spacing w:line="240" w:lineRule="auto"/>
        <w:ind w:right="-1" w:firstLine="600"/>
        <w:rPr>
          <w:rStyle w:val="FontStyle27"/>
          <w:sz w:val="24"/>
          <w:szCs w:val="24"/>
        </w:rPr>
      </w:pPr>
      <w:r w:rsidRPr="00A015E3">
        <w:rPr>
          <w:rStyle w:val="FontStyle27"/>
          <w:sz w:val="24"/>
          <w:szCs w:val="24"/>
        </w:rPr>
        <w:t>Оборудование учебного кабинета:</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посадочные места по количеству обучающихся;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рабочее место преподавателя;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учебные стенды и витрины (нормативно-справочные материалы)</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комплект плакатов, схем, таблиц по безопасным технологиям труда;</w:t>
      </w:r>
    </w:p>
    <w:p w:rsidR="00C35C51" w:rsidRPr="00A015E3" w:rsidRDefault="00C35C51" w:rsidP="006C46BC">
      <w:pPr>
        <w:pStyle w:val="Style7"/>
        <w:widowControl/>
        <w:numPr>
          <w:ilvl w:val="0"/>
          <w:numId w:val="98"/>
        </w:numPr>
        <w:tabs>
          <w:tab w:val="left" w:pos="840"/>
          <w:tab w:val="left" w:pos="9355"/>
        </w:tabs>
        <w:spacing w:line="240" w:lineRule="auto"/>
        <w:ind w:right="-1" w:firstLine="600"/>
        <w:jc w:val="both"/>
      </w:pPr>
      <w:r w:rsidRPr="00A015E3">
        <w:rPr>
          <w:rStyle w:val="FontStyle27"/>
          <w:sz w:val="24"/>
          <w:szCs w:val="24"/>
        </w:rPr>
        <w:t>оборудование, материалы и приборы для и практических работ (СИЗ, противогазы, респираторы, термометры, газоанализаторы, анемометры, манометры, психрометры, люксметры, образцы ламп освещения, шумометры, радиометры-дозиметры, приборы пожарной сигнализации, огнетушители, медицинская аптечка, электротестер и др.).</w:t>
      </w:r>
    </w:p>
    <w:p w:rsidR="00C35C51" w:rsidRPr="00A015E3" w:rsidRDefault="00C35C51" w:rsidP="00C35C51">
      <w:pPr>
        <w:pStyle w:val="Style1"/>
        <w:widowControl/>
        <w:tabs>
          <w:tab w:val="left" w:pos="9355"/>
        </w:tabs>
        <w:spacing w:line="240" w:lineRule="auto"/>
        <w:ind w:right="-1" w:firstLine="600"/>
        <w:jc w:val="both"/>
        <w:rPr>
          <w:rStyle w:val="FontStyle26"/>
          <w:sz w:val="24"/>
          <w:szCs w:val="24"/>
        </w:rPr>
      </w:pPr>
      <w:r w:rsidRPr="00A015E3">
        <w:rPr>
          <w:rStyle w:val="FontStyle26"/>
          <w:sz w:val="24"/>
          <w:szCs w:val="24"/>
        </w:rPr>
        <w:t>Технические средства обучения:</w:t>
      </w:r>
    </w:p>
    <w:p w:rsidR="00C35C51" w:rsidRPr="00A015E3" w:rsidRDefault="00C35C51" w:rsidP="00C35C51">
      <w:pPr>
        <w:tabs>
          <w:tab w:val="left" w:pos="9355"/>
        </w:tabs>
        <w:ind w:right="-1"/>
        <w:rPr>
          <w:rStyle w:val="FontStyle27"/>
          <w:sz w:val="24"/>
          <w:szCs w:val="24"/>
        </w:rPr>
      </w:pPr>
      <w:r w:rsidRPr="00A015E3">
        <w:rPr>
          <w:rStyle w:val="FontStyle27"/>
          <w:sz w:val="24"/>
          <w:szCs w:val="24"/>
        </w:rPr>
        <w:t>компьютеры с лицензионным программным обеспечением;</w:t>
      </w:r>
    </w:p>
    <w:p w:rsidR="00C35C51" w:rsidRPr="00A015E3" w:rsidRDefault="00C35C51" w:rsidP="00C35C51">
      <w:pPr>
        <w:tabs>
          <w:tab w:val="left" w:pos="9355"/>
        </w:tabs>
        <w:ind w:right="-1"/>
        <w:rPr>
          <w:rStyle w:val="FontStyle27"/>
          <w:sz w:val="24"/>
          <w:szCs w:val="24"/>
        </w:rPr>
      </w:pPr>
      <w:r w:rsidRPr="00A015E3">
        <w:rPr>
          <w:rStyle w:val="FontStyle27"/>
          <w:sz w:val="24"/>
          <w:szCs w:val="24"/>
        </w:rPr>
        <w:t>мультимедиопроектор;</w:t>
      </w:r>
    </w:p>
    <w:p w:rsidR="00C35C51" w:rsidRPr="00A015E3" w:rsidRDefault="00C35C51" w:rsidP="00A54389">
      <w:pPr>
        <w:tabs>
          <w:tab w:val="left" w:pos="9355"/>
        </w:tabs>
        <w:ind w:right="-1"/>
        <w:rPr>
          <w:rStyle w:val="FontStyle27"/>
          <w:sz w:val="24"/>
          <w:szCs w:val="24"/>
        </w:rPr>
      </w:pPr>
      <w:r w:rsidRPr="00A015E3">
        <w:rPr>
          <w:rStyle w:val="FontStyle27"/>
          <w:sz w:val="24"/>
          <w:szCs w:val="24"/>
        </w:rPr>
        <w:t>микрокалькуляторы.</w:t>
      </w:r>
    </w:p>
    <w:p w:rsidR="00C35C51" w:rsidRPr="00A015E3" w:rsidRDefault="00A54389" w:rsidP="00A54389">
      <w:pPr>
        <w:pStyle w:val="Style1"/>
        <w:widowControl/>
        <w:spacing w:line="240" w:lineRule="auto"/>
        <w:ind w:right="306"/>
        <w:jc w:val="left"/>
        <w:rPr>
          <w:rStyle w:val="FontStyle26"/>
          <w:sz w:val="24"/>
          <w:szCs w:val="24"/>
        </w:rPr>
      </w:pPr>
      <w:r w:rsidRPr="00A015E3">
        <w:rPr>
          <w:rStyle w:val="FontStyle26"/>
          <w:sz w:val="24"/>
          <w:szCs w:val="24"/>
        </w:rPr>
        <w:t xml:space="preserve">3.2. </w:t>
      </w:r>
      <w:r w:rsidR="00C35C51" w:rsidRPr="00A015E3">
        <w:rPr>
          <w:rStyle w:val="FontStyle26"/>
          <w:sz w:val="24"/>
          <w:szCs w:val="24"/>
        </w:rPr>
        <w:t>Информационное обеспечение обучения</w:t>
      </w:r>
    </w:p>
    <w:p w:rsidR="00C35C51" w:rsidRPr="00A015E3" w:rsidRDefault="00C35C51" w:rsidP="00997CAD">
      <w:pPr>
        <w:pStyle w:val="Style1"/>
        <w:widowControl/>
        <w:spacing w:line="240" w:lineRule="auto"/>
        <w:ind w:right="306"/>
        <w:jc w:val="both"/>
        <w:rPr>
          <w:rStyle w:val="FontStyle26"/>
          <w:sz w:val="24"/>
          <w:szCs w:val="24"/>
        </w:rPr>
      </w:pPr>
      <w:r w:rsidRPr="00A015E3">
        <w:rPr>
          <w:rStyle w:val="FontStyle26"/>
          <w:sz w:val="24"/>
          <w:szCs w:val="24"/>
        </w:rPr>
        <w:t>Перечень         учебных     изданий, Интернет-ресурсов, дополнительной литературы</w:t>
      </w:r>
    </w:p>
    <w:p w:rsidR="00C35C51" w:rsidRPr="00A015E3" w:rsidRDefault="00C35C51" w:rsidP="0011366E">
      <w:pPr>
        <w:pStyle w:val="Style1"/>
        <w:widowControl/>
        <w:spacing w:line="240" w:lineRule="auto"/>
        <w:ind w:right="306"/>
        <w:jc w:val="both"/>
        <w:rPr>
          <w:rStyle w:val="FontStyle26"/>
          <w:sz w:val="24"/>
          <w:szCs w:val="24"/>
        </w:rPr>
      </w:pPr>
      <w:r w:rsidRPr="00A015E3">
        <w:rPr>
          <w:rStyle w:val="FontStyle26"/>
          <w:sz w:val="24"/>
          <w:szCs w:val="24"/>
        </w:rPr>
        <w:t>Основная литература</w:t>
      </w:r>
    </w:p>
    <w:p w:rsidR="0011366E" w:rsidRPr="00A015E3" w:rsidRDefault="0011366E" w:rsidP="006C46BC">
      <w:pPr>
        <w:pStyle w:val="Style11"/>
        <w:widowControl/>
        <w:numPr>
          <w:ilvl w:val="0"/>
          <w:numId w:val="144"/>
        </w:numPr>
        <w:tabs>
          <w:tab w:val="left" w:pos="283"/>
        </w:tabs>
        <w:spacing w:line="240" w:lineRule="auto"/>
        <w:ind w:left="426"/>
        <w:jc w:val="both"/>
        <w:rPr>
          <w:rStyle w:val="FontStyle27"/>
          <w:sz w:val="24"/>
          <w:szCs w:val="24"/>
        </w:rPr>
      </w:pPr>
      <w:r w:rsidRPr="00A015E3">
        <w:rPr>
          <w:rStyle w:val="FontStyle27"/>
          <w:sz w:val="24"/>
          <w:szCs w:val="24"/>
        </w:rPr>
        <w:t>Ефимцев Ю.А. Охрана труда в лесном хозяйстве. М, Лесная промышленность, 2006.</w:t>
      </w:r>
    </w:p>
    <w:p w:rsidR="0011366E" w:rsidRPr="00A015E3" w:rsidRDefault="0011366E" w:rsidP="006C46BC">
      <w:pPr>
        <w:pStyle w:val="Style11"/>
        <w:widowControl/>
        <w:numPr>
          <w:ilvl w:val="0"/>
          <w:numId w:val="144"/>
        </w:numPr>
        <w:tabs>
          <w:tab w:val="left" w:pos="283"/>
        </w:tabs>
        <w:spacing w:line="240" w:lineRule="auto"/>
        <w:ind w:left="426"/>
        <w:jc w:val="both"/>
      </w:pPr>
      <w:r w:rsidRPr="00A015E3">
        <w:rPr>
          <w:rStyle w:val="FontStyle27"/>
          <w:sz w:val="24"/>
          <w:szCs w:val="24"/>
        </w:rPr>
        <w:t xml:space="preserve"> Девисилов В.А. Охрана труда. М, Форум-Инфра-М, 2009</w:t>
      </w:r>
    </w:p>
    <w:p w:rsidR="00997CAD" w:rsidRPr="00A015E3" w:rsidRDefault="00997CAD" w:rsidP="006C46BC">
      <w:pPr>
        <w:widowControl/>
        <w:numPr>
          <w:ilvl w:val="0"/>
          <w:numId w:val="144"/>
        </w:numPr>
        <w:ind w:left="426"/>
      </w:pPr>
      <w:r w:rsidRPr="00A015E3">
        <w:t>Лесной кодекс Российской Федерации. Текс с изменениями и дополнениями на 2016 год. – Москва: Эксмо, 2016. – 96с.</w:t>
      </w:r>
    </w:p>
    <w:p w:rsidR="00997CAD" w:rsidRPr="00A015E3" w:rsidRDefault="00997CAD" w:rsidP="006C46BC">
      <w:pPr>
        <w:pStyle w:val="afff0"/>
        <w:widowControl w:val="0"/>
        <w:numPr>
          <w:ilvl w:val="0"/>
          <w:numId w:val="144"/>
        </w:numPr>
        <w:autoSpaceDE w:val="0"/>
        <w:autoSpaceDN w:val="0"/>
        <w:adjustRightInd w:val="0"/>
        <w:ind w:left="426"/>
        <w:rPr>
          <w:rStyle w:val="FontStyle27"/>
          <w:sz w:val="24"/>
          <w:szCs w:val="24"/>
        </w:rPr>
      </w:pPr>
      <w:r w:rsidRPr="00A015E3">
        <w:rPr>
          <w:rStyle w:val="FontStyle27"/>
          <w:sz w:val="24"/>
          <w:szCs w:val="24"/>
        </w:rPr>
        <w:t>Конституция РФ (</w:t>
      </w:r>
      <w:r w:rsidRPr="00A015E3">
        <w:rPr>
          <w:rFonts w:ascii="Times New Roman" w:hAnsi="Times New Roman"/>
          <w:sz w:val="24"/>
          <w:szCs w:val="24"/>
        </w:rPr>
        <w:t>с изменениями на 21 июля 2014 года)</w:t>
      </w:r>
    </w:p>
    <w:p w:rsidR="00997CAD" w:rsidRPr="00A015E3" w:rsidRDefault="00997CAD" w:rsidP="006C46BC">
      <w:pPr>
        <w:widowControl/>
        <w:numPr>
          <w:ilvl w:val="0"/>
          <w:numId w:val="144"/>
        </w:numPr>
        <w:ind w:left="426"/>
      </w:pPr>
      <w:r w:rsidRPr="00A015E3">
        <w:t>Трудовой кодекс Российской Федерации. М.: Юрид. литер., 2014</w:t>
      </w:r>
    </w:p>
    <w:p w:rsidR="00C35C51" w:rsidRPr="00A015E3" w:rsidRDefault="00997CAD" w:rsidP="006C46BC">
      <w:pPr>
        <w:pStyle w:val="Style22"/>
        <w:widowControl/>
        <w:numPr>
          <w:ilvl w:val="0"/>
          <w:numId w:val="144"/>
        </w:numPr>
        <w:tabs>
          <w:tab w:val="left" w:pos="283"/>
        </w:tabs>
        <w:ind w:left="426"/>
        <w:jc w:val="both"/>
        <w:rPr>
          <w:rStyle w:val="FontStyle26"/>
          <w:b w:val="0"/>
          <w:bCs w:val="0"/>
          <w:sz w:val="24"/>
          <w:szCs w:val="24"/>
        </w:rPr>
      </w:pPr>
      <w:r w:rsidRPr="00A015E3">
        <w:rPr>
          <w:rStyle w:val="FontStyle27"/>
          <w:sz w:val="24"/>
          <w:szCs w:val="24"/>
        </w:rPr>
        <w:t>Правила по охране труда в лесозаготовительном, деревообрабатывающем производстве и при проведении лесохозяйственных работ (ПОТ РМ- 001- 97). М, Минтруд РФ, 1997</w:t>
      </w:r>
    </w:p>
    <w:p w:rsidR="00C35C51" w:rsidRPr="00A015E3" w:rsidRDefault="00C35C51" w:rsidP="0011366E">
      <w:pPr>
        <w:pStyle w:val="Style1"/>
        <w:widowControl/>
        <w:spacing w:line="240" w:lineRule="auto"/>
        <w:ind w:right="306"/>
        <w:jc w:val="left"/>
        <w:rPr>
          <w:rStyle w:val="FontStyle26"/>
          <w:sz w:val="24"/>
          <w:szCs w:val="24"/>
        </w:rPr>
      </w:pPr>
      <w:r w:rsidRPr="00A015E3">
        <w:rPr>
          <w:rStyle w:val="FontStyle26"/>
          <w:sz w:val="24"/>
          <w:szCs w:val="24"/>
        </w:rPr>
        <w:t>Дополнительная литература</w:t>
      </w:r>
    </w:p>
    <w:p w:rsidR="00C35C51" w:rsidRPr="00A015E3" w:rsidRDefault="00C35C51" w:rsidP="0011366E">
      <w:pPr>
        <w:pStyle w:val="Style10"/>
        <w:widowControl/>
        <w:tabs>
          <w:tab w:val="left" w:pos="9600"/>
        </w:tabs>
        <w:spacing w:line="240" w:lineRule="auto"/>
        <w:ind w:right="39" w:firstLine="142"/>
        <w:rPr>
          <w:rStyle w:val="FontStyle27"/>
          <w:sz w:val="24"/>
          <w:szCs w:val="24"/>
        </w:rPr>
      </w:pPr>
      <w:r w:rsidRPr="00A015E3">
        <w:rPr>
          <w:rStyle w:val="FontStyle27"/>
          <w:sz w:val="24"/>
          <w:szCs w:val="24"/>
        </w:rPr>
        <w:t>1. Обливин В.Н., Никитин Л.И., Гуревич А.А. Безопасность жизнедеятельности в лесопромышленном производстве и лесном хозяйстве. М, МГУ Л, 1999.</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Щербаков А.С., Никитин Л.И., Бобков Н.Т. Охрана труда в лесной и деревообрабатывающей промышленности. М, Лесная промышленность, 1990.</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Основы медицинских знаний учащихся. М, Просвещение, 1991.</w:t>
      </w:r>
    </w:p>
    <w:p w:rsidR="00C35C51" w:rsidRPr="00A015E3" w:rsidRDefault="00C35C51" w:rsidP="006C46BC">
      <w:pPr>
        <w:pStyle w:val="Style11"/>
        <w:widowControl/>
        <w:numPr>
          <w:ilvl w:val="0"/>
          <w:numId w:val="123"/>
        </w:numPr>
        <w:tabs>
          <w:tab w:val="left" w:pos="274"/>
          <w:tab w:val="left" w:pos="600"/>
          <w:tab w:val="left" w:pos="9600"/>
        </w:tabs>
        <w:spacing w:line="240" w:lineRule="auto"/>
        <w:ind w:right="39" w:firstLine="142"/>
        <w:jc w:val="both"/>
      </w:pPr>
      <w:r w:rsidRPr="00A015E3">
        <w:rPr>
          <w:rStyle w:val="FontStyle27"/>
          <w:sz w:val="24"/>
          <w:szCs w:val="24"/>
        </w:rPr>
        <w:t>Нормативно-правовые документы.</w:t>
      </w:r>
    </w:p>
    <w:p w:rsidR="00C35C51" w:rsidRPr="00A015E3" w:rsidRDefault="00C35C51" w:rsidP="0011366E">
      <w:pPr>
        <w:ind w:firstLine="0"/>
        <w:rPr>
          <w:b/>
          <w:bCs/>
        </w:rPr>
      </w:pPr>
      <w:r w:rsidRPr="00A015E3">
        <w:rPr>
          <w:b/>
          <w:bCs/>
        </w:rPr>
        <w:t>Интернет-ресурсы:</w:t>
      </w:r>
    </w:p>
    <w:p w:rsidR="00C35C51" w:rsidRPr="00A015E3" w:rsidRDefault="00C35C51" w:rsidP="0011366E">
      <w:pPr>
        <w:ind w:firstLine="142"/>
        <w:rPr>
          <w:bCs/>
        </w:rPr>
      </w:pPr>
      <w:r w:rsidRPr="00A015E3">
        <w:rPr>
          <w:bCs/>
        </w:rPr>
        <w:t>1. Информационный портал «Охрана труда в России» – http: //</w:t>
      </w:r>
      <w:r w:rsidRPr="00A015E3">
        <w:rPr>
          <w:bCs/>
          <w:lang w:val="en-US"/>
        </w:rPr>
        <w:t>yandex</w:t>
      </w:r>
      <w:r w:rsidRPr="00A015E3">
        <w:rPr>
          <w:bCs/>
        </w:rPr>
        <w:t>.</w:t>
      </w:r>
      <w:r w:rsidRPr="00A015E3">
        <w:rPr>
          <w:bCs/>
          <w:lang w:val="en-US"/>
        </w:rPr>
        <w:t>ru</w:t>
      </w:r>
    </w:p>
    <w:p w:rsidR="00C35C51" w:rsidRPr="00A015E3" w:rsidRDefault="00C35C51" w:rsidP="0011366E">
      <w:pPr>
        <w:ind w:firstLine="142"/>
        <w:rPr>
          <w:bCs/>
        </w:rPr>
      </w:pPr>
      <w:r w:rsidRPr="00A015E3">
        <w:rPr>
          <w:bCs/>
        </w:rPr>
        <w:t>2. Инструкции по охране труда. Лесное хозяйство http://tehbez.ru</w:t>
      </w:r>
    </w:p>
    <w:p w:rsidR="00C35C51" w:rsidRPr="00A015E3" w:rsidRDefault="00C35C51" w:rsidP="0011366E">
      <w:pPr>
        <w:ind w:firstLine="142"/>
        <w:rPr>
          <w:rStyle w:val="FontStyle26"/>
          <w:sz w:val="24"/>
          <w:szCs w:val="24"/>
        </w:rPr>
      </w:pPr>
      <w:r w:rsidRPr="00A015E3">
        <w:rPr>
          <w:bCs/>
        </w:rPr>
        <w:t xml:space="preserve">3. Информационный портал «Охрана труда в России» http: //www.ohranatruda.ru </w:t>
      </w:r>
    </w:p>
    <w:p w:rsidR="00C35C51" w:rsidRPr="00A015E3" w:rsidRDefault="00C35C51" w:rsidP="0011366E">
      <w:pPr>
        <w:pStyle w:val="Style1"/>
        <w:widowControl/>
        <w:tabs>
          <w:tab w:val="left" w:pos="9600"/>
        </w:tabs>
        <w:spacing w:line="240" w:lineRule="auto"/>
        <w:ind w:right="39"/>
        <w:rPr>
          <w:rStyle w:val="FontStyle26"/>
          <w:sz w:val="24"/>
          <w:szCs w:val="24"/>
        </w:rPr>
      </w:pPr>
      <w:r w:rsidRPr="00A015E3">
        <w:rPr>
          <w:rStyle w:val="FontStyle26"/>
          <w:sz w:val="24"/>
          <w:szCs w:val="24"/>
        </w:rPr>
        <w:t>4. КОНТРОЛЬ И ОЦЕНКА РЕЗУЛЬТАТОВ ОСВОЕНИЯ УЧЕБНОЙ ДИСЦИПЛИНЫ</w:t>
      </w:r>
    </w:p>
    <w:p w:rsidR="00C35C51" w:rsidRPr="00A015E3" w:rsidRDefault="00C35C51" w:rsidP="00665F8C">
      <w:pPr>
        <w:pStyle w:val="Style10"/>
        <w:widowControl/>
        <w:tabs>
          <w:tab w:val="left" w:pos="9600"/>
        </w:tabs>
        <w:spacing w:line="240" w:lineRule="auto"/>
        <w:ind w:right="39" w:firstLine="600"/>
      </w:pPr>
      <w:r w:rsidRPr="00A015E3">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C35C51" w:rsidRPr="00A015E3"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4"/>
              <w:widowControl/>
              <w:jc w:val="center"/>
              <w:rPr>
                <w:rStyle w:val="FontStyle26"/>
                <w:sz w:val="24"/>
                <w:szCs w:val="24"/>
              </w:rPr>
            </w:pPr>
            <w:r w:rsidRPr="00A015E3">
              <w:rPr>
                <w:rStyle w:val="FontStyle26"/>
                <w:sz w:val="24"/>
                <w:szCs w:val="24"/>
              </w:rPr>
              <w:t>Результаты обучения</w:t>
            </w:r>
          </w:p>
          <w:p w:rsidR="00C35C51" w:rsidRPr="00A015E3" w:rsidRDefault="00C35C51" w:rsidP="0011366E">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8"/>
              <w:widowControl/>
              <w:spacing w:line="240" w:lineRule="auto"/>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4"/>
              <w:widowControl/>
              <w:rPr>
                <w:rStyle w:val="FontStyle26"/>
                <w:sz w:val="24"/>
                <w:szCs w:val="24"/>
              </w:rPr>
            </w:pPr>
            <w:r w:rsidRPr="00A015E3">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9"/>
              <w:jc w:val="both"/>
              <w:rPr>
                <w:rStyle w:val="FontStyle27"/>
                <w:sz w:val="24"/>
                <w:szCs w:val="24"/>
              </w:rPr>
            </w:pPr>
            <w:r w:rsidRPr="00A015E3">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133" w:firstLine="10"/>
              <w:jc w:val="both"/>
              <w:rPr>
                <w:rStyle w:val="FontStyle27"/>
                <w:sz w:val="24"/>
                <w:szCs w:val="24"/>
              </w:rPr>
            </w:pPr>
            <w:r w:rsidRPr="00A015E3">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4"/>
              <w:jc w:val="both"/>
              <w:rPr>
                <w:rStyle w:val="FontStyle27"/>
                <w:sz w:val="24"/>
                <w:szCs w:val="24"/>
              </w:rPr>
            </w:pPr>
            <w:r w:rsidRPr="00A015E3">
              <w:rPr>
                <w:rStyle w:val="FontStyle27"/>
                <w:sz w:val="24"/>
                <w:szCs w:val="24"/>
              </w:rPr>
              <w:lastRenderedPageBreak/>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0"/>
              <w:jc w:val="both"/>
              <w:rPr>
                <w:rStyle w:val="FontStyle27"/>
                <w:sz w:val="24"/>
                <w:szCs w:val="24"/>
              </w:rPr>
            </w:pPr>
            <w:r w:rsidRPr="00A015E3">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4"/>
              <w:widowControl/>
              <w:rPr>
                <w:rStyle w:val="FontStyle26"/>
                <w:sz w:val="24"/>
                <w:szCs w:val="24"/>
              </w:rPr>
            </w:pPr>
            <w:r w:rsidRPr="00A015E3">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 xml:space="preserve">контрольная работа, </w:t>
            </w: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5"/>
              <w:jc w:val="both"/>
              <w:rPr>
                <w:rStyle w:val="FontStyle27"/>
                <w:sz w:val="24"/>
                <w:szCs w:val="24"/>
              </w:rPr>
            </w:pPr>
            <w:r w:rsidRPr="00A015E3">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right="499"/>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326" w:firstLine="5"/>
              <w:jc w:val="both"/>
              <w:rPr>
                <w:rStyle w:val="FontStyle27"/>
                <w:sz w:val="24"/>
                <w:szCs w:val="24"/>
              </w:rPr>
            </w:pPr>
            <w:r w:rsidRPr="00A015E3">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0" w:firstLine="5"/>
              <w:jc w:val="both"/>
              <w:rPr>
                <w:rStyle w:val="FontStyle27"/>
                <w:sz w:val="24"/>
                <w:szCs w:val="24"/>
              </w:rPr>
            </w:pPr>
            <w:r w:rsidRPr="00A015E3">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2747F6" w:rsidRPr="00A015E3" w:rsidRDefault="002747F6"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Pr="00A015E3">
        <w:rPr>
          <w:rStyle w:val="FontStyle37"/>
          <w:sz w:val="24"/>
          <w:szCs w:val="24"/>
        </w:rPr>
        <w:t xml:space="preserve">35.02.01 </w:t>
      </w:r>
      <w:r w:rsidR="002747F6">
        <w:rPr>
          <w:rStyle w:val="FontStyle37"/>
          <w:sz w:val="24"/>
          <w:szCs w:val="24"/>
        </w:rPr>
        <w:t>Лесное и лесопарковое хозяйство.</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lastRenderedPageBreak/>
        <w:t>задачи и основные мероприятия гражданской обороны; способы защиты населения от оружия массового поражения;</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w:t>
      </w:r>
      <w:r w:rsidRPr="00A015E3">
        <w:rPr>
          <w:rStyle w:val="FontStyle37"/>
          <w:sz w:val="24"/>
          <w:szCs w:val="24"/>
        </w:rPr>
        <w:tab/>
        <w:t>меры пожарной безопасности и правила безопасного поведения при пожарах;</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6C46BC">
      <w:pPr>
        <w:pStyle w:val="afff0"/>
        <w:numPr>
          <w:ilvl w:val="0"/>
          <w:numId w:val="140"/>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230"/>
        <w:gridCol w:w="2409"/>
      </w:tblGrid>
      <w:tr w:rsidR="00016981" w:rsidRPr="00A015E3" w:rsidTr="00624DEA">
        <w:tc>
          <w:tcPr>
            <w:tcW w:w="7230" w:type="dxa"/>
          </w:tcPr>
          <w:p w:rsidR="00016981" w:rsidRPr="00A015E3" w:rsidRDefault="00016981" w:rsidP="00016981">
            <w:pPr>
              <w:jc w:val="center"/>
              <w:rPr>
                <w:b/>
              </w:rPr>
            </w:pPr>
            <w:r w:rsidRPr="00A015E3">
              <w:rPr>
                <w:b/>
              </w:rPr>
              <w:t>Вид учебной работы</w:t>
            </w:r>
          </w:p>
        </w:tc>
        <w:tc>
          <w:tcPr>
            <w:tcW w:w="2409" w:type="dxa"/>
          </w:tcPr>
          <w:p w:rsidR="00016981" w:rsidRPr="00A015E3" w:rsidRDefault="00016981" w:rsidP="00016981">
            <w:pPr>
              <w:jc w:val="center"/>
              <w:rPr>
                <w:b/>
              </w:rPr>
            </w:pPr>
            <w:r w:rsidRPr="00A015E3">
              <w:rPr>
                <w:b/>
              </w:rPr>
              <w:t>Количество часов</w:t>
            </w:r>
          </w:p>
        </w:tc>
      </w:tr>
      <w:tr w:rsidR="00016981" w:rsidRPr="00A015E3" w:rsidTr="00624DEA">
        <w:tc>
          <w:tcPr>
            <w:tcW w:w="7230" w:type="dxa"/>
          </w:tcPr>
          <w:p w:rsidR="00016981" w:rsidRPr="00A015E3" w:rsidRDefault="00016981" w:rsidP="00624DEA">
            <w:pPr>
              <w:ind w:firstLine="0"/>
              <w:rPr>
                <w:b/>
              </w:rPr>
            </w:pPr>
            <w:r w:rsidRPr="00A015E3">
              <w:rPr>
                <w:b/>
              </w:rPr>
              <w:t>Максимальная учебная нагрузка (всего)</w:t>
            </w:r>
          </w:p>
        </w:tc>
        <w:tc>
          <w:tcPr>
            <w:tcW w:w="2409" w:type="dxa"/>
          </w:tcPr>
          <w:p w:rsidR="00016981" w:rsidRPr="00A015E3" w:rsidRDefault="00016981" w:rsidP="00016981">
            <w:pPr>
              <w:jc w:val="center"/>
              <w:rPr>
                <w:b/>
              </w:rPr>
            </w:pPr>
            <w:r w:rsidRPr="00A015E3">
              <w:rPr>
                <w:b/>
              </w:rPr>
              <w:t>102</w:t>
            </w:r>
          </w:p>
        </w:tc>
      </w:tr>
      <w:tr w:rsidR="00016981" w:rsidRPr="00A015E3" w:rsidTr="00624DEA">
        <w:tc>
          <w:tcPr>
            <w:tcW w:w="7230"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409" w:type="dxa"/>
          </w:tcPr>
          <w:p w:rsidR="00016981" w:rsidRPr="00A015E3" w:rsidRDefault="00016981" w:rsidP="00016981">
            <w:pPr>
              <w:jc w:val="center"/>
              <w:rPr>
                <w:b/>
              </w:rPr>
            </w:pPr>
            <w:r w:rsidRPr="00A015E3">
              <w:rPr>
                <w:b/>
              </w:rPr>
              <w:t>68</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rPr>
                <w:b/>
              </w:rPr>
            </w:pPr>
          </w:p>
        </w:tc>
      </w:tr>
      <w:tr w:rsidR="00016981" w:rsidRPr="00A015E3" w:rsidTr="00624DEA">
        <w:tc>
          <w:tcPr>
            <w:tcW w:w="7230" w:type="dxa"/>
          </w:tcPr>
          <w:p w:rsidR="00016981" w:rsidRPr="00A015E3" w:rsidRDefault="00016981" w:rsidP="00624DEA">
            <w:pPr>
              <w:ind w:firstLine="0"/>
            </w:pPr>
            <w:r w:rsidRPr="00A015E3">
              <w:t>Практические занятия</w:t>
            </w:r>
          </w:p>
        </w:tc>
        <w:tc>
          <w:tcPr>
            <w:tcW w:w="2409" w:type="dxa"/>
          </w:tcPr>
          <w:p w:rsidR="00016981" w:rsidRPr="00A015E3" w:rsidRDefault="00016981" w:rsidP="00016981">
            <w:pPr>
              <w:jc w:val="center"/>
            </w:pPr>
            <w:r w:rsidRPr="00A015E3">
              <w:t>48</w:t>
            </w:r>
          </w:p>
        </w:tc>
      </w:tr>
      <w:tr w:rsidR="00016981" w:rsidRPr="00A015E3" w:rsidTr="00624DEA">
        <w:tc>
          <w:tcPr>
            <w:tcW w:w="7230" w:type="dxa"/>
          </w:tcPr>
          <w:p w:rsidR="00016981" w:rsidRPr="00A015E3" w:rsidRDefault="00016981" w:rsidP="00624DEA">
            <w:pPr>
              <w:ind w:firstLine="0"/>
            </w:pPr>
            <w:r w:rsidRPr="00A015E3">
              <w:t>Контрольные работы</w:t>
            </w:r>
          </w:p>
        </w:tc>
        <w:tc>
          <w:tcPr>
            <w:tcW w:w="2409" w:type="dxa"/>
          </w:tcPr>
          <w:p w:rsidR="00016981" w:rsidRPr="00A015E3" w:rsidRDefault="00624DEA" w:rsidP="00016981">
            <w:pPr>
              <w:jc w:val="center"/>
            </w:pPr>
            <w:r>
              <w:t>-</w:t>
            </w:r>
          </w:p>
        </w:tc>
      </w:tr>
      <w:tr w:rsidR="00016981" w:rsidRPr="00A015E3" w:rsidTr="00624DEA">
        <w:tc>
          <w:tcPr>
            <w:tcW w:w="7230" w:type="dxa"/>
          </w:tcPr>
          <w:p w:rsidR="00016981" w:rsidRPr="00A015E3" w:rsidRDefault="00016981" w:rsidP="00624DEA">
            <w:pPr>
              <w:ind w:firstLine="0"/>
              <w:rPr>
                <w:b/>
              </w:rPr>
            </w:pPr>
            <w:r w:rsidRPr="00A015E3">
              <w:rPr>
                <w:b/>
              </w:rPr>
              <w:t>Самостоятельная работа обучающихся (всего)</w:t>
            </w:r>
          </w:p>
        </w:tc>
        <w:tc>
          <w:tcPr>
            <w:tcW w:w="2409" w:type="dxa"/>
          </w:tcPr>
          <w:p w:rsidR="00016981" w:rsidRPr="00A015E3" w:rsidRDefault="00016981" w:rsidP="00016981">
            <w:pPr>
              <w:jc w:val="center"/>
              <w:rPr>
                <w:b/>
              </w:rPr>
            </w:pPr>
            <w:r w:rsidRPr="00A015E3">
              <w:rPr>
                <w:b/>
              </w:rPr>
              <w:t>34</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pPr>
          </w:p>
        </w:tc>
      </w:tr>
      <w:tr w:rsidR="00016981" w:rsidRPr="00A015E3" w:rsidTr="00624DEA">
        <w:tc>
          <w:tcPr>
            <w:tcW w:w="7230"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409"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6"/>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 xml:space="preserve">Тема 1.5 Защита населения </w:t>
            </w:r>
            <w:r w:rsidRPr="00A015E3">
              <w:lastRenderedPageBreak/>
              <w:t>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lastRenderedPageBreak/>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3"/>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lastRenderedPageBreak/>
              <w:t>Военнослужащие и взаимоотношения между ними.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lastRenderedPageBreak/>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lastRenderedPageBreak/>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6C46BC">
      <w:pPr>
        <w:pStyle w:val="Style16"/>
        <w:widowControl/>
        <w:numPr>
          <w:ilvl w:val="0"/>
          <w:numId w:val="124"/>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предпринимать профилактические меры для снижения уровня опасностей различного вида и их </w:t>
            </w:r>
            <w:r w:rsidRPr="00A015E3">
              <w:rPr>
                <w:rFonts w:ascii="Times New Roman" w:hAnsi="Times New Roman"/>
                <w:sz w:val="24"/>
                <w:szCs w:val="24"/>
              </w:rPr>
              <w:lastRenderedPageBreak/>
              <w:t>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r>
            <w:r w:rsidRPr="00A015E3">
              <w:rPr>
                <w:rFonts w:ascii="Times New Roman" w:hAnsi="Times New Roman"/>
                <w:sz w:val="24"/>
                <w:szCs w:val="24"/>
              </w:rPr>
              <w:lastRenderedPageBreak/>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lastRenderedPageBreak/>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lastRenderedPageBreak/>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741193">
        <w:rPr>
          <w:b/>
          <w:caps/>
          <w:sz w:val="28"/>
          <w:szCs w:val="28"/>
        </w:rPr>
        <w:t>оп.</w:t>
      </w:r>
      <w:r w:rsidRPr="00741193">
        <w:rPr>
          <w:b/>
          <w:sz w:val="28"/>
          <w:szCs w:val="28"/>
        </w:rPr>
        <w:t>13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b/>
        </w:rPr>
        <w:t>1.1. Область применения программы</w:t>
      </w:r>
    </w:p>
    <w:p w:rsidR="007D0B40" w:rsidRPr="00741193" w:rsidRDefault="007D0B40" w:rsidP="007D0B40">
      <w:pPr>
        <w:pStyle w:val="39"/>
        <w:shd w:val="clear" w:color="auto" w:fill="auto"/>
        <w:spacing w:before="0" w:after="0" w:line="240" w:lineRule="auto"/>
        <w:ind w:left="40" w:firstLine="527"/>
        <w:jc w:val="both"/>
        <w:rPr>
          <w:sz w:val="24"/>
          <w:szCs w:val="24"/>
        </w:rPr>
      </w:pPr>
      <w:r w:rsidRPr="0074119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 35.02.01 Лесное и лесопарковое хозяйство.</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741193">
        <w:rPr>
          <w:b/>
          <w:bCs/>
        </w:rPr>
        <w:t xml:space="preserve">1.2. Место учебной дисциплины в структуре основной профессиональной образовательной программы: </w:t>
      </w:r>
      <w:r w:rsidRPr="00741193">
        <w:t>Дисциплина входит в цикл профессиональных дисциплин.</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1.3. Цели и задачи учебной дисциплины – требования к результатам освоения учебной дисциплины:</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741193">
        <w:t>В результате освоения учебной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уметь:</w:t>
      </w:r>
    </w:p>
    <w:p w:rsidR="007D0B40" w:rsidRPr="00741193" w:rsidRDefault="007D0B40" w:rsidP="007D0B40">
      <w:pPr>
        <w:tabs>
          <w:tab w:val="left" w:pos="142"/>
          <w:tab w:val="left" w:pos="567"/>
        </w:tabs>
      </w:pPr>
      <w:r w:rsidRPr="00741193">
        <w:t>- выполнять надписи шрифтами;</w:t>
      </w:r>
    </w:p>
    <w:p w:rsidR="007D0B40" w:rsidRPr="00741193" w:rsidRDefault="007D0B40" w:rsidP="007D0B40">
      <w:pPr>
        <w:tabs>
          <w:tab w:val="left" w:pos="142"/>
          <w:tab w:val="left" w:pos="567"/>
        </w:tabs>
      </w:pPr>
      <w:r w:rsidRPr="00741193">
        <w:t>- вычерчивать условные знаки населенных пунктов, сельскохозяйственных угодий, многолетних насаждений, дорог, гидрографии, рельефа местности;</w:t>
      </w:r>
    </w:p>
    <w:p w:rsidR="007D0B40" w:rsidRPr="00741193" w:rsidRDefault="007D0B40" w:rsidP="007D0B40">
      <w:pPr>
        <w:tabs>
          <w:tab w:val="left" w:pos="142"/>
          <w:tab w:val="left" w:pos="567"/>
        </w:tabs>
      </w:pPr>
      <w:r w:rsidRPr="00741193">
        <w:t>- вычерчивать объекты, горизонтали, рамки планов и карт;</w:t>
      </w:r>
    </w:p>
    <w:p w:rsidR="007D0B40" w:rsidRPr="00741193" w:rsidRDefault="007D0B40" w:rsidP="007D0B40">
      <w:pPr>
        <w:tabs>
          <w:tab w:val="left" w:pos="142"/>
          <w:tab w:val="left" w:pos="567"/>
        </w:tabs>
      </w:pPr>
      <w:r w:rsidRPr="00741193">
        <w:t>- выполнять чертежи  с использованием компьютерных средств.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В результате освоения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знать:</w:t>
      </w:r>
    </w:p>
    <w:p w:rsidR="007D0B40" w:rsidRPr="00741193" w:rsidRDefault="007D0B40" w:rsidP="007D0B40">
      <w:pPr>
        <w:tabs>
          <w:tab w:val="left" w:pos="142"/>
          <w:tab w:val="left" w:pos="567"/>
        </w:tabs>
      </w:pPr>
      <w:r w:rsidRPr="00741193">
        <w:t>- назначение и устройство чертежных приборов и инструментов;</w:t>
      </w:r>
    </w:p>
    <w:p w:rsidR="007D0B40" w:rsidRPr="00741193" w:rsidRDefault="007D0B40" w:rsidP="007D0B40">
      <w:pPr>
        <w:tabs>
          <w:tab w:val="left" w:pos="142"/>
          <w:tab w:val="left" w:pos="567"/>
        </w:tabs>
      </w:pPr>
      <w:r w:rsidRPr="00741193">
        <w:t>- классификацию шрифтов, требования к их выбору;</w:t>
      </w:r>
    </w:p>
    <w:p w:rsidR="007D0B40" w:rsidRPr="00741193" w:rsidRDefault="007D0B40" w:rsidP="007D0B40">
      <w:pPr>
        <w:tabs>
          <w:tab w:val="left" w:pos="142"/>
          <w:tab w:val="left" w:pos="567"/>
        </w:tabs>
      </w:pPr>
      <w:r w:rsidRPr="00741193">
        <w:t>- классификацию условных знаков, применяемых в топографическом черчении;</w:t>
      </w:r>
    </w:p>
    <w:p w:rsidR="007D0B40" w:rsidRPr="00741193" w:rsidRDefault="007D0B40" w:rsidP="007D0B40">
      <w:pPr>
        <w:tabs>
          <w:tab w:val="left" w:pos="142"/>
          <w:tab w:val="left" w:pos="567"/>
        </w:tabs>
      </w:pPr>
      <w:r w:rsidRPr="00741193">
        <w:t>- методику выполнения условных знаков;</w:t>
      </w:r>
    </w:p>
    <w:p w:rsidR="007D0B40" w:rsidRPr="00741193" w:rsidRDefault="007D0B40" w:rsidP="007D0B40">
      <w:pPr>
        <w:tabs>
          <w:tab w:val="left" w:pos="142"/>
          <w:tab w:val="left" w:pos="567"/>
        </w:tabs>
      </w:pPr>
      <w:r w:rsidRPr="00741193">
        <w:t>- основные положения государственных стандартов по оформлению и условному изображению объектов на топографических планах.</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1.4. Количество часов на освоение рабочей программы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741193">
        <w:rPr>
          <w:b/>
          <w:bCs/>
        </w:rPr>
        <w:t xml:space="preserve">2. </w:t>
      </w:r>
      <w:r w:rsidRPr="00741193">
        <w:rPr>
          <w:b/>
          <w:bCs/>
          <w:spacing w:val="-22"/>
        </w:rPr>
        <w:t>СТРУКТУРА  И  СОДЕРЖАНИЕ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741193">
        <w:rPr>
          <w:b/>
          <w:bCs/>
        </w:rPr>
        <w:t>2.1. Объем учебной дисциплины и виды учебной работы</w:t>
      </w:r>
    </w:p>
    <w:tbl>
      <w:tblPr>
        <w:tblW w:w="9356" w:type="dxa"/>
        <w:tblInd w:w="108" w:type="dxa"/>
        <w:tblLayout w:type="fixed"/>
        <w:tblLook w:val="0000"/>
      </w:tblPr>
      <w:tblGrid>
        <w:gridCol w:w="7648"/>
        <w:gridCol w:w="1708"/>
      </w:tblGrid>
      <w:tr w:rsidR="007D0B40" w:rsidRPr="00741193" w:rsidTr="000A1D4E">
        <w:trPr>
          <w:trHeight w:val="460"/>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jc w:val="center"/>
              <w:rPr>
                <w:b/>
                <w:bCs/>
              </w:rPr>
            </w:pPr>
            <w:r w:rsidRPr="00741193">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41"/>
              <w:jc w:val="center"/>
              <w:rPr>
                <w:b/>
                <w:bCs/>
                <w:iCs/>
              </w:rPr>
            </w:pPr>
            <w:r w:rsidRPr="00741193">
              <w:rPr>
                <w:b/>
                <w:bCs/>
                <w:iCs/>
              </w:rPr>
              <w:t>Объем часов</w:t>
            </w:r>
          </w:p>
        </w:tc>
      </w:tr>
      <w:tr w:rsidR="007D0B40" w:rsidRPr="00741193" w:rsidTr="000A1D4E">
        <w:trPr>
          <w:trHeight w:val="285"/>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69</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46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 xml:space="preserve">     практические занятия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23</w:t>
            </w:r>
          </w:p>
        </w:tc>
      </w:tr>
      <w:tr w:rsidR="007D0B40" w:rsidRPr="00741193" w:rsidTr="000A1D4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D0B40" w:rsidRPr="007D0B40" w:rsidRDefault="007D0B40" w:rsidP="007D0B40">
            <w:pPr>
              <w:snapToGrid w:val="0"/>
              <w:ind w:firstLine="34"/>
              <w:jc w:val="center"/>
              <w:rPr>
                <w:b/>
                <w:i/>
                <w:iCs/>
              </w:rPr>
            </w:pPr>
            <w:r w:rsidRPr="007D0B40">
              <w:rPr>
                <w:b/>
                <w:i/>
                <w:iCs/>
              </w:rPr>
              <w:t>Промежуточная  аттестация в форме дифференцированного зачета</w:t>
            </w:r>
          </w:p>
        </w:tc>
      </w:tr>
    </w:tbl>
    <w:p w:rsidR="007D0B40" w:rsidRPr="00741193" w:rsidRDefault="007D0B40" w:rsidP="007D0B40"/>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Предмет был введен  для  формирования знаний и практических навыков вычерчивания и оформления планов, чтения топографических карт.</w:t>
      </w:r>
    </w:p>
    <w:p w:rsidR="007D0B40" w:rsidRPr="00741193" w:rsidRDefault="007D0B40" w:rsidP="007D0B40">
      <w:pPr>
        <w:sectPr w:rsidR="007D0B40" w:rsidRPr="00741193" w:rsidSect="002132C9">
          <w:footerReference w:type="even" r:id="rId67"/>
          <w:footerReference w:type="default" r:id="rId68"/>
          <w:pgSz w:w="11906" w:h="16838"/>
          <w:pgMar w:top="851" w:right="851" w:bottom="851" w:left="1418" w:header="1412" w:footer="1412" w:gutter="0"/>
          <w:cols w:space="720"/>
          <w:titlePg/>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741193">
        <w:rPr>
          <w:b/>
          <w:bCs/>
        </w:rPr>
        <w:lastRenderedPageBreak/>
        <w:t>2.2. Тематический план и содержание учебной дисциплины</w:t>
      </w:r>
      <w:r w:rsidRPr="00741193">
        <w:rPr>
          <w:b/>
          <w:bCs/>
          <w:caps/>
        </w:rPr>
        <w:t xml:space="preserve">  «</w:t>
      </w:r>
      <w:r w:rsidRPr="00741193">
        <w:rPr>
          <w:b/>
        </w:rPr>
        <w:t>Топографическое черчение с основами компьютерной графики»</w:t>
      </w:r>
    </w:p>
    <w:p w:rsidR="007D0B40" w:rsidRPr="00741193" w:rsidRDefault="007D0B40" w:rsidP="007D0B40"/>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76"/>
        <w:gridCol w:w="9831"/>
        <w:gridCol w:w="1084"/>
        <w:gridCol w:w="1206"/>
      </w:tblGrid>
      <w:tr w:rsidR="007D0B40" w:rsidRPr="00741193" w:rsidTr="000A1D4E">
        <w:trPr>
          <w:trHeight w:val="650"/>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Наименование разделов и тем</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741193">
              <w:rPr>
                <w:b/>
                <w:bCs/>
              </w:rPr>
              <w:t>Содержание учебного материала, лабораторные и практические работы, самостоятельная работа обучающихся</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Объем часов</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741193">
              <w:rPr>
                <w:b/>
                <w:bCs/>
              </w:rPr>
              <w:t>Уровень освоения</w:t>
            </w:r>
          </w:p>
        </w:tc>
      </w:tr>
      <w:tr w:rsidR="007D0B40" w:rsidRPr="00741193" w:rsidTr="000A1D4E">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1</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2</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741193">
              <w:rPr>
                <w:bCs/>
                <w:i/>
              </w:rPr>
              <w:t>3</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741193">
              <w:rPr>
                <w:bCs/>
                <w:i/>
              </w:rPr>
              <w:t>4</w:t>
            </w: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741193">
              <w:rPr>
                <w:rFonts w:eastAsia="Calibri"/>
                <w:b/>
                <w:bCs/>
              </w:rPr>
              <w:t xml:space="preserve">Тема 1. Элементы топографической графики. </w:t>
            </w:r>
          </w:p>
        </w:tc>
        <w:tc>
          <w:tcPr>
            <w:tcW w:w="9831" w:type="dxa"/>
            <w:shd w:val="clear" w:color="auto" w:fill="FFFFFF"/>
          </w:tcPr>
          <w:p w:rsidR="007D0B40" w:rsidRPr="00741193" w:rsidRDefault="007D0B40" w:rsidP="000A1D4E">
            <w:pPr>
              <w:ind w:firstLine="0"/>
              <w:rPr>
                <w:rFonts w:eastAsia="Calibri"/>
                <w:b/>
                <w:bCs/>
              </w:rPr>
            </w:pPr>
            <w:r w:rsidRPr="00741193">
              <w:rPr>
                <w:rFonts w:eastAsia="Calibri"/>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14</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103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pPr>
            <w:r w:rsidRPr="00741193">
              <w:t>Введение. Задачи, содержание, значение дисциплины. Рабочее место для черчения, чертежные принадлежности и их применение. Виды форматов.</w:t>
            </w:r>
          </w:p>
          <w:p w:rsidR="007D0B40" w:rsidRPr="00741193" w:rsidRDefault="007D0B40" w:rsidP="000A1D4E">
            <w:pPr>
              <w:ind w:firstLine="0"/>
            </w:pPr>
            <w:r w:rsidRPr="00741193">
              <w:t>Компьютерная графика: типы линий. Знакомство с элементами компьютерной графики: стиль и толщина линий, штриховка площадей (Компас -3</w:t>
            </w:r>
            <w:r w:rsidRPr="00741193">
              <w:rPr>
                <w:lang w:val="en-US"/>
              </w:rPr>
              <w:t>D</w:t>
            </w:r>
            <w:r w:rsidRPr="00741193">
              <w:t>).</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688"/>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pPr>
            <w:r w:rsidRPr="00741193">
              <w:t>Вычерчивание сплошных и пунктирных линий разной толщины.</w:t>
            </w:r>
          </w:p>
          <w:p w:rsidR="007D0B40" w:rsidRPr="00741193" w:rsidRDefault="007D0B40" w:rsidP="000A1D4E">
            <w:pPr>
              <w:ind w:firstLine="0"/>
            </w:pPr>
            <w:r w:rsidRPr="00741193">
              <w:t xml:space="preserve">Деление отрезка. Построение и вычерчивание сеток. Штриховка. </w:t>
            </w:r>
          </w:p>
          <w:p w:rsidR="007D0B40" w:rsidRPr="00741193" w:rsidRDefault="007D0B40" w:rsidP="000A1D4E">
            <w:pPr>
              <w:ind w:firstLine="0"/>
            </w:pPr>
            <w:r w:rsidRPr="00741193">
              <w:t>Вычерчивание окружностей разного диаметра и толщины.</w:t>
            </w:r>
          </w:p>
          <w:p w:rsidR="007D0B40" w:rsidRPr="00741193" w:rsidRDefault="007D0B40" w:rsidP="000A1D4E">
            <w:pPr>
              <w:ind w:firstLine="0"/>
            </w:pPr>
            <w:r w:rsidRPr="00741193">
              <w:t>Линейный и поперечный  масштабы.</w:t>
            </w:r>
          </w:p>
          <w:p w:rsidR="007D0B40" w:rsidRPr="00741193" w:rsidRDefault="007D0B40" w:rsidP="000A1D4E">
            <w:pPr>
              <w:shd w:val="clear" w:color="auto" w:fill="FFFFFF"/>
              <w:tabs>
                <w:tab w:val="num" w:pos="0"/>
              </w:tabs>
              <w:ind w:firstLine="0"/>
            </w:pPr>
            <w:r w:rsidRPr="00741193">
              <w:t>Вычерчивание горизонталей.</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10</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971"/>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D0B40" w:rsidRPr="00741193" w:rsidRDefault="007D0B40" w:rsidP="000A1D4E">
            <w:pPr>
              <w:pStyle w:val="a3"/>
              <w:spacing w:after="0" w:line="240" w:lineRule="auto"/>
              <w:ind w:left="0"/>
              <w:jc w:val="both"/>
              <w:rPr>
                <w:rFonts w:ascii="Times New Roman" w:hAnsi="Times New Roman"/>
                <w:b/>
                <w:sz w:val="24"/>
                <w:szCs w:val="24"/>
              </w:rPr>
            </w:pPr>
            <w:r w:rsidRPr="00741193">
              <w:rPr>
                <w:rFonts w:ascii="Times New Roman" w:hAnsi="Times New Roman"/>
                <w:b/>
                <w:bCs/>
                <w:sz w:val="24"/>
                <w:szCs w:val="24"/>
              </w:rPr>
              <w:t>Самостоятельная работа обучающихся</w:t>
            </w:r>
          </w:p>
          <w:p w:rsidR="007D0B40" w:rsidRPr="00741193" w:rsidRDefault="007D0B40" w:rsidP="000A1D4E">
            <w:pPr>
              <w:ind w:right="-20" w:firstLine="0"/>
            </w:pPr>
            <w:r w:rsidRPr="00741193">
              <w:rPr>
                <w:spacing w:val="-1"/>
              </w:rPr>
              <w:t>И</w:t>
            </w:r>
            <w:r w:rsidRPr="00741193">
              <w:t>ст</w:t>
            </w:r>
            <w:r w:rsidRPr="00741193">
              <w:rPr>
                <w:spacing w:val="1"/>
              </w:rPr>
              <w:t>о</w:t>
            </w:r>
            <w:r w:rsidRPr="00741193">
              <w:rPr>
                <w:spacing w:val="-1"/>
              </w:rPr>
              <w:t>р</w:t>
            </w:r>
            <w:r w:rsidRPr="00741193">
              <w:rPr>
                <w:spacing w:val="1"/>
              </w:rPr>
              <w:t>и</w:t>
            </w:r>
            <w:r w:rsidRPr="00741193">
              <w:t>ч</w:t>
            </w:r>
            <w:r w:rsidRPr="00741193">
              <w:rPr>
                <w:spacing w:val="-2"/>
              </w:rPr>
              <w:t>е</w:t>
            </w:r>
            <w:r w:rsidRPr="00741193">
              <w:t>скаяс</w:t>
            </w:r>
            <w:r w:rsidRPr="00741193">
              <w:rPr>
                <w:spacing w:val="-2"/>
              </w:rPr>
              <w:t>п</w:t>
            </w:r>
            <w:r w:rsidRPr="00741193">
              <w:rPr>
                <w:spacing w:val="1"/>
              </w:rPr>
              <w:t>р</w:t>
            </w:r>
            <w:r w:rsidRPr="00741193">
              <w:t>а</w:t>
            </w:r>
            <w:r w:rsidRPr="00741193">
              <w:rPr>
                <w:spacing w:val="-3"/>
              </w:rPr>
              <w:t>в</w:t>
            </w:r>
            <w:r w:rsidRPr="00741193">
              <w:t>ка о</w:t>
            </w:r>
            <w:r w:rsidRPr="00741193">
              <w:rPr>
                <w:spacing w:val="1"/>
              </w:rPr>
              <w:t>р</w:t>
            </w:r>
            <w:r w:rsidRPr="00741193">
              <w:t>аз</w:t>
            </w:r>
            <w:r w:rsidRPr="00741193">
              <w:rPr>
                <w:spacing w:val="-1"/>
              </w:rPr>
              <w:t>в</w:t>
            </w:r>
            <w:r w:rsidRPr="00741193">
              <w:rPr>
                <w:spacing w:val="1"/>
              </w:rPr>
              <w:t>и</w:t>
            </w:r>
            <w:r w:rsidRPr="00741193">
              <w:rPr>
                <w:spacing w:val="-3"/>
              </w:rPr>
              <w:t>т</w:t>
            </w:r>
            <w:r w:rsidRPr="00741193">
              <w:rPr>
                <w:spacing w:val="1"/>
              </w:rPr>
              <w:t>и</w:t>
            </w:r>
            <w:r w:rsidRPr="00741193">
              <w:t>и</w:t>
            </w:r>
            <w:r w:rsidRPr="00741193">
              <w:rPr>
                <w:spacing w:val="-3"/>
              </w:rPr>
              <w:t>т</w:t>
            </w:r>
            <w:r w:rsidRPr="00741193">
              <w:rPr>
                <w:spacing w:val="1"/>
              </w:rPr>
              <w:t>о</w:t>
            </w:r>
            <w:r w:rsidRPr="00741193">
              <w:rPr>
                <w:spacing w:val="-1"/>
              </w:rPr>
              <w:t>п</w:t>
            </w:r>
            <w:r w:rsidRPr="00741193">
              <w:rPr>
                <w:spacing w:val="1"/>
              </w:rPr>
              <w:t>о</w:t>
            </w:r>
            <w:r w:rsidRPr="00741193">
              <w:rPr>
                <w:spacing w:val="-2"/>
              </w:rPr>
              <w:t>г</w:t>
            </w:r>
            <w:r w:rsidRPr="00741193">
              <w:rPr>
                <w:spacing w:val="1"/>
              </w:rPr>
              <w:t>р</w:t>
            </w:r>
            <w:r w:rsidRPr="00741193">
              <w:t>а</w:t>
            </w:r>
            <w:r w:rsidRPr="00741193">
              <w:rPr>
                <w:spacing w:val="-2"/>
              </w:rPr>
              <w:t>ф</w:t>
            </w:r>
            <w:r w:rsidRPr="00741193">
              <w:rPr>
                <w:spacing w:val="1"/>
              </w:rPr>
              <w:t>и</w:t>
            </w:r>
            <w:r w:rsidRPr="00741193">
              <w:t>ч</w:t>
            </w:r>
            <w:r w:rsidRPr="00741193">
              <w:rPr>
                <w:spacing w:val="-2"/>
              </w:rPr>
              <w:t>е</w:t>
            </w:r>
            <w:r w:rsidRPr="00741193">
              <w:t>с</w:t>
            </w:r>
            <w:r w:rsidRPr="00741193">
              <w:rPr>
                <w:spacing w:val="-2"/>
              </w:rPr>
              <w:t>к</w:t>
            </w:r>
            <w:r w:rsidRPr="00741193">
              <w:rPr>
                <w:spacing w:val="1"/>
              </w:rPr>
              <w:t>о</w:t>
            </w:r>
            <w:r w:rsidRPr="00741193">
              <w:t>гоче</w:t>
            </w:r>
            <w:r w:rsidRPr="00741193">
              <w:rPr>
                <w:spacing w:val="-1"/>
              </w:rPr>
              <w:t>р</w:t>
            </w:r>
            <w:r w:rsidRPr="00741193">
              <w:t>че</w:t>
            </w:r>
            <w:r w:rsidRPr="00741193">
              <w:rPr>
                <w:spacing w:val="-1"/>
              </w:rPr>
              <w:t>н</w:t>
            </w:r>
            <w:r w:rsidRPr="00741193">
              <w:rPr>
                <w:spacing w:val="1"/>
              </w:rPr>
              <w:t>ия</w:t>
            </w:r>
            <w:r w:rsidRPr="00741193">
              <w:t>.</w:t>
            </w:r>
          </w:p>
          <w:p w:rsidR="007D0B40" w:rsidRPr="00741193" w:rsidRDefault="007D0B40" w:rsidP="000A1D4E">
            <w:pPr>
              <w:ind w:firstLine="0"/>
            </w:pPr>
            <w:r w:rsidRPr="00741193">
              <w:t>О</w:t>
            </w:r>
            <w:r w:rsidRPr="00741193">
              <w:rPr>
                <w:spacing w:val="-1"/>
              </w:rPr>
              <w:t>с</w:t>
            </w:r>
            <w:r w:rsidRPr="00741193">
              <w:rPr>
                <w:spacing w:val="1"/>
              </w:rPr>
              <w:t>н</w:t>
            </w:r>
            <w:r w:rsidRPr="00741193">
              <w:t>ов</w:t>
            </w:r>
            <w:r w:rsidRPr="00741193">
              <w:rPr>
                <w:spacing w:val="1"/>
              </w:rPr>
              <w:t>н</w:t>
            </w:r>
            <w:r w:rsidRPr="00741193">
              <w:t xml:space="preserve">ые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 xml:space="preserve">ые </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2"/>
              </w:rPr>
              <w:t>м</w:t>
            </w:r>
            <w:r w:rsidRPr="00741193">
              <w:rPr>
                <w:spacing w:val="-1"/>
              </w:rPr>
              <w:t>е</w:t>
            </w:r>
            <w:r w:rsidRPr="00741193">
              <w:rPr>
                <w:spacing w:val="1"/>
              </w:rPr>
              <w:t>нт</w:t>
            </w:r>
            <w:r w:rsidRPr="00741193">
              <w:t>ы,</w:t>
            </w:r>
            <w:r w:rsidRPr="00741193">
              <w:rPr>
                <w:spacing w:val="-1"/>
              </w:rPr>
              <w:t>ма</w:t>
            </w:r>
            <w:r w:rsidRPr="00741193">
              <w:rPr>
                <w:spacing w:val="1"/>
              </w:rPr>
              <w:t>т</w:t>
            </w:r>
            <w:r w:rsidRPr="00741193">
              <w:rPr>
                <w:spacing w:val="-1"/>
              </w:rPr>
              <w:t>е</w:t>
            </w:r>
            <w:r w:rsidRPr="00741193">
              <w:t>р</w:t>
            </w:r>
            <w:r w:rsidRPr="00741193">
              <w:rPr>
                <w:spacing w:val="1"/>
              </w:rPr>
              <w:t>и</w:t>
            </w:r>
            <w:r w:rsidRPr="00741193">
              <w:rPr>
                <w:spacing w:val="-1"/>
              </w:rPr>
              <w:t>а</w:t>
            </w:r>
            <w:r w:rsidRPr="00741193">
              <w:t xml:space="preserve">лыи </w:t>
            </w:r>
            <w:r w:rsidRPr="00741193">
              <w:rPr>
                <w:spacing w:val="1"/>
              </w:rPr>
              <w:t>п</w:t>
            </w:r>
            <w:r w:rsidRPr="00741193">
              <w:t>р</w:t>
            </w:r>
            <w:r w:rsidRPr="00741193">
              <w:rPr>
                <w:spacing w:val="-1"/>
              </w:rPr>
              <w:t>и</w:t>
            </w:r>
            <w:r w:rsidRPr="00741193">
              <w:rPr>
                <w:spacing w:val="1"/>
              </w:rPr>
              <w:t>н</w:t>
            </w:r>
            <w:r w:rsidRPr="00741193">
              <w:rPr>
                <w:spacing w:val="-1"/>
              </w:rPr>
              <w:t>а</w:t>
            </w:r>
            <w:r w:rsidRPr="00741193">
              <w:t>дл</w:t>
            </w:r>
            <w:r w:rsidRPr="00741193">
              <w:rPr>
                <w:spacing w:val="-1"/>
              </w:rPr>
              <w:t>е</w:t>
            </w:r>
            <w:r w:rsidRPr="00741193">
              <w:t>ж</w:t>
            </w:r>
            <w:r w:rsidRPr="00741193">
              <w:rPr>
                <w:spacing w:val="1"/>
              </w:rPr>
              <w:t>но</w:t>
            </w:r>
            <w:r w:rsidRPr="00741193">
              <w:rPr>
                <w:spacing w:val="-1"/>
              </w:rPr>
              <w:t>с</w:t>
            </w:r>
            <w:r w:rsidRPr="00741193">
              <w:rPr>
                <w:spacing w:val="1"/>
              </w:rPr>
              <w:t>ти.</w:t>
            </w:r>
            <w:r w:rsidRPr="00741193">
              <w:t xml:space="preserve"> М</w:t>
            </w:r>
            <w:r w:rsidRPr="00741193">
              <w:rPr>
                <w:spacing w:val="-1"/>
              </w:rPr>
              <w:t>е</w:t>
            </w:r>
            <w:r w:rsidRPr="00741193">
              <w:rPr>
                <w:spacing w:val="1"/>
              </w:rPr>
              <w:t>т</w:t>
            </w:r>
            <w:r w:rsidRPr="00741193">
              <w:t>одыи</w:t>
            </w:r>
            <w:r w:rsidRPr="00741193">
              <w:rPr>
                <w:spacing w:val="1"/>
              </w:rPr>
              <w:t>п</w:t>
            </w:r>
            <w:r w:rsidRPr="00741193">
              <w:t>р</w:t>
            </w:r>
            <w:r w:rsidRPr="00741193">
              <w:rPr>
                <w:spacing w:val="1"/>
              </w:rPr>
              <w:t>и</w:t>
            </w:r>
            <w:r w:rsidRPr="00741193">
              <w:rPr>
                <w:spacing w:val="-1"/>
              </w:rPr>
              <w:t>ем</w:t>
            </w:r>
            <w:r w:rsidRPr="00741193">
              <w:t>ыр</w:t>
            </w:r>
            <w:r w:rsidRPr="00741193">
              <w:rPr>
                <w:spacing w:val="-1"/>
              </w:rPr>
              <w:t>а</w:t>
            </w:r>
            <w:r w:rsidRPr="00741193">
              <w:t>бо</w:t>
            </w:r>
            <w:r w:rsidRPr="00741193">
              <w:rPr>
                <w:spacing w:val="1"/>
              </w:rPr>
              <w:t>т</w:t>
            </w:r>
            <w:r w:rsidRPr="00741193">
              <w:t xml:space="preserve">ы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ы</w:t>
            </w:r>
            <w:r w:rsidRPr="00741193">
              <w:rPr>
                <w:spacing w:val="-1"/>
              </w:rPr>
              <w:t>м</w:t>
            </w:r>
            <w:r w:rsidRPr="00741193">
              <w:t>и</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1"/>
              </w:rPr>
              <w:t>м</w:t>
            </w:r>
            <w:r w:rsidRPr="00741193">
              <w:rPr>
                <w:spacing w:val="2"/>
              </w:rPr>
              <w:t>е</w:t>
            </w:r>
            <w:r w:rsidRPr="00741193">
              <w:rPr>
                <w:spacing w:val="1"/>
              </w:rPr>
              <w:t>нт</w:t>
            </w:r>
            <w:r w:rsidRPr="00741193">
              <w:rPr>
                <w:spacing w:val="-1"/>
              </w:rPr>
              <w:t>ам</w:t>
            </w:r>
            <w:r w:rsidRPr="00741193">
              <w:rPr>
                <w:spacing w:val="1"/>
              </w:rPr>
              <w:t>и.</w:t>
            </w:r>
          </w:p>
        </w:tc>
        <w:tc>
          <w:tcPr>
            <w:tcW w:w="1084" w:type="dxa"/>
            <w:shd w:val="clear" w:color="auto" w:fill="FFFFFF"/>
          </w:tcPr>
          <w:p w:rsidR="007D0B40" w:rsidRPr="00741193" w:rsidRDefault="007D0B40" w:rsidP="000A1D4E">
            <w:pPr>
              <w:ind w:hanging="16"/>
              <w:jc w:val="center"/>
              <w:rPr>
                <w:rFonts w:eastAsia="Calibri"/>
                <w:bCs/>
              </w:rPr>
            </w:pPr>
            <w:r w:rsidRPr="00741193">
              <w:rPr>
                <w:rFonts w:eastAsia="Calibri"/>
                <w:bCs/>
              </w:rPr>
              <w:t>6</w:t>
            </w:r>
          </w:p>
        </w:tc>
        <w:tc>
          <w:tcPr>
            <w:tcW w:w="1206" w:type="dxa"/>
            <w:vMerge/>
            <w:shd w:val="clear" w:color="auto" w:fill="D9D9D9" w:themeFill="background1" w:themeFillShade="D9"/>
          </w:tcPr>
          <w:p w:rsidR="007D0B40" w:rsidRPr="00741193" w:rsidRDefault="007D0B40" w:rsidP="000A1D4E">
            <w:pPr>
              <w:ind w:firstLine="48"/>
              <w:jc w:val="center"/>
              <w:rPr>
                <w:rFonts w:eastAsia="Calibri"/>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2. Шрифты для надписей на планах и картах.</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513"/>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879"/>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Написание  прописных и строчных  букв стандартным шрифтом.</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Оформление титульного листа  в программе Компас -3</w:t>
            </w:r>
            <w:r w:rsidRPr="00741193">
              <w:rPr>
                <w:lang w:val="en-US"/>
              </w:rPr>
              <w:t>D</w:t>
            </w:r>
            <w:r w:rsidRPr="00741193">
              <w:t xml:space="preserve">. </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741193">
              <w:rPr>
                <w:b/>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spacing w:val="1"/>
              </w:rPr>
              <w:t>К</w:t>
            </w:r>
            <w:r w:rsidRPr="00741193">
              <w:rPr>
                <w:spacing w:val="-1"/>
              </w:rPr>
              <w:t>а</w:t>
            </w:r>
            <w:r w:rsidRPr="00741193">
              <w:t>р</w:t>
            </w:r>
            <w:r w:rsidRPr="00741193">
              <w:rPr>
                <w:spacing w:val="1"/>
              </w:rPr>
              <w:t>т</w:t>
            </w:r>
            <w:r w:rsidRPr="00741193">
              <w:t>огр</w:t>
            </w:r>
            <w:r w:rsidRPr="00741193">
              <w:rPr>
                <w:spacing w:val="-1"/>
              </w:rPr>
              <w:t>а</w:t>
            </w:r>
            <w:r w:rsidRPr="00741193">
              <w:rPr>
                <w:spacing w:val="1"/>
              </w:rPr>
              <w:t>фи</w:t>
            </w:r>
            <w:r w:rsidRPr="00741193">
              <w:rPr>
                <w:spacing w:val="-1"/>
              </w:rPr>
              <w:t>чес</w:t>
            </w:r>
            <w:r w:rsidRPr="00741193">
              <w:rPr>
                <w:spacing w:val="1"/>
              </w:rPr>
              <w:t>ки</w:t>
            </w:r>
            <w:r w:rsidRPr="00741193">
              <w:t>ешр</w:t>
            </w:r>
            <w:r w:rsidRPr="00741193">
              <w:rPr>
                <w:spacing w:val="1"/>
              </w:rPr>
              <w:t>ифт</w:t>
            </w:r>
            <w:r w:rsidRPr="00741193">
              <w:t>ы для</w:t>
            </w:r>
            <w:r w:rsidRPr="00741193">
              <w:rPr>
                <w:spacing w:val="1"/>
              </w:rPr>
              <w:t>н</w:t>
            </w:r>
            <w:r w:rsidRPr="00741193">
              <w:rPr>
                <w:spacing w:val="-1"/>
              </w:rPr>
              <w:t>а</w:t>
            </w:r>
            <w:r w:rsidRPr="00741193">
              <w:t>д</w:t>
            </w:r>
            <w:r w:rsidRPr="00741193">
              <w:rPr>
                <w:spacing w:val="1"/>
              </w:rPr>
              <w:t>пи</w:t>
            </w:r>
            <w:r w:rsidRPr="00741193">
              <w:rPr>
                <w:spacing w:val="-1"/>
              </w:rPr>
              <w:t>се</w:t>
            </w:r>
            <w:r w:rsidRPr="00741193">
              <w:t>й</w:t>
            </w:r>
            <w:r w:rsidRPr="00741193">
              <w:rPr>
                <w:spacing w:val="1"/>
              </w:rPr>
              <w:t>н</w:t>
            </w:r>
            <w:r w:rsidRPr="00741193">
              <w:t>а</w:t>
            </w:r>
            <w:r w:rsidRPr="00741193">
              <w:rPr>
                <w:spacing w:val="1"/>
              </w:rPr>
              <w:t>п</w:t>
            </w:r>
            <w:r w:rsidRPr="00741193">
              <w:t>л</w:t>
            </w:r>
            <w:r w:rsidRPr="00741193">
              <w:rPr>
                <w:spacing w:val="-1"/>
              </w:rPr>
              <w:t>а</w:t>
            </w:r>
            <w:r w:rsidRPr="00741193">
              <w:rPr>
                <w:spacing w:val="1"/>
              </w:rPr>
              <w:t>н</w:t>
            </w:r>
            <w:r w:rsidRPr="00741193">
              <w:rPr>
                <w:spacing w:val="-1"/>
              </w:rPr>
              <w:t>а</w:t>
            </w:r>
            <w:r w:rsidRPr="00741193">
              <w:t xml:space="preserve">хи </w:t>
            </w:r>
            <w:r w:rsidRPr="00741193">
              <w:rPr>
                <w:spacing w:val="1"/>
              </w:rPr>
              <w:t>к</w:t>
            </w:r>
            <w:r w:rsidRPr="00741193">
              <w:rPr>
                <w:spacing w:val="-1"/>
              </w:rPr>
              <w:t>а</w:t>
            </w:r>
            <w:r w:rsidRPr="00741193">
              <w:t>р</w:t>
            </w:r>
            <w:r w:rsidRPr="00741193">
              <w:rPr>
                <w:spacing w:val="1"/>
              </w:rPr>
              <w:t>т</w:t>
            </w:r>
            <w:r w:rsidRPr="00741193">
              <w:rPr>
                <w:spacing w:val="-1"/>
              </w:rPr>
              <w:t>а</w:t>
            </w:r>
            <w:r w:rsidRPr="00741193">
              <w:rPr>
                <w:spacing w:val="2"/>
              </w:rPr>
              <w:t>х</w:t>
            </w:r>
            <w:r w:rsidRPr="00741193">
              <w:t>.</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41193">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tc>
        <w:tc>
          <w:tcPr>
            <w:tcW w:w="1206" w:type="dxa"/>
            <w:vMerge/>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3. Условные знаки на топографических картах.</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D0B40" w:rsidRPr="00741193" w:rsidRDefault="007D0B40" w:rsidP="000A1D4E">
            <w:pPr>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98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Условные знаки  объектов местности, растительного покрова и культурной растительности.</w:t>
            </w:r>
          </w:p>
          <w:p w:rsidR="007D0B40" w:rsidRPr="00741193" w:rsidRDefault="007D0B40" w:rsidP="000A1D4E">
            <w:pPr>
              <w:ind w:firstLine="0"/>
            </w:pPr>
            <w:r w:rsidRPr="00741193">
              <w:t>Условные знаки гидрографии, грунтов и рельефа.</w:t>
            </w:r>
          </w:p>
          <w:p w:rsidR="007D0B40" w:rsidRPr="00741193" w:rsidRDefault="007D0B40" w:rsidP="000A1D4E">
            <w:pPr>
              <w:ind w:firstLine="0"/>
              <w:rPr>
                <w:bCs/>
              </w:rPr>
            </w:pPr>
            <w:r w:rsidRPr="00741193">
              <w:rPr>
                <w:bCs/>
              </w:rPr>
              <w:t>Внемасштабные условные знаки.</w:t>
            </w:r>
          </w:p>
        </w:tc>
        <w:tc>
          <w:tcPr>
            <w:tcW w:w="1084" w:type="dxa"/>
            <w:shd w:val="clear" w:color="auto" w:fill="FFFFFF"/>
          </w:tcPr>
          <w:p w:rsidR="007D0B40" w:rsidRPr="00741193" w:rsidRDefault="007D0B40" w:rsidP="000A1D4E">
            <w:pPr>
              <w:ind w:hanging="16"/>
              <w:jc w:val="center"/>
              <w:rPr>
                <w:bCs/>
              </w:rPr>
            </w:pPr>
            <w:r w:rsidRPr="00741193">
              <w:rPr>
                <w:bCs/>
              </w:rPr>
              <w:t>6</w:t>
            </w:r>
          </w:p>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ind w:firstLine="0"/>
              <w:rPr>
                <w:bCs/>
              </w:rPr>
            </w:pPr>
            <w:r w:rsidRPr="00741193">
              <w:t>Специальные условные знаки и изображения.</w:t>
            </w:r>
            <w:r w:rsidRPr="00741193">
              <w:br/>
              <w:t>Содержание маркшейдерских чертежей и условные знаки. </w:t>
            </w:r>
          </w:p>
        </w:tc>
        <w:tc>
          <w:tcPr>
            <w:tcW w:w="1084" w:type="dxa"/>
            <w:shd w:val="clear" w:color="auto" w:fill="FFFFFF"/>
          </w:tcPr>
          <w:p w:rsidR="007D0B40" w:rsidRPr="00741193" w:rsidRDefault="007D0B40" w:rsidP="000A1D4E">
            <w:pPr>
              <w:ind w:hanging="16"/>
              <w:jc w:val="center"/>
              <w:rPr>
                <w:bCs/>
              </w:rPr>
            </w:pPr>
            <w:r w:rsidRPr="00741193">
              <w:rPr>
                <w:bCs/>
              </w:rPr>
              <w:t>5</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4. Особенности оформления топографических планов и карт.</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12</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7D0B40" w:rsidRPr="00741193" w:rsidRDefault="007D0B40" w:rsidP="000A1D4E">
            <w:pPr>
              <w:ind w:firstLine="0"/>
              <w:rPr>
                <w:bCs/>
              </w:rPr>
            </w:pPr>
            <w:r w:rsidRPr="00741193">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16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Вычерчивание плана теодолитной съемки.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Оформление плана условными знаками и надписями.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Определение площади  плана графическим способом.</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М</w:t>
            </w:r>
            <w:r w:rsidRPr="00741193">
              <w:rPr>
                <w:spacing w:val="-1"/>
              </w:rPr>
              <w:t>е</w:t>
            </w:r>
            <w:r w:rsidRPr="00741193">
              <w:rPr>
                <w:spacing w:val="1"/>
              </w:rPr>
              <w:t>т</w:t>
            </w:r>
            <w:r w:rsidRPr="00741193">
              <w:t>од</w:t>
            </w:r>
            <w:r w:rsidRPr="00741193">
              <w:rPr>
                <w:spacing w:val="1"/>
              </w:rPr>
              <w:t>ик</w:t>
            </w:r>
            <w:r w:rsidRPr="00741193">
              <w:t>а</w:t>
            </w:r>
            <w:r w:rsidRPr="00741193">
              <w:rPr>
                <w:spacing w:val="-1"/>
              </w:rPr>
              <w:t>с</w:t>
            </w:r>
            <w:r w:rsidRPr="00741193">
              <w:t>о</w:t>
            </w:r>
            <w:r w:rsidRPr="00741193">
              <w:rPr>
                <w:spacing w:val="1"/>
              </w:rPr>
              <w:t>з</w:t>
            </w:r>
            <w:r w:rsidRPr="00741193">
              <w:t>д</w:t>
            </w:r>
            <w:r w:rsidRPr="00741193">
              <w:rPr>
                <w:spacing w:val="-1"/>
              </w:rPr>
              <w:t>а</w:t>
            </w:r>
            <w:r w:rsidRPr="00741193">
              <w:rPr>
                <w:spacing w:val="1"/>
              </w:rPr>
              <w:t>ни</w:t>
            </w:r>
            <w:r w:rsidRPr="00741193">
              <w:t>я о</w:t>
            </w:r>
            <w:r w:rsidRPr="00741193">
              <w:rPr>
                <w:spacing w:val="-2"/>
              </w:rPr>
              <w:t>р</w:t>
            </w:r>
            <w:r w:rsidRPr="00741193">
              <w:rPr>
                <w:spacing w:val="-1"/>
              </w:rPr>
              <w:t>и</w:t>
            </w:r>
            <w:r w:rsidRPr="00741193">
              <w:t>г</w:t>
            </w:r>
            <w:r w:rsidRPr="00741193">
              <w:rPr>
                <w:spacing w:val="1"/>
              </w:rPr>
              <w:t>ин</w:t>
            </w:r>
            <w:r w:rsidRPr="00741193">
              <w:rPr>
                <w:spacing w:val="-1"/>
              </w:rPr>
              <w:t>а</w:t>
            </w:r>
            <w:r w:rsidRPr="00741193">
              <w:t>лов</w:t>
            </w:r>
            <w:r w:rsidRPr="00741193">
              <w:rPr>
                <w:spacing w:val="1"/>
              </w:rPr>
              <w:t>т</w:t>
            </w:r>
            <w:r w:rsidRPr="00741193">
              <w:t>о</w:t>
            </w:r>
            <w:r w:rsidRPr="00741193">
              <w:rPr>
                <w:spacing w:val="1"/>
              </w:rPr>
              <w:t>п</w:t>
            </w:r>
            <w:r w:rsidRPr="00741193">
              <w:t>огр</w:t>
            </w:r>
            <w:r w:rsidRPr="00741193">
              <w:rPr>
                <w:spacing w:val="-1"/>
              </w:rPr>
              <w:t>а</w:t>
            </w:r>
            <w:r w:rsidRPr="00741193">
              <w:rPr>
                <w:spacing w:val="1"/>
              </w:rPr>
              <w:t>фи</w:t>
            </w:r>
            <w:r w:rsidRPr="00741193">
              <w:rPr>
                <w:spacing w:val="-1"/>
              </w:rPr>
              <w:t>чес</w:t>
            </w:r>
            <w:r w:rsidRPr="00741193">
              <w:rPr>
                <w:spacing w:val="1"/>
              </w:rPr>
              <w:t>к</w:t>
            </w:r>
            <w:r w:rsidRPr="00741193">
              <w:rPr>
                <w:spacing w:val="-1"/>
              </w:rPr>
              <w:t>и</w:t>
            </w:r>
            <w:r w:rsidRPr="00741193">
              <w:t>х</w:t>
            </w:r>
            <w:r w:rsidRPr="00741193">
              <w:rPr>
                <w:spacing w:val="1"/>
              </w:rPr>
              <w:t>к</w:t>
            </w:r>
            <w:r w:rsidRPr="00741193">
              <w:rPr>
                <w:spacing w:val="-1"/>
              </w:rPr>
              <w:t>а</w:t>
            </w:r>
            <w:r w:rsidRPr="00741193">
              <w:t>рт</w:t>
            </w:r>
            <w:r w:rsidRPr="00741193">
              <w:rPr>
                <w:spacing w:val="1"/>
              </w:rPr>
              <w:t xml:space="preserve"> н</w:t>
            </w:r>
            <w:r w:rsidRPr="00741193">
              <w:t>ар</w:t>
            </w:r>
            <w:r w:rsidRPr="00741193">
              <w:rPr>
                <w:spacing w:val="-1"/>
              </w:rPr>
              <w:t>а</w:t>
            </w:r>
            <w:r w:rsidRPr="00741193">
              <w:rPr>
                <w:spacing w:val="1"/>
              </w:rPr>
              <w:t>з</w:t>
            </w:r>
            <w:r w:rsidRPr="00741193">
              <w:t>л</w:t>
            </w:r>
            <w:r w:rsidRPr="00741193">
              <w:rPr>
                <w:spacing w:val="1"/>
              </w:rPr>
              <w:t>и</w:t>
            </w:r>
            <w:r w:rsidRPr="00741193">
              <w:rPr>
                <w:spacing w:val="-1"/>
              </w:rPr>
              <w:t>ч</w:t>
            </w:r>
            <w:r w:rsidRPr="00741193">
              <w:rPr>
                <w:spacing w:val="1"/>
              </w:rPr>
              <w:t>н</w:t>
            </w:r>
            <w:r w:rsidRPr="00741193">
              <w:rPr>
                <w:spacing w:val="-3"/>
              </w:rPr>
              <w:t>ы</w:t>
            </w:r>
            <w:r w:rsidRPr="00741193">
              <w:t>хо</w:t>
            </w:r>
            <w:r w:rsidRPr="00741193">
              <w:rPr>
                <w:spacing w:val="-1"/>
              </w:rPr>
              <w:t>с</w:t>
            </w:r>
            <w:r w:rsidRPr="00741193">
              <w:rPr>
                <w:spacing w:val="1"/>
              </w:rPr>
              <w:t>н</w:t>
            </w:r>
            <w:r w:rsidRPr="00741193">
              <w:rPr>
                <w:spacing w:val="-2"/>
              </w:rPr>
              <w:t>о</w:t>
            </w:r>
            <w:r w:rsidRPr="00741193">
              <w:t>в</w:t>
            </w:r>
            <w:r w:rsidRPr="00741193">
              <w:rPr>
                <w:spacing w:val="-1"/>
              </w:rPr>
              <w:t>а</w:t>
            </w:r>
            <w:r w:rsidRPr="00741193">
              <w:t xml:space="preserve">х. </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741193">
              <w:t>Подготовка карт к изданию путем вычерчивания оригиналов на чертежной бумаге, на прозрачных материалах. </w:t>
            </w:r>
            <w:r w:rsidRPr="00741193">
              <w:br/>
              <w:t>Методика гравирования карт.</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33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34"/>
              <w:rPr>
                <w:b/>
                <w:bCs/>
              </w:rPr>
            </w:pPr>
            <w:r w:rsidRPr="00741193">
              <w:rPr>
                <w:b/>
                <w:bCs/>
              </w:rPr>
              <w:t>Дифференцированный зачет</w:t>
            </w:r>
          </w:p>
        </w:tc>
        <w:tc>
          <w:tcPr>
            <w:tcW w:w="1084" w:type="dxa"/>
            <w:shd w:val="clear" w:color="auto" w:fill="FFFFFF"/>
          </w:tcPr>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Максимальная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69</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обязательная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46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самостоятельная работа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23</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D0B40" w:rsidRPr="00741193" w:rsidSect="00187568">
          <w:headerReference w:type="even" r:id="rId69"/>
          <w:headerReference w:type="default" r:id="rId70"/>
          <w:footerReference w:type="even" r:id="rId71"/>
          <w:footerReference w:type="default" r:id="rId72"/>
          <w:headerReference w:type="first" r:id="rId73"/>
          <w:footerReference w:type="first" r:id="rId74"/>
          <w:pgSz w:w="16838" w:h="11906" w:orient="landscape"/>
          <w:pgMar w:top="1134" w:right="851" w:bottom="851" w:left="1701" w:header="510" w:footer="311" w:gutter="0"/>
          <w:cols w:space="720"/>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741193">
        <w:rPr>
          <w:b/>
          <w:bCs/>
          <w:caps/>
        </w:rPr>
        <w:lastRenderedPageBreak/>
        <w:t>3. условия реализации программы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41193">
        <w:rPr>
          <w:b/>
          <w:bCs/>
        </w:rPr>
        <w:t>3.1. Требования к минимальному материально-техническому обеспечению</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Реализация учебной дисциплины требует наличия учебного кабинета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xml:space="preserve">Оборудование учебного кабинета: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посадочные места по количеству обучающихся;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рабочее место преподавателя;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чертежные принадлежности;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таблицы условных знаков;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учебные топографические карты и планы.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41193">
        <w:rPr>
          <w:b/>
        </w:rPr>
        <w:t xml:space="preserve">Технические средства обучения: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компьютер с лицензионным программным обеспечением;</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мультимедийный проектор;</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ноутбук.</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41193">
        <w:rPr>
          <w:b/>
          <w:bCs/>
        </w:rPr>
        <w:t>3.2. Информационное обеспечение обучения</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b/>
          <w:bCs/>
        </w:rPr>
      </w:pPr>
      <w:r w:rsidRPr="00741193">
        <w:rPr>
          <w:b/>
          <w:bCs/>
        </w:rPr>
        <w:t>Перечень учебных изданий, Интернет-ресурсов,  дополнительной литературы</w:t>
      </w:r>
    </w:p>
    <w:p w:rsidR="007D0B40" w:rsidRPr="00741193" w:rsidRDefault="007D0B40" w:rsidP="007D0B40">
      <w:pPr>
        <w:ind w:firstLine="0"/>
        <w:rPr>
          <w:b/>
        </w:rPr>
      </w:pPr>
      <w:r w:rsidRPr="00741193">
        <w:rPr>
          <w:b/>
        </w:rPr>
        <w:t>Основная</w:t>
      </w:r>
    </w:p>
    <w:p w:rsidR="007D0B40" w:rsidRPr="00741193" w:rsidRDefault="007D0B40" w:rsidP="007D0B40">
      <w:pPr>
        <w:ind w:left="284" w:hanging="284"/>
      </w:pPr>
      <w:r w:rsidRPr="00741193">
        <w:t xml:space="preserve">1. </w:t>
      </w:r>
      <w:r w:rsidRPr="00741193">
        <w:rPr>
          <w:spacing w:val="1"/>
        </w:rPr>
        <w:t>Зи</w:t>
      </w:r>
      <w:r w:rsidRPr="00741193">
        <w:rPr>
          <w:spacing w:val="-2"/>
        </w:rPr>
        <w:t>м</w:t>
      </w:r>
      <w:r w:rsidRPr="00741193">
        <w:rPr>
          <w:spacing w:val="1"/>
        </w:rPr>
        <w:t>о</w:t>
      </w:r>
      <w:r w:rsidRPr="00741193">
        <w:rPr>
          <w:spacing w:val="-1"/>
        </w:rPr>
        <w:t>в</w:t>
      </w:r>
      <w:r w:rsidRPr="00741193">
        <w:rPr>
          <w:spacing w:val="-2"/>
        </w:rPr>
        <w:t>е</w:t>
      </w:r>
      <w:r w:rsidRPr="00741193">
        <w:rPr>
          <w:spacing w:val="1"/>
        </w:rPr>
        <w:t>й</w:t>
      </w:r>
      <w:r w:rsidRPr="00741193">
        <w:t>с</w:t>
      </w:r>
      <w:r w:rsidRPr="00741193">
        <w:rPr>
          <w:spacing w:val="-2"/>
        </w:rPr>
        <w:t>к</w:t>
      </w:r>
      <w:r w:rsidRPr="00741193">
        <w:rPr>
          <w:spacing w:val="1"/>
        </w:rPr>
        <w:t>о</w:t>
      </w:r>
      <w:r w:rsidRPr="00741193">
        <w:t xml:space="preserve">в  </w:t>
      </w:r>
      <w:r w:rsidRPr="00741193">
        <w:rPr>
          <w:spacing w:val="-1"/>
        </w:rPr>
        <w:t>Ф.Е.</w:t>
      </w:r>
      <w:r w:rsidRPr="00741193">
        <w:t xml:space="preserve">,    </w:t>
      </w:r>
      <w:r w:rsidRPr="00741193">
        <w:rPr>
          <w:spacing w:val="-1"/>
        </w:rPr>
        <w:t>Л</w:t>
      </w:r>
      <w:r w:rsidRPr="00741193">
        <w:t>е</w:t>
      </w:r>
      <w:r w:rsidRPr="00741193">
        <w:rPr>
          <w:spacing w:val="1"/>
        </w:rPr>
        <w:t>б</w:t>
      </w:r>
      <w:r w:rsidRPr="00741193">
        <w:t>е</w:t>
      </w:r>
      <w:r w:rsidRPr="00741193">
        <w:rPr>
          <w:spacing w:val="1"/>
        </w:rPr>
        <w:t>д</w:t>
      </w:r>
      <w:r w:rsidRPr="00741193">
        <w:t xml:space="preserve">ев  </w:t>
      </w:r>
      <w:r w:rsidRPr="00741193">
        <w:rPr>
          <w:spacing w:val="-1"/>
        </w:rPr>
        <w:t>П.Е.</w:t>
      </w:r>
      <w:r w:rsidRPr="00741193">
        <w:t>,    С</w:t>
      </w:r>
      <w:r w:rsidRPr="00741193">
        <w:rPr>
          <w:spacing w:val="1"/>
        </w:rPr>
        <w:t>и</w:t>
      </w:r>
      <w:r w:rsidRPr="00741193">
        <w:t>ма</w:t>
      </w:r>
      <w:r w:rsidRPr="00741193">
        <w:rPr>
          <w:spacing w:val="-2"/>
        </w:rPr>
        <w:t>к</w:t>
      </w:r>
      <w:r w:rsidRPr="00741193">
        <w:rPr>
          <w:spacing w:val="1"/>
        </w:rPr>
        <w:t>о</w:t>
      </w:r>
      <w:r w:rsidRPr="00741193">
        <w:t xml:space="preserve">в  </w:t>
      </w:r>
      <w:r w:rsidRPr="00741193">
        <w:rPr>
          <w:spacing w:val="-1"/>
        </w:rPr>
        <w:t>И.И.</w:t>
      </w:r>
      <w:r w:rsidRPr="00741193">
        <w:t xml:space="preserve">,    </w:t>
      </w:r>
      <w:r w:rsidRPr="00741193">
        <w:rPr>
          <w:spacing w:val="1"/>
        </w:rPr>
        <w:t>Фо</w:t>
      </w:r>
      <w:r w:rsidRPr="00741193">
        <w:rPr>
          <w:spacing w:val="-2"/>
        </w:rPr>
        <w:t>к</w:t>
      </w:r>
      <w:r w:rsidRPr="00741193">
        <w:rPr>
          <w:spacing w:val="1"/>
        </w:rPr>
        <w:t>и</w:t>
      </w:r>
      <w:r w:rsidRPr="00741193">
        <w:t xml:space="preserve">н    </w:t>
      </w:r>
      <w:r w:rsidRPr="00741193">
        <w:rPr>
          <w:spacing w:val="-1"/>
        </w:rPr>
        <w:t>Н.Н</w:t>
      </w:r>
      <w:r w:rsidRPr="00741193">
        <w:t xml:space="preserve">. </w:t>
      </w:r>
      <w:r w:rsidRPr="00741193">
        <w:rPr>
          <w:spacing w:val="-1"/>
        </w:rPr>
        <w:t>Т</w:t>
      </w:r>
      <w:r w:rsidRPr="00741193">
        <w:rPr>
          <w:spacing w:val="1"/>
        </w:rPr>
        <w:t>о</w:t>
      </w:r>
      <w:r w:rsidRPr="00741193">
        <w:rPr>
          <w:spacing w:val="-1"/>
        </w:rPr>
        <w:t>п</w:t>
      </w:r>
      <w:r w:rsidRPr="00741193">
        <w:rPr>
          <w:spacing w:val="1"/>
        </w:rPr>
        <w:t>о</w:t>
      </w:r>
      <w:r w:rsidRPr="00741193">
        <w:t>г</w:t>
      </w:r>
      <w:r w:rsidRPr="00741193">
        <w:rPr>
          <w:spacing w:val="-1"/>
        </w:rPr>
        <w:t>р</w:t>
      </w:r>
      <w:r w:rsidRPr="00741193">
        <w:t>а</w:t>
      </w:r>
      <w:r w:rsidRPr="00741193">
        <w:rPr>
          <w:spacing w:val="-2"/>
        </w:rPr>
        <w:t>ф</w:t>
      </w:r>
      <w:r w:rsidRPr="00741193">
        <w:rPr>
          <w:spacing w:val="1"/>
        </w:rPr>
        <w:t>и</w:t>
      </w:r>
      <w:r w:rsidRPr="00741193">
        <w:t>че</w:t>
      </w:r>
      <w:r w:rsidRPr="00741193">
        <w:rPr>
          <w:spacing w:val="-2"/>
        </w:rPr>
        <w:t>с</w:t>
      </w:r>
      <w:r w:rsidRPr="00741193">
        <w:t>к</w:t>
      </w:r>
      <w:r w:rsidRPr="00741193">
        <w:rPr>
          <w:spacing w:val="-1"/>
        </w:rPr>
        <w:t>о</w:t>
      </w:r>
      <w:r w:rsidRPr="00741193">
        <w:t>е ч</w:t>
      </w:r>
      <w:r w:rsidRPr="00741193">
        <w:rPr>
          <w:spacing w:val="-2"/>
        </w:rPr>
        <w:t>е</w:t>
      </w:r>
      <w:r w:rsidRPr="00741193">
        <w:rPr>
          <w:spacing w:val="1"/>
        </w:rPr>
        <w:t>р</w:t>
      </w:r>
      <w:r w:rsidRPr="00741193">
        <w:t>ч</w:t>
      </w:r>
      <w:r w:rsidRPr="00741193">
        <w:rPr>
          <w:spacing w:val="-2"/>
        </w:rPr>
        <w:t>е</w:t>
      </w:r>
      <w:r w:rsidRPr="00741193">
        <w:rPr>
          <w:spacing w:val="1"/>
        </w:rPr>
        <w:t>н</w:t>
      </w:r>
      <w:r w:rsidRPr="00741193">
        <w:rPr>
          <w:spacing w:val="-1"/>
        </w:rPr>
        <w:t>и</w:t>
      </w:r>
      <w:r w:rsidRPr="00741193">
        <w:t>е.М:</w:t>
      </w:r>
      <w:r>
        <w:t xml:space="preserve"> </w:t>
      </w:r>
      <w:r w:rsidRPr="00741193">
        <w:rPr>
          <w:spacing w:val="-1"/>
        </w:rPr>
        <w:t>Н</w:t>
      </w:r>
      <w:r w:rsidRPr="00741193">
        <w:t>е</w:t>
      </w:r>
      <w:r w:rsidRPr="00741193">
        <w:rPr>
          <w:spacing w:val="-1"/>
        </w:rPr>
        <w:t>д</w:t>
      </w:r>
      <w:r w:rsidRPr="00741193">
        <w:rPr>
          <w:spacing w:val="1"/>
        </w:rPr>
        <w:t>р</w:t>
      </w:r>
      <w:r w:rsidRPr="00741193">
        <w:t>а,</w:t>
      </w:r>
      <w:r w:rsidRPr="00741193">
        <w:rPr>
          <w:spacing w:val="-1"/>
        </w:rPr>
        <w:t>1</w:t>
      </w:r>
      <w:r w:rsidRPr="00741193">
        <w:rPr>
          <w:spacing w:val="1"/>
        </w:rPr>
        <w:t>9</w:t>
      </w:r>
      <w:r w:rsidRPr="00741193">
        <w:rPr>
          <w:spacing w:val="-1"/>
        </w:rPr>
        <w:t>7</w:t>
      </w:r>
      <w:r w:rsidRPr="00741193">
        <w:rPr>
          <w:spacing w:val="1"/>
        </w:rPr>
        <w:t>5</w:t>
      </w:r>
      <w:r w:rsidRPr="00741193">
        <w:rPr>
          <w:spacing w:val="-1"/>
        </w:rPr>
        <w:t>.</w:t>
      </w:r>
    </w:p>
    <w:p w:rsidR="007D0B40" w:rsidRPr="00741193" w:rsidRDefault="007D0B40" w:rsidP="007D0B40">
      <w:pPr>
        <w:ind w:firstLine="0"/>
        <w:rPr>
          <w:b/>
        </w:rPr>
      </w:pPr>
      <w:r w:rsidRPr="00741193">
        <w:rPr>
          <w:b/>
        </w:rPr>
        <w:t>Дополнительная литература</w:t>
      </w:r>
    </w:p>
    <w:p w:rsidR="007D0B40" w:rsidRPr="00741193" w:rsidRDefault="007D0B40" w:rsidP="007D0B40">
      <w:r w:rsidRPr="00741193">
        <w:t>1. Вахрамеева Л.А. Картография М.; Недра, 1981.</w:t>
      </w:r>
    </w:p>
    <w:p w:rsidR="007D0B40" w:rsidRPr="00741193" w:rsidRDefault="007D0B40" w:rsidP="007D0B40">
      <w:r w:rsidRPr="00741193">
        <w:t>2. Иваньков П.А. Основы геодезии, топографии и картографии.- М.: Просвещение,1972.</w:t>
      </w:r>
    </w:p>
    <w:p w:rsidR="007D0B40" w:rsidRPr="00741193" w:rsidRDefault="007D0B40" w:rsidP="007D0B40">
      <w:pPr>
        <w:spacing w:before="3"/>
        <w:ind w:right="456"/>
      </w:pPr>
      <w:r w:rsidRPr="00741193">
        <w:rPr>
          <w:spacing w:val="1"/>
        </w:rPr>
        <w:t xml:space="preserve">3. </w:t>
      </w:r>
      <w:r w:rsidRPr="00741193">
        <w:rPr>
          <w:spacing w:val="-1"/>
        </w:rPr>
        <w:t>Куприн А.М.Топография для всех.- М.; Недра, 1976</w:t>
      </w:r>
    </w:p>
    <w:p w:rsidR="007D0B40" w:rsidRPr="00741193" w:rsidRDefault="007D0B40" w:rsidP="007D0B40">
      <w:pPr>
        <w:ind w:right="-20"/>
      </w:pPr>
      <w:r w:rsidRPr="00741193">
        <w:rPr>
          <w:spacing w:val="1"/>
        </w:rPr>
        <w:t xml:space="preserve">4. </w:t>
      </w:r>
      <w:r w:rsidRPr="00741193">
        <w:rPr>
          <w:spacing w:val="-1"/>
        </w:rPr>
        <w:t>Соколов И.А.Топографическая карта и местность.- М.: ДОСААФ, 1975.</w:t>
      </w:r>
    </w:p>
    <w:p w:rsidR="007D0B40" w:rsidRPr="00741193" w:rsidRDefault="007D0B40" w:rsidP="007D0B40">
      <w:pPr>
        <w:ind w:right="-20"/>
      </w:pPr>
      <w:r w:rsidRPr="00741193">
        <w:rPr>
          <w:spacing w:val="1"/>
        </w:rPr>
        <w:t xml:space="preserve">5. </w:t>
      </w:r>
      <w:r w:rsidRPr="00741193">
        <w:t>Условные знаки для топографических планов масштаба 1:5000, 1:2000, 1:1000, 1:500.-М.: Недра, 1989</w:t>
      </w:r>
      <w:r w:rsidRPr="00741193">
        <w:rPr>
          <w:spacing w:val="6"/>
        </w:rPr>
        <w:t>.</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741193">
        <w:rPr>
          <w:b/>
          <w:bCs/>
          <w:caps/>
          <w:sz w:val="22"/>
          <w:szCs w:val="22"/>
        </w:rPr>
        <w:t>4. Контроль и оценка результатов освоения УЧЕБНОЙ Дисциплины</w:t>
      </w:r>
    </w:p>
    <w:p w:rsidR="007D0B40" w:rsidRPr="00741193" w:rsidRDefault="007D0B40" w:rsidP="007D0B40">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B3252">
        <w:rPr>
          <w:bCs/>
        </w:rPr>
        <w:t>Контрольи оценка</w:t>
      </w:r>
      <w:r w:rsidRPr="00741193">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tblPr>
      <w:tblGrid>
        <w:gridCol w:w="5510"/>
        <w:gridCol w:w="4344"/>
      </w:tblGrid>
      <w:tr w:rsidR="007D0B40" w:rsidRPr="00741193" w:rsidTr="000A1D4E">
        <w:tc>
          <w:tcPr>
            <w:tcW w:w="2796" w:type="pct"/>
            <w:tcBorders>
              <w:top w:val="single" w:sz="4" w:space="0" w:color="000000"/>
              <w:left w:val="single" w:sz="4" w:space="0" w:color="000000"/>
              <w:bottom w:val="single" w:sz="4" w:space="0" w:color="000000"/>
            </w:tcBorders>
            <w:shd w:val="clear" w:color="auto" w:fill="auto"/>
            <w:vAlign w:val="center"/>
          </w:tcPr>
          <w:p w:rsidR="007D0B40" w:rsidRPr="00741193" w:rsidRDefault="007D0B40" w:rsidP="000A1D4E">
            <w:pPr>
              <w:snapToGrid w:val="0"/>
              <w:ind w:firstLine="0"/>
              <w:jc w:val="center"/>
              <w:rPr>
                <w:b/>
                <w:bCs/>
              </w:rPr>
            </w:pPr>
            <w:r w:rsidRPr="00741193">
              <w:rPr>
                <w:b/>
                <w:bCs/>
              </w:rPr>
              <w:t>Результаты обучения</w:t>
            </w:r>
          </w:p>
          <w:p w:rsidR="007D0B40" w:rsidRPr="00741193" w:rsidRDefault="007D0B40" w:rsidP="000A1D4E">
            <w:pPr>
              <w:ind w:firstLine="0"/>
              <w:jc w:val="center"/>
              <w:rPr>
                <w:b/>
                <w:bCs/>
              </w:rPr>
            </w:pPr>
            <w:r w:rsidRPr="00741193">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0B40" w:rsidRPr="00741193" w:rsidRDefault="007D0B40" w:rsidP="000A1D4E">
            <w:pPr>
              <w:snapToGrid w:val="0"/>
              <w:ind w:firstLine="33"/>
              <w:jc w:val="center"/>
              <w:rPr>
                <w:b/>
                <w:bCs/>
              </w:rPr>
            </w:pPr>
            <w:r w:rsidRPr="00741193">
              <w:rPr>
                <w:b/>
                <w:bCs/>
              </w:rPr>
              <w:t xml:space="preserve">Формы и методы контроля и оценки результатов обучения </w:t>
            </w:r>
          </w:p>
        </w:tc>
      </w:tr>
      <w:tr w:rsidR="007D0B40" w:rsidRPr="00741193" w:rsidTr="000A1D4E">
        <w:trPr>
          <w:trHeight w:val="14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Освоенные умения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pPr>
          </w:p>
        </w:tc>
      </w:tr>
      <w:tr w:rsidR="007D0B40" w:rsidRPr="00741193" w:rsidTr="000A1D4E">
        <w:trPr>
          <w:trHeight w:val="50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задания,зачет</w:t>
            </w:r>
          </w:p>
        </w:tc>
      </w:tr>
      <w:tr w:rsidR="007D0B40" w:rsidRPr="00741193" w:rsidTr="000A1D4E">
        <w:trPr>
          <w:trHeight w:val="97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5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03"/>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23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Усвоенные знания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p>
        </w:tc>
      </w:tr>
      <w:tr w:rsidR="007D0B40" w:rsidRPr="00741193" w:rsidTr="000A1D4E">
        <w:trPr>
          <w:trHeight w:val="64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на практическом занятии, зачет</w:t>
            </w:r>
          </w:p>
        </w:tc>
      </w:tr>
      <w:tr w:rsidR="007D0B40" w:rsidRPr="00741193" w:rsidTr="000A1D4E">
        <w:trPr>
          <w:trHeight w:val="56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r w:rsidR="007D0B40" w:rsidRPr="00741193" w:rsidTr="000A1D4E">
        <w:trPr>
          <w:trHeight w:val="31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rPr>
                <w:lang w:val="en-US"/>
              </w:rPr>
            </w:pPr>
            <w:r w:rsidRPr="00741193">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rPr>
                <w:bCs/>
              </w:rPr>
            </w:pPr>
            <w:r w:rsidRPr="00741193">
              <w:rPr>
                <w:bCs/>
              </w:rPr>
              <w:t>Тестирование,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lastRenderedPageBreak/>
              <w:t>основные положения государственных стандартов по оформлению и условному изображению объектов на топографических планах.</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bl>
    <w:p w:rsidR="0009210F" w:rsidRDefault="0009210F" w:rsidP="0009210F">
      <w:pPr>
        <w:pStyle w:val="33"/>
        <w:spacing w:after="0"/>
        <w:rPr>
          <w:sz w:val="24"/>
          <w:szCs w:val="24"/>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007D0B40">
        <w:rPr>
          <w:b/>
          <w:sz w:val="28"/>
          <w:szCs w:val="28"/>
        </w:rPr>
        <w:t>4</w:t>
      </w:r>
      <w:r w:rsidRPr="00A015E3">
        <w:rPr>
          <w:b/>
          <w:sz w:val="28"/>
          <w:szCs w:val="28"/>
        </w:rPr>
        <w:t>.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DD6344" w:rsidRPr="000763C8" w:rsidTr="00A22263">
        <w:tc>
          <w:tcPr>
            <w:tcW w:w="2802" w:type="dxa"/>
            <w:shd w:val="clear" w:color="auto" w:fill="auto"/>
            <w:vAlign w:val="center"/>
          </w:tcPr>
          <w:p w:rsidR="00DD6344" w:rsidRPr="000763C8" w:rsidRDefault="00DD6344" w:rsidP="00A22263">
            <w:pPr>
              <w:ind w:firstLine="0"/>
              <w:jc w:val="center"/>
            </w:pPr>
            <w:r w:rsidRPr="000763C8">
              <w:t>Индекс профессиональных модулей</w:t>
            </w:r>
            <w:r w:rsidR="005248AB">
              <w:t xml:space="preserve"> </w:t>
            </w:r>
            <w:r w:rsidRPr="000763C8">
              <w:t>в соответствии</w:t>
            </w:r>
          </w:p>
          <w:p w:rsidR="00DD6344" w:rsidRPr="000763C8" w:rsidRDefault="00DD6344" w:rsidP="00A22263">
            <w:pPr>
              <w:ind w:firstLine="0"/>
              <w:jc w:val="center"/>
            </w:pPr>
            <w:r w:rsidRPr="000763C8">
              <w:t>с учебным планом</w:t>
            </w:r>
          </w:p>
        </w:tc>
        <w:tc>
          <w:tcPr>
            <w:tcW w:w="6804" w:type="dxa"/>
            <w:shd w:val="clear" w:color="auto" w:fill="auto"/>
            <w:vAlign w:val="center"/>
          </w:tcPr>
          <w:p w:rsidR="00DD6344" w:rsidRPr="000763C8" w:rsidRDefault="00DD6344" w:rsidP="00A22263">
            <w:pPr>
              <w:ind w:firstLine="567"/>
            </w:pPr>
            <w:r w:rsidRPr="000763C8">
              <w:t>Наименование профессиональных модулей</w:t>
            </w:r>
          </w:p>
        </w:tc>
      </w:tr>
      <w:tr w:rsidR="00DD6344" w:rsidRPr="000763C8" w:rsidTr="00A22263">
        <w:trPr>
          <w:trHeight w:val="233"/>
        </w:trPr>
        <w:tc>
          <w:tcPr>
            <w:tcW w:w="2802" w:type="dxa"/>
            <w:shd w:val="clear" w:color="auto" w:fill="auto"/>
          </w:tcPr>
          <w:p w:rsidR="00DD6344" w:rsidRPr="000763C8" w:rsidRDefault="00DD6344" w:rsidP="00A22263">
            <w:pPr>
              <w:ind w:firstLine="0"/>
              <w:jc w:val="center"/>
            </w:pPr>
            <w:r w:rsidRPr="000763C8">
              <w:t>1</w:t>
            </w:r>
          </w:p>
        </w:tc>
        <w:tc>
          <w:tcPr>
            <w:tcW w:w="6804" w:type="dxa"/>
            <w:shd w:val="clear" w:color="auto" w:fill="auto"/>
          </w:tcPr>
          <w:p w:rsidR="00DD6344" w:rsidRPr="000763C8" w:rsidRDefault="00DD6344" w:rsidP="00A22263">
            <w:pPr>
              <w:ind w:firstLine="567"/>
              <w:jc w:val="center"/>
            </w:pPr>
            <w:r w:rsidRPr="000763C8">
              <w:t>2</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ПМ.01</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воспроизводству лесов и лесоразведение</w:t>
            </w:r>
          </w:p>
        </w:tc>
      </w:tr>
      <w:tr w:rsidR="00DD6344" w:rsidRPr="009B0B77" w:rsidTr="00A22263">
        <w:tc>
          <w:tcPr>
            <w:tcW w:w="2802" w:type="dxa"/>
            <w:shd w:val="clear" w:color="auto" w:fill="auto"/>
            <w:vAlign w:val="center"/>
          </w:tcPr>
          <w:p w:rsidR="00DD6344" w:rsidRPr="00B91A00" w:rsidRDefault="00DD6344" w:rsidP="00A22263">
            <w:pPr>
              <w:ind w:firstLine="0"/>
            </w:pPr>
            <w:r w:rsidRPr="00B91A00">
              <w:t>МДК.01.01</w:t>
            </w:r>
          </w:p>
        </w:tc>
        <w:tc>
          <w:tcPr>
            <w:tcW w:w="6804" w:type="dxa"/>
            <w:shd w:val="clear" w:color="auto" w:fill="auto"/>
            <w:vAlign w:val="center"/>
          </w:tcPr>
          <w:p w:rsidR="00DD6344" w:rsidRPr="00DD6344" w:rsidRDefault="00DD6344" w:rsidP="00DD6344">
            <w:pPr>
              <w:ind w:firstLine="0"/>
            </w:pPr>
            <w:r w:rsidRPr="006137EC">
              <w:t>Лесоразведение и воспроизводство лесов</w:t>
            </w:r>
            <w:r>
              <w:t>. Лесовосстановление</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DD6344" w:rsidRDefault="00DD6344" w:rsidP="00A22263">
            <w:pPr>
              <w:ind w:firstLine="0"/>
            </w:pPr>
            <w:r w:rsidRPr="00B91A00">
              <w:t>МДК.01.0</w:t>
            </w:r>
            <w:r w:rsidRPr="00DD6344">
              <w:t>2</w:t>
            </w:r>
          </w:p>
        </w:tc>
        <w:tc>
          <w:tcPr>
            <w:tcW w:w="6804" w:type="dxa"/>
            <w:shd w:val="clear" w:color="auto" w:fill="auto"/>
            <w:vAlign w:val="center"/>
          </w:tcPr>
          <w:p w:rsidR="00DD6344" w:rsidRDefault="00DD6344" w:rsidP="00DD6344">
            <w:pPr>
              <w:ind w:firstLine="0"/>
            </w:pPr>
            <w:r w:rsidRPr="006137EC">
              <w:t>Лесоразведение и воспроизводство лесов</w:t>
            </w:r>
            <w:r>
              <w:t>. Уход за лесами</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ПП.01</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ПМ.02</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охране и защите лесов</w:t>
            </w:r>
          </w:p>
        </w:tc>
      </w:tr>
      <w:tr w:rsidR="00DD6344" w:rsidRPr="000763C8" w:rsidTr="00A22263">
        <w:tc>
          <w:tcPr>
            <w:tcW w:w="2802" w:type="dxa"/>
            <w:shd w:val="clear" w:color="auto" w:fill="auto"/>
            <w:vAlign w:val="center"/>
          </w:tcPr>
          <w:p w:rsidR="00DD6344" w:rsidRPr="000A25FE" w:rsidRDefault="00DD6344" w:rsidP="00A22263">
            <w:pPr>
              <w:ind w:firstLine="0"/>
            </w:pPr>
            <w:r>
              <w:t>МДК.02.01</w:t>
            </w:r>
          </w:p>
        </w:tc>
        <w:tc>
          <w:tcPr>
            <w:tcW w:w="6804" w:type="dxa"/>
            <w:shd w:val="clear" w:color="auto" w:fill="auto"/>
            <w:vAlign w:val="center"/>
          </w:tcPr>
          <w:p w:rsidR="00DD6344" w:rsidRPr="00C402E0" w:rsidRDefault="00DD6344" w:rsidP="00A22263">
            <w:pPr>
              <w:ind w:firstLine="0"/>
            </w:pPr>
            <w:r w:rsidRPr="006137EC">
              <w:t>Охрана и защита лесов</w:t>
            </w:r>
          </w:p>
        </w:tc>
      </w:tr>
      <w:tr w:rsidR="00DD6344" w:rsidRPr="000763C8" w:rsidTr="00A22263">
        <w:tc>
          <w:tcPr>
            <w:tcW w:w="2802" w:type="dxa"/>
            <w:shd w:val="clear" w:color="auto" w:fill="auto"/>
            <w:vAlign w:val="center"/>
          </w:tcPr>
          <w:p w:rsidR="00DD6344" w:rsidRPr="00E14F41" w:rsidRDefault="00DD6344" w:rsidP="00DD6344">
            <w:pPr>
              <w:ind w:firstLine="0"/>
            </w:pPr>
            <w:r w:rsidRPr="00E14F41">
              <w:t>УП.02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ПП.02</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ПМ.03</w:t>
            </w:r>
          </w:p>
        </w:tc>
        <w:tc>
          <w:tcPr>
            <w:tcW w:w="6804" w:type="dxa"/>
            <w:shd w:val="clear" w:color="auto" w:fill="auto"/>
            <w:vAlign w:val="center"/>
          </w:tcPr>
          <w:p w:rsidR="00DD6344" w:rsidRPr="00046235" w:rsidRDefault="00DD6344" w:rsidP="00A22263">
            <w:pPr>
              <w:ind w:firstLine="0"/>
              <w:rPr>
                <w:b/>
              </w:rPr>
            </w:pPr>
            <w:r w:rsidRPr="006137EC">
              <w:rPr>
                <w:b/>
              </w:rPr>
              <w:t>Организация использования лесов</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3.01</w:t>
            </w:r>
          </w:p>
        </w:tc>
        <w:tc>
          <w:tcPr>
            <w:tcW w:w="6804" w:type="dxa"/>
            <w:shd w:val="clear" w:color="auto" w:fill="auto"/>
            <w:vAlign w:val="center"/>
          </w:tcPr>
          <w:p w:rsidR="00DD6344" w:rsidRPr="00403163" w:rsidRDefault="00DD6344" w:rsidP="00A22263">
            <w:pPr>
              <w:ind w:firstLine="0"/>
            </w:pPr>
            <w:r w:rsidRPr="006137EC">
              <w:t>Заготовка древесины и других лесных ресурсов</w:t>
            </w:r>
          </w:p>
        </w:tc>
      </w:tr>
      <w:tr w:rsidR="00DD6344" w:rsidRPr="000763C8" w:rsidTr="00A22263">
        <w:tc>
          <w:tcPr>
            <w:tcW w:w="2802" w:type="dxa"/>
            <w:shd w:val="clear" w:color="auto" w:fill="auto"/>
            <w:vAlign w:val="center"/>
          </w:tcPr>
          <w:p w:rsidR="00DD6344" w:rsidRPr="00C402E0" w:rsidRDefault="00DD6344" w:rsidP="00A22263">
            <w:pPr>
              <w:ind w:firstLine="0"/>
            </w:pPr>
            <w:r>
              <w:t>УП.03.01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3.02</w:t>
            </w:r>
          </w:p>
        </w:tc>
        <w:tc>
          <w:tcPr>
            <w:tcW w:w="6804" w:type="dxa"/>
            <w:shd w:val="clear" w:color="auto" w:fill="auto"/>
            <w:vAlign w:val="center"/>
          </w:tcPr>
          <w:p w:rsidR="00DD6344" w:rsidRDefault="00DD6344" w:rsidP="00A22263">
            <w:pPr>
              <w:ind w:firstLine="0"/>
            </w:pPr>
            <w:r w:rsidRPr="006137EC">
              <w:t>Использование лесов для осуществления рекреационной деятельности</w:t>
            </w:r>
          </w:p>
        </w:tc>
      </w:tr>
      <w:tr w:rsidR="00DD6344" w:rsidRPr="000763C8" w:rsidTr="00A22263">
        <w:tc>
          <w:tcPr>
            <w:tcW w:w="2802" w:type="dxa"/>
            <w:shd w:val="clear" w:color="auto" w:fill="auto"/>
            <w:vAlign w:val="center"/>
          </w:tcPr>
          <w:p w:rsidR="00DD6344" w:rsidRPr="00C402E0" w:rsidRDefault="00DD6344" w:rsidP="00A22263">
            <w:pPr>
              <w:ind w:firstLine="0"/>
            </w:pPr>
            <w:r>
              <w:t>УП.03.02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ПП.03</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4</w:t>
            </w:r>
          </w:p>
        </w:tc>
        <w:tc>
          <w:tcPr>
            <w:tcW w:w="6804" w:type="dxa"/>
            <w:shd w:val="clear" w:color="auto" w:fill="auto"/>
            <w:vAlign w:val="center"/>
          </w:tcPr>
          <w:p w:rsidR="00F91BD7" w:rsidRDefault="00F91BD7" w:rsidP="00A22263">
            <w:pPr>
              <w:ind w:firstLine="0"/>
            </w:pPr>
            <w:r w:rsidRPr="006137EC">
              <w:rPr>
                <w:b/>
              </w:rPr>
              <w:t>Проведение работ по лесоустройству и таксации</w:t>
            </w:r>
          </w:p>
        </w:tc>
      </w:tr>
      <w:tr w:rsidR="00F91BD7" w:rsidRPr="000763C8" w:rsidTr="00A22263">
        <w:tc>
          <w:tcPr>
            <w:tcW w:w="2802" w:type="dxa"/>
            <w:shd w:val="clear" w:color="auto" w:fill="auto"/>
            <w:vAlign w:val="center"/>
          </w:tcPr>
          <w:p w:rsidR="00F91BD7" w:rsidRPr="00C402E0" w:rsidRDefault="00F91BD7" w:rsidP="00A22263">
            <w:pPr>
              <w:ind w:firstLine="0"/>
            </w:pPr>
            <w:r>
              <w:t>МДК.04.01</w:t>
            </w:r>
          </w:p>
        </w:tc>
        <w:tc>
          <w:tcPr>
            <w:tcW w:w="6804" w:type="dxa"/>
            <w:shd w:val="clear" w:color="auto" w:fill="auto"/>
            <w:vAlign w:val="center"/>
          </w:tcPr>
          <w:p w:rsidR="00F91BD7" w:rsidRDefault="00F91BD7" w:rsidP="00A22263">
            <w:pPr>
              <w:ind w:firstLine="0"/>
            </w:pPr>
            <w:r w:rsidRPr="006137EC">
              <w:t>Лесная таксация</w:t>
            </w:r>
          </w:p>
        </w:tc>
      </w:tr>
      <w:tr w:rsidR="00F91BD7" w:rsidRPr="000763C8" w:rsidTr="00A22263">
        <w:tc>
          <w:tcPr>
            <w:tcW w:w="2802" w:type="dxa"/>
            <w:shd w:val="clear" w:color="auto" w:fill="auto"/>
            <w:vAlign w:val="center"/>
          </w:tcPr>
          <w:p w:rsidR="00F91BD7" w:rsidRPr="00C402E0" w:rsidRDefault="00F91BD7" w:rsidP="00A22263">
            <w:pPr>
              <w:ind w:firstLine="0"/>
            </w:pPr>
            <w:r>
              <w:t>УП.04.01</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МДК.04.02</w:t>
            </w:r>
          </w:p>
        </w:tc>
        <w:tc>
          <w:tcPr>
            <w:tcW w:w="6804" w:type="dxa"/>
            <w:shd w:val="clear" w:color="auto" w:fill="auto"/>
            <w:vAlign w:val="center"/>
          </w:tcPr>
          <w:p w:rsidR="00F91BD7" w:rsidRDefault="00F91BD7" w:rsidP="00A22263">
            <w:pPr>
              <w:ind w:firstLine="0"/>
            </w:pPr>
            <w:r w:rsidRPr="006137EC">
              <w:rPr>
                <w:color w:val="1D1B11"/>
              </w:rPr>
              <w:t>Лесоустройство</w:t>
            </w:r>
          </w:p>
        </w:tc>
      </w:tr>
      <w:tr w:rsidR="00F91BD7" w:rsidRPr="000763C8" w:rsidTr="00A22263">
        <w:tc>
          <w:tcPr>
            <w:tcW w:w="2802" w:type="dxa"/>
            <w:shd w:val="clear" w:color="auto" w:fill="auto"/>
            <w:vAlign w:val="center"/>
          </w:tcPr>
          <w:p w:rsidR="00F91BD7" w:rsidRPr="00C402E0" w:rsidRDefault="00F91BD7" w:rsidP="00A22263">
            <w:pPr>
              <w:ind w:firstLine="0"/>
            </w:pPr>
            <w:r>
              <w:t>УП.04.02</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ПП.04</w:t>
            </w:r>
          </w:p>
        </w:tc>
        <w:tc>
          <w:tcPr>
            <w:tcW w:w="6804" w:type="dxa"/>
            <w:shd w:val="clear" w:color="auto" w:fill="auto"/>
            <w:vAlign w:val="center"/>
          </w:tcPr>
          <w:p w:rsidR="00F91BD7" w:rsidRPr="00C402E0" w:rsidRDefault="00F91BD7"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5</w:t>
            </w:r>
          </w:p>
        </w:tc>
        <w:tc>
          <w:tcPr>
            <w:tcW w:w="6804" w:type="dxa"/>
            <w:shd w:val="clear" w:color="auto" w:fill="auto"/>
            <w:vAlign w:val="center"/>
          </w:tcPr>
          <w:p w:rsidR="00F91BD7" w:rsidRPr="00046235" w:rsidRDefault="00F91BD7" w:rsidP="00A22263">
            <w:pPr>
              <w:ind w:firstLine="0"/>
              <w:rPr>
                <w:b/>
              </w:rPr>
            </w:pPr>
            <w:r w:rsidRPr="00046235">
              <w:rPr>
                <w:b/>
              </w:rPr>
              <w:t>Выполнение работ по одной или нескольким профессиям рабочего,</w:t>
            </w:r>
            <w:r w:rsidR="005248AB">
              <w:rPr>
                <w:b/>
              </w:rPr>
              <w:t xml:space="preserve"> </w:t>
            </w:r>
            <w:r w:rsidRPr="00046235">
              <w:rPr>
                <w:b/>
              </w:rPr>
              <w:t xml:space="preserve">должностям служащих </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Pr="00C402E0" w:rsidRDefault="00F91BD7" w:rsidP="00A22263">
            <w:pPr>
              <w:ind w:firstLine="0"/>
            </w:pPr>
            <w:r w:rsidRPr="006137EC">
              <w:t>Лесовод</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Default="00F91BD7" w:rsidP="00A22263">
            <w:pPr>
              <w:ind w:firstLine="0"/>
            </w:pPr>
            <w:r>
              <w:t>С</w:t>
            </w:r>
            <w:r w:rsidRPr="006137EC">
              <w:t>таночник деревообрабатывающих станков</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bl>
    <w:p w:rsidR="004D1EF3" w:rsidRDefault="004D1EF3" w:rsidP="00016981">
      <w:pPr>
        <w:pStyle w:val="33"/>
        <w:spacing w:after="0"/>
        <w:ind w:firstLine="709"/>
        <w:jc w:val="center"/>
        <w:rPr>
          <w:b/>
          <w:sz w:val="28"/>
          <w:szCs w:val="28"/>
        </w:rPr>
      </w:pPr>
    </w:p>
    <w:p w:rsidR="004D1EF3" w:rsidRPr="00A015E3" w:rsidRDefault="004D1EF3" w:rsidP="00016981">
      <w:pPr>
        <w:pStyle w:val="33"/>
        <w:spacing w:after="0"/>
        <w:ind w:firstLine="709"/>
        <w:jc w:val="center"/>
        <w:rPr>
          <w:b/>
          <w:sz w:val="28"/>
          <w:szCs w:val="28"/>
        </w:rPr>
      </w:pPr>
      <w:r w:rsidRPr="00A015E3">
        <w:rPr>
          <w:b/>
          <w:sz w:val="28"/>
          <w:szCs w:val="28"/>
        </w:rPr>
        <w:t>ПМ.01 Организация  и проведение мероприятий по воспроизводству лесов и лесоразведение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A015E3">
        <w:rPr>
          <w:b/>
        </w:rPr>
        <w:t>1.1. Область применения рабочей программы</w:t>
      </w:r>
    </w:p>
    <w:p w:rsidR="00904251" w:rsidRPr="00A015E3" w:rsidRDefault="00904251" w:rsidP="00904251">
      <w:pPr>
        <w:pStyle w:val="23"/>
        <w:widowControl w:val="0"/>
        <w:ind w:left="0" w:firstLine="708"/>
        <w:jc w:val="both"/>
        <w:rPr>
          <w:b/>
        </w:rPr>
      </w:pPr>
      <w:r w:rsidRPr="00A015E3">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w:t>
      </w:r>
      <w:r w:rsidRPr="00A015E3">
        <w:lastRenderedPageBreak/>
        <w:t xml:space="preserve">ФГОС по специальности СПО  </w:t>
      </w:r>
      <w:r w:rsidRPr="00A015E3">
        <w:rPr>
          <w:b/>
        </w:rPr>
        <w:t>35.02.01</w:t>
      </w:r>
      <w:r w:rsidR="00E973F7" w:rsidRPr="00E973F7">
        <w:rPr>
          <w:b/>
        </w:rPr>
        <w:t xml:space="preserve"> </w:t>
      </w:r>
      <w:r w:rsidRPr="00A015E3">
        <w:rPr>
          <w:b/>
        </w:rPr>
        <w:t xml:space="preserve">Лесное и лесопарковое хозяйство  </w:t>
      </w:r>
      <w:r w:rsidRPr="00A015E3">
        <w:t xml:space="preserve">(базовой подготовки) в части освоения основного вида профессиональной деятельности (ВПД):  </w:t>
      </w:r>
      <w:r w:rsidRPr="00A015E3">
        <w:rPr>
          <w:b/>
        </w:rPr>
        <w:t>Организация и проведение мероприятий по воспроизводству лесов и лесоразведению</w:t>
      </w:r>
    </w:p>
    <w:p w:rsidR="00904251" w:rsidRPr="00A015E3" w:rsidRDefault="00904251" w:rsidP="00904251">
      <w:r w:rsidRPr="00A015E3">
        <w:t xml:space="preserve"> и соответствующих профессиональных компетенций (ПК):</w:t>
      </w:r>
    </w:p>
    <w:p w:rsidR="00904251" w:rsidRPr="00A015E3" w:rsidRDefault="00904251" w:rsidP="00904251">
      <w:r w:rsidRPr="00A015E3">
        <w:t xml:space="preserve">1.1. Планировать, осуществлять и контролировать работы по лесному семеноводству.  </w:t>
      </w:r>
    </w:p>
    <w:p w:rsidR="00904251" w:rsidRPr="00A015E3" w:rsidRDefault="00904251" w:rsidP="00904251">
      <w:r w:rsidRPr="00A015E3">
        <w:t xml:space="preserve">1.2.  Планировать, осуществлять и контролировать работы по выращиванию посадочного материала.  </w:t>
      </w:r>
    </w:p>
    <w:p w:rsidR="00904251" w:rsidRPr="00A015E3" w:rsidRDefault="00904251" w:rsidP="00904251">
      <w:r w:rsidRPr="00A015E3">
        <w:t xml:space="preserve">1.3. Участвовать в проектировании и контролировать работы по лесовосстановлению, лесоразведению и руководить ими.  </w:t>
      </w:r>
    </w:p>
    <w:p w:rsidR="00904251" w:rsidRPr="00A015E3" w:rsidRDefault="00904251" w:rsidP="00904251">
      <w:r w:rsidRPr="00A015E3">
        <w:t>1.4. Участвовать в проектировании и контролировать работы по уходу за лесами и руководить ими.</w:t>
      </w:r>
    </w:p>
    <w:p w:rsidR="00904251" w:rsidRPr="00A015E3" w:rsidRDefault="00904251" w:rsidP="00904251">
      <w:r w:rsidRPr="00A015E3">
        <w:t>1.5. Осуществлять мероприятия по защите семян и посадочного материала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A015E3">
        <w:tab/>
        <w:t>Рабочая программа профессионального модуля может быть использованав дополнительном профессиональном образовании и профессиональной подготовке работников в лесном хозяйстве при наличии среднего (полного) общего образования. Опыт работы не требуется.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1.2. Цели и задачи профессионального модуля – требования к результатам освоения профессионального модуля: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A015E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иметь практический опыт:</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учёта урожая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заготовки, приёмки, учёта и хранения лесосеменного сырья;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отбора средних проб от партии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определения посевных качеств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выращивания посадочного материала в лесном питомнике;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создания лесных культур, защитных лесных насаждений и ухода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защиты семян, посадочного материала, лесных культур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по уходу за лесами;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оформления технической документации;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контроля качества работ на всех этапах их проведения;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участие в проектировании мероприятий по воспроизводству лесов и уходу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уметь:</w:t>
      </w:r>
    </w:p>
    <w:p w:rsidR="00904251" w:rsidRPr="00A015E3" w:rsidRDefault="00904251" w:rsidP="00904251">
      <w:r w:rsidRPr="00A015E3">
        <w:t>- выполнять селекционную оценку деревьев и насаждений;</w:t>
      </w:r>
    </w:p>
    <w:p w:rsidR="00904251" w:rsidRPr="00A015E3" w:rsidRDefault="00904251" w:rsidP="00904251">
      <w:r w:rsidRPr="00A015E3">
        <w:t>- выполнять прививки древесных пород;</w:t>
      </w:r>
    </w:p>
    <w:p w:rsidR="00904251" w:rsidRPr="00A015E3" w:rsidRDefault="00904251" w:rsidP="00904251">
      <w:r w:rsidRPr="00A015E3">
        <w:t>- готовить семена к посеву;</w:t>
      </w:r>
    </w:p>
    <w:p w:rsidR="00904251" w:rsidRPr="00A015E3" w:rsidRDefault="00904251" w:rsidP="00904251">
      <w:r w:rsidRPr="00A015E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A015E3" w:rsidRDefault="00904251" w:rsidP="00904251">
      <w:r w:rsidRPr="00A015E3">
        <w:t>- рассчитывать нормы высева семян;</w:t>
      </w:r>
    </w:p>
    <w:p w:rsidR="00904251" w:rsidRPr="00A015E3" w:rsidRDefault="00904251" w:rsidP="00904251">
      <w:r w:rsidRPr="00A015E3">
        <w:t>- проводить инвентаризацию посадочного материала в питомнике;</w:t>
      </w:r>
    </w:p>
    <w:p w:rsidR="00904251" w:rsidRPr="00A015E3" w:rsidRDefault="00904251" w:rsidP="00904251">
      <w:r w:rsidRPr="00A015E3">
        <w:t>- выкапывать, сортировать, хранить и перевозить посадочный материал;</w:t>
      </w:r>
    </w:p>
    <w:p w:rsidR="00904251" w:rsidRPr="00A015E3" w:rsidRDefault="00904251" w:rsidP="00904251">
      <w:r w:rsidRPr="00A015E3">
        <w:t>- подбирать вид, конструкцию, породный состав, схему размещения растений в защитных лесных насаждениях различного назначения;</w:t>
      </w:r>
    </w:p>
    <w:p w:rsidR="00904251" w:rsidRPr="00A015E3" w:rsidRDefault="00904251" w:rsidP="00904251">
      <w:r w:rsidRPr="00A015E3">
        <w:t>- вести учёт и оценку естественного возобновления лесов;</w:t>
      </w:r>
    </w:p>
    <w:p w:rsidR="00904251" w:rsidRPr="00A015E3" w:rsidRDefault="00904251" w:rsidP="00904251">
      <w:r w:rsidRPr="00A015E3">
        <w:t>- назначать виды ухода и устанавливать их режим;</w:t>
      </w:r>
    </w:p>
    <w:p w:rsidR="00904251" w:rsidRPr="00A015E3" w:rsidRDefault="00904251" w:rsidP="00904251">
      <w:r w:rsidRPr="00A015E3">
        <w:t>- отводить участки лесных насаждений для проведения мероприятий по уходу за лесами и оформлять документацию по их отводу;</w:t>
      </w:r>
    </w:p>
    <w:p w:rsidR="00904251" w:rsidRPr="00A015E3" w:rsidRDefault="00904251" w:rsidP="00904251">
      <w:r w:rsidRPr="00A015E3">
        <w:t>- подбирать технологию ухода за лесами и  оформлять технологические карты;</w:t>
      </w:r>
    </w:p>
    <w:p w:rsidR="00904251" w:rsidRPr="00A015E3" w:rsidRDefault="00904251" w:rsidP="00904251">
      <w:r w:rsidRPr="00A015E3">
        <w:t xml:space="preserve">- производить оценку качества лесных участков, на которых проведены мероприятия по </w:t>
      </w:r>
      <w:r w:rsidRPr="00A015E3">
        <w:lastRenderedPageBreak/>
        <w:t>уходу;</w:t>
      </w:r>
    </w:p>
    <w:p w:rsidR="00904251" w:rsidRPr="00A015E3" w:rsidRDefault="00904251" w:rsidP="00904251">
      <w:r w:rsidRPr="00A015E3">
        <w:t>- отбирать деревья в рубку и на выращивание;</w:t>
      </w:r>
    </w:p>
    <w:p w:rsidR="00904251" w:rsidRPr="00A015E3" w:rsidRDefault="00904251" w:rsidP="00904251">
      <w:r w:rsidRPr="00A015E3">
        <w:t>- определять виды вредителей и болезней семян, сеянцев и саженцев и применять методы борьбы с ними;</w:t>
      </w:r>
    </w:p>
    <w:p w:rsidR="00904251" w:rsidRPr="00A015E3" w:rsidRDefault="00904251" w:rsidP="00904251">
      <w:r w:rsidRPr="00A015E3">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A015E3" w:rsidRDefault="00904251" w:rsidP="00904251">
      <w:r w:rsidRPr="00A015E3">
        <w:t>- организовывать работу производственного подразделения;</w:t>
      </w:r>
    </w:p>
    <w:p w:rsidR="00904251" w:rsidRPr="00A015E3" w:rsidRDefault="00904251" w:rsidP="00904251">
      <w:r w:rsidRPr="00A015E3">
        <w:t>- пользоваться нормативно-технической документацией;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знать:</w:t>
      </w:r>
    </w:p>
    <w:p w:rsidR="00904251" w:rsidRPr="00A015E3" w:rsidRDefault="00904251" w:rsidP="00904251">
      <w:r w:rsidRPr="00A015E3">
        <w:t>- биологию семеношения, роста и развития древесных и кустарниковых пород;</w:t>
      </w:r>
    </w:p>
    <w:p w:rsidR="00904251" w:rsidRPr="00A015E3" w:rsidRDefault="00904251" w:rsidP="00904251">
      <w:r w:rsidRPr="00A015E3">
        <w:t>- основные виды болезней и вредителей семян, сеянцев и саженцев и меры борьбы с ними;</w:t>
      </w:r>
    </w:p>
    <w:p w:rsidR="00904251" w:rsidRPr="00A015E3" w:rsidRDefault="00904251" w:rsidP="00904251">
      <w:r w:rsidRPr="00A015E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A015E3" w:rsidRDefault="00904251" w:rsidP="00904251">
      <w:r w:rsidRPr="00A015E3">
        <w:t>- технологию создания объектов лесосеменной базы и ухода за ними;</w:t>
      </w:r>
    </w:p>
    <w:p w:rsidR="00904251" w:rsidRPr="00A015E3" w:rsidRDefault="00904251" w:rsidP="00904251">
      <w:r w:rsidRPr="00A015E3">
        <w:t>- методики прогнозирования и учёта урожая семян;</w:t>
      </w:r>
    </w:p>
    <w:p w:rsidR="00904251" w:rsidRPr="00A015E3" w:rsidRDefault="00904251" w:rsidP="00904251">
      <w:r w:rsidRPr="00A015E3">
        <w:t>- технологии заготовки, хранения, переработки лесосеменного сырья, хранения и транспортировки семян;</w:t>
      </w:r>
    </w:p>
    <w:p w:rsidR="00904251" w:rsidRPr="00A015E3" w:rsidRDefault="00904251" w:rsidP="00904251">
      <w:r w:rsidRPr="00A015E3">
        <w:t>- методы определения посевных качеств семян;</w:t>
      </w:r>
    </w:p>
    <w:p w:rsidR="00904251" w:rsidRPr="00A015E3" w:rsidRDefault="00904251" w:rsidP="00904251">
      <w:r w:rsidRPr="00A015E3">
        <w:t>- виды лесных питомников, их организационную структуру;</w:t>
      </w:r>
    </w:p>
    <w:p w:rsidR="00904251" w:rsidRPr="00A015E3" w:rsidRDefault="00904251" w:rsidP="00904251">
      <w:r w:rsidRPr="00A015E3">
        <w:t>- приёмы и системы обработки почвы в питомниках;</w:t>
      </w:r>
    </w:p>
    <w:p w:rsidR="00904251" w:rsidRPr="00A015E3" w:rsidRDefault="00904251" w:rsidP="00904251">
      <w:r w:rsidRPr="00A015E3">
        <w:t>- агротехнику и технологию выращивания посадочного материала в лесных питомниках;</w:t>
      </w:r>
    </w:p>
    <w:p w:rsidR="00904251" w:rsidRPr="00A015E3" w:rsidRDefault="00904251" w:rsidP="00904251">
      <w:r w:rsidRPr="00A015E3">
        <w:t>- основные положения лесовыращивания, виды и типы лесных культур, категории лесокультурных площадей;</w:t>
      </w:r>
    </w:p>
    <w:p w:rsidR="00904251" w:rsidRPr="00A015E3" w:rsidRDefault="00904251" w:rsidP="00904251">
      <w:r w:rsidRPr="00A015E3">
        <w:t xml:space="preserve">- методику разработки проекта лесовосстановления; </w:t>
      </w:r>
    </w:p>
    <w:p w:rsidR="00904251" w:rsidRPr="00A015E3" w:rsidRDefault="00904251" w:rsidP="00904251">
      <w:r w:rsidRPr="00A015E3">
        <w:t>- агротехнику и технологию создания лесных культур;</w:t>
      </w:r>
    </w:p>
    <w:p w:rsidR="00904251" w:rsidRPr="00A015E3" w:rsidRDefault="00904251" w:rsidP="00904251">
      <w:r w:rsidRPr="00A015E3">
        <w:t>- методику подбора конструкций, породного состава, схемы размещения растений в защитных лесных полосах;</w:t>
      </w:r>
    </w:p>
    <w:p w:rsidR="00904251" w:rsidRPr="00A015E3" w:rsidRDefault="00904251" w:rsidP="00904251">
      <w:r w:rsidRPr="00A015E3">
        <w:t>- виды, методы и приёмы ухода за лесами;</w:t>
      </w:r>
    </w:p>
    <w:p w:rsidR="00904251" w:rsidRPr="00A015E3" w:rsidRDefault="00904251" w:rsidP="00904251">
      <w:r w:rsidRPr="00A015E3">
        <w:t>- технологии ухода за лесами;</w:t>
      </w:r>
    </w:p>
    <w:p w:rsidR="00904251" w:rsidRPr="00A015E3" w:rsidRDefault="00904251" w:rsidP="00904251">
      <w:r w:rsidRPr="00A015E3">
        <w:t>- пути повышения устойчивости и продуктивности лесов;</w:t>
      </w:r>
    </w:p>
    <w:p w:rsidR="00904251" w:rsidRPr="00A015E3" w:rsidRDefault="00904251" w:rsidP="00904251">
      <w:r w:rsidRPr="00A015E3">
        <w:t>- правила оформления технической документации по воспроизводству лесов и лесоразведению;</w:t>
      </w:r>
    </w:p>
    <w:p w:rsidR="00904251" w:rsidRPr="00A015E3" w:rsidRDefault="00904251" w:rsidP="00904251">
      <w:r w:rsidRPr="00A015E3">
        <w:t>- основные нормативные и правовые документы по воспроизводству лесов и лесоразведению;</w:t>
      </w:r>
    </w:p>
    <w:p w:rsidR="00904251" w:rsidRPr="00A015E3" w:rsidRDefault="00904251" w:rsidP="00904251">
      <w:r w:rsidRPr="00A015E3">
        <w:t>- правила и нормы охраны труда при проведении технологических процессов.</w:t>
      </w:r>
    </w:p>
    <w:p w:rsidR="00427BBD" w:rsidRPr="00A015E3"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1.3. Количество часов на освоение рабочей программы профессионального модуля:</w:t>
      </w:r>
      <w:r w:rsidR="00E973F7" w:rsidRPr="00E973F7">
        <w:rPr>
          <w:b/>
        </w:rPr>
        <w:t xml:space="preserve"> </w:t>
      </w:r>
      <w:r w:rsidR="00427BBD" w:rsidRPr="00A015E3">
        <w:t>Всего – 946 часов, в том числе:</w:t>
      </w:r>
      <w:r w:rsidR="00E973F7" w:rsidRPr="00E973F7">
        <w:t xml:space="preserve"> </w:t>
      </w:r>
      <w:r w:rsidR="00427BBD" w:rsidRPr="00A015E3">
        <w:t>максимальной учебной нагрузки обучающегося – 746 часов, включая:</w:t>
      </w:r>
      <w:r w:rsidR="00E973F7" w:rsidRPr="00E973F7">
        <w:t xml:space="preserve"> </w:t>
      </w:r>
      <w:r w:rsidR="00427BBD" w:rsidRPr="00A015E3">
        <w:t>обязательной аудиторной учебной нагрузки обучающегося – 506 часа;</w:t>
      </w:r>
    </w:p>
    <w:p w:rsidR="00427BBD" w:rsidRPr="00A015E3"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самостоятельной работы обучающегося – 200 часов;</w:t>
      </w:r>
      <w:r w:rsidR="00E973F7" w:rsidRPr="00E973F7">
        <w:t xml:space="preserve"> </w:t>
      </w:r>
      <w:r w:rsidRPr="00A015E3">
        <w:t>учебной и производственной практики – 252 часа;</w:t>
      </w:r>
      <w:r w:rsidR="00E973F7" w:rsidRPr="00E973F7">
        <w:t xml:space="preserve"> </w:t>
      </w:r>
      <w:r w:rsidRPr="00A015E3">
        <w:t>вариативная часть – 100 часов.</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ухода за лесом».</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lastRenderedPageBreak/>
        <w:t xml:space="preserve">Вариативная часть в количестве 84 часов добавлена   в Раздел 1. Лесовосстановление: Общие положения семеноводства – 1 час. </w:t>
      </w:r>
      <w:r w:rsidRPr="00A015E3">
        <w:rPr>
          <w:rFonts w:eastAsia="Calibri"/>
          <w:bCs/>
        </w:rPr>
        <w:t xml:space="preserve">Тема 1.1. Семеношение древесных и кустарниковых пород- 5 часов. </w:t>
      </w:r>
      <w:r w:rsidRPr="00A015E3">
        <w:t xml:space="preserve">Тема 1.2. </w:t>
      </w:r>
      <w:r w:rsidRPr="00A015E3">
        <w:rPr>
          <w:rFonts w:eastAsia="Calibri"/>
          <w:bCs/>
        </w:rPr>
        <w:t xml:space="preserve">Лесная селекция и семеноводство – 4 часа. </w:t>
      </w:r>
      <w:r w:rsidRPr="00A015E3">
        <w:t>Тема 1.3. Заготовка и переработка семенного сырья – 2 часа. Тема 1.4. Хранение семян и плодов. 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6775C1"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A015E3">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A015E3">
        <w:t xml:space="preserve"> Протокол № 1 от 30.08.2017г.</w:t>
      </w:r>
    </w:p>
    <w:p w:rsidR="00E973F7" w:rsidRPr="006775C1" w:rsidRDefault="00E973F7" w:rsidP="00E973F7"/>
    <w:p w:rsidR="00E973F7" w:rsidRDefault="00E973F7" w:rsidP="00E973F7"/>
    <w:p w:rsidR="003B3252" w:rsidRDefault="003B3252" w:rsidP="00E973F7"/>
    <w:p w:rsidR="003B3252" w:rsidRDefault="003B3252" w:rsidP="00E973F7"/>
    <w:p w:rsidR="003B3252" w:rsidRDefault="003B3252" w:rsidP="00E973F7"/>
    <w:p w:rsidR="003B3252" w:rsidRDefault="003B3252" w:rsidP="00E973F7"/>
    <w:p w:rsidR="003B3252" w:rsidRPr="006775C1" w:rsidRDefault="003B3252" w:rsidP="00E973F7"/>
    <w:p w:rsidR="00E973F7" w:rsidRPr="006775C1" w:rsidRDefault="00E973F7" w:rsidP="00E973F7"/>
    <w:p w:rsidR="00E973F7" w:rsidRPr="006775C1" w:rsidRDefault="00E973F7" w:rsidP="00E973F7"/>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 xml:space="preserve">2. результаты освоения ПРОФЕССИОНАЛЬНОГО МОДУЛЯ </w:t>
      </w:r>
    </w:p>
    <w:p w:rsidR="00904251" w:rsidRPr="00A015E3" w:rsidRDefault="00904251"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A015E3">
        <w:t xml:space="preserve">Результатом освоения профессионального модуля является овладение обучающимися видом профессиональной деятельности (ВПД) </w:t>
      </w:r>
      <w:r w:rsidRPr="00A015E3">
        <w:rPr>
          <w:b/>
        </w:rPr>
        <w:t>Организация и проведение мероприятий по воспроизводству лесов и лесоразведению,</w:t>
      </w:r>
      <w:r w:rsidRPr="00A015E3">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9"/>
      </w:tblGrid>
      <w:tr w:rsidR="00904251" w:rsidRPr="00A015E3" w:rsidTr="005D0A78">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A015E3" w:rsidRDefault="00904251" w:rsidP="005D0A78">
            <w:pPr>
              <w:suppressAutoHyphens/>
              <w:jc w:val="center"/>
              <w:rPr>
                <w:b/>
              </w:rPr>
            </w:pPr>
            <w:r w:rsidRPr="00A015E3">
              <w:rPr>
                <w:b/>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A015E3" w:rsidRDefault="00904251" w:rsidP="005D0A78">
            <w:pPr>
              <w:suppressAutoHyphens/>
              <w:jc w:val="center"/>
              <w:rPr>
                <w:b/>
              </w:rPr>
            </w:pPr>
            <w:r w:rsidRPr="00A015E3">
              <w:rPr>
                <w:b/>
              </w:rPr>
              <w:t>Наименование результата обучения</w:t>
            </w:r>
          </w:p>
        </w:tc>
      </w:tr>
      <w:tr w:rsidR="00904251" w:rsidRPr="00A015E3"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Планировать, осуществлять и контролировать работы по лесному семеноводству.</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 xml:space="preserve">Планировать, осуществлять и контролировать работы по выращиванию посадочного материала. </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suppressAutoHyphens/>
              <w:ind w:firstLine="0"/>
            </w:pPr>
            <w:r w:rsidRPr="00A015E3">
              <w:t>Участвовать в проектировании и контролировать работы по лесовосстановлению, лесоразведению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Участвовать в проектировании и контролировать работы по уходу за лесами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Осуществлять мероприятия по защите семян и посадочного материала от вредителей и болезней.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Понимать сущность и социальную значимость своей будущей профессии, проявлять к ней устойчивый интерес.</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Принимать решения в стандартных и нестандартных ситуациях и нести за них ответственность.</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Использовать информационно-коммуникационные технологии в профессиональной деятельности.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hanging="51"/>
            </w:pPr>
            <w:r w:rsidRPr="00A015E3">
              <w:t xml:space="preserve"> Работать в коллективе и в команде, эффективно общаться с коллегами, руководством, потребителями.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Брать на себя ответственность за работу членов команды (подчиненных),  результат выполнения заданий.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ind w:firstLine="0"/>
            </w:pPr>
            <w:r w:rsidRPr="00A015E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Ориентироваться в условиях частой смены технологий в профессиональной деятельности.</w:t>
            </w:r>
          </w:p>
        </w:tc>
      </w:tr>
    </w:tbl>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A015E3" w:rsidSect="002132C9">
          <w:headerReference w:type="even" r:id="rId75"/>
          <w:headerReference w:type="default" r:id="rId76"/>
          <w:footerReference w:type="even" r:id="rId77"/>
          <w:footerReference w:type="default" r:id="rId78"/>
          <w:headerReference w:type="first" r:id="rId79"/>
          <w:footerReference w:type="first" r:id="rId80"/>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2"/>
        <w:gridCol w:w="2530"/>
        <w:gridCol w:w="898"/>
        <w:gridCol w:w="901"/>
        <w:gridCol w:w="1621"/>
        <w:gridCol w:w="1377"/>
        <w:gridCol w:w="946"/>
        <w:gridCol w:w="18"/>
        <w:gridCol w:w="1258"/>
        <w:gridCol w:w="1086"/>
        <w:gridCol w:w="1898"/>
      </w:tblGrid>
      <w:tr w:rsidR="002D3F5F" w:rsidRPr="00A015E3"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r w:rsidRPr="00A015E3">
              <w:rPr>
                <w:b/>
                <w:sz w:val="20"/>
                <w:szCs w:val="20"/>
              </w:rPr>
              <w:t>Код</w:t>
            </w:r>
          </w:p>
          <w:p w:rsidR="002D3F5F" w:rsidRPr="00A015E3" w:rsidRDefault="002D3F5F" w:rsidP="002D3F5F">
            <w:pPr>
              <w:pStyle w:val="23"/>
              <w:widowControl w:val="0"/>
              <w:ind w:left="0" w:firstLine="0"/>
              <w:jc w:val="center"/>
              <w:rPr>
                <w:b/>
                <w:sz w:val="20"/>
                <w:szCs w:val="20"/>
              </w:rPr>
            </w:pPr>
            <w:r w:rsidRPr="00A015E3">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vertAlign w:val="superscript"/>
              </w:rPr>
            </w:pPr>
            <w:r w:rsidRPr="00A015E3">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r w:rsidRPr="00A015E3">
              <w:rPr>
                <w:b/>
                <w:iCs/>
                <w:sz w:val="20"/>
                <w:szCs w:val="20"/>
              </w:rPr>
              <w:t xml:space="preserve">Всего, </w:t>
            </w:r>
            <w:r w:rsidRPr="00A015E3">
              <w:rPr>
                <w:iCs/>
                <w:sz w:val="20"/>
                <w:szCs w:val="20"/>
              </w:rPr>
              <w:t>часов</w:t>
            </w:r>
          </w:p>
          <w:p w:rsidR="002D3F5F" w:rsidRPr="00A015E3"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 xml:space="preserve">Практика </w:t>
            </w:r>
          </w:p>
        </w:tc>
      </w:tr>
      <w:tr w:rsidR="002D3F5F" w:rsidRPr="00A015E3" w:rsidTr="002D3F5F">
        <w:trPr>
          <w:trHeight w:val="435"/>
        </w:trPr>
        <w:tc>
          <w:tcPr>
            <w:tcW w:w="787" w:type="pct"/>
            <w:vMerge/>
            <w:tcBorders>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Учебная,</w:t>
            </w:r>
          </w:p>
          <w:p w:rsidR="002D3F5F" w:rsidRPr="00A015E3" w:rsidRDefault="002D3F5F" w:rsidP="002D3F5F">
            <w:pPr>
              <w:pStyle w:val="23"/>
              <w:widowControl w:val="0"/>
              <w:ind w:left="0" w:firstLine="0"/>
              <w:jc w:val="center"/>
              <w:rPr>
                <w:b/>
                <w:i/>
                <w:sz w:val="20"/>
                <w:szCs w:val="20"/>
              </w:rPr>
            </w:pPr>
            <w:r w:rsidRPr="00A015E3">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A015E3" w:rsidRDefault="002D3F5F" w:rsidP="002D3F5F">
            <w:pPr>
              <w:pStyle w:val="23"/>
              <w:widowControl w:val="0"/>
              <w:ind w:left="-108" w:firstLine="0"/>
              <w:jc w:val="center"/>
              <w:rPr>
                <w:b/>
                <w:sz w:val="20"/>
                <w:szCs w:val="20"/>
              </w:rPr>
            </w:pPr>
            <w:r w:rsidRPr="00A015E3">
              <w:rPr>
                <w:b/>
                <w:sz w:val="20"/>
                <w:szCs w:val="20"/>
              </w:rPr>
              <w:t>Производственная</w:t>
            </w:r>
          </w:p>
          <w:p w:rsidR="002D3F5F" w:rsidRPr="00A015E3" w:rsidRDefault="002D3F5F" w:rsidP="002D3F5F">
            <w:pPr>
              <w:pStyle w:val="23"/>
              <w:widowControl w:val="0"/>
              <w:ind w:left="-108" w:firstLine="0"/>
              <w:jc w:val="center"/>
              <w:rPr>
                <w:b/>
                <w:sz w:val="20"/>
                <w:szCs w:val="20"/>
              </w:rPr>
            </w:pPr>
            <w:r w:rsidRPr="00A015E3">
              <w:rPr>
                <w:b/>
                <w:sz w:val="20"/>
                <w:szCs w:val="20"/>
              </w:rPr>
              <w:t>(по профилю специальности)</w:t>
            </w:r>
            <w:r w:rsidRPr="00A015E3">
              <w:rPr>
                <w:sz w:val="20"/>
                <w:szCs w:val="20"/>
              </w:rPr>
              <w:t>,</w:t>
            </w:r>
          </w:p>
          <w:p w:rsidR="002D3F5F" w:rsidRPr="00A015E3" w:rsidRDefault="002D3F5F" w:rsidP="002D3F5F">
            <w:pPr>
              <w:pStyle w:val="23"/>
              <w:widowControl w:val="0"/>
              <w:ind w:left="72" w:firstLine="0"/>
              <w:jc w:val="center"/>
              <w:rPr>
                <w:sz w:val="20"/>
                <w:szCs w:val="20"/>
              </w:rPr>
            </w:pPr>
            <w:r w:rsidRPr="00A015E3">
              <w:rPr>
                <w:sz w:val="20"/>
                <w:szCs w:val="20"/>
              </w:rPr>
              <w:t>часов</w:t>
            </w:r>
          </w:p>
          <w:p w:rsidR="002D3F5F" w:rsidRPr="00A015E3" w:rsidRDefault="002D3F5F" w:rsidP="002D3F5F">
            <w:pPr>
              <w:pStyle w:val="23"/>
              <w:widowControl w:val="0"/>
              <w:ind w:left="72" w:firstLine="0"/>
              <w:jc w:val="center"/>
              <w:rPr>
                <w:b/>
                <w:sz w:val="20"/>
                <w:szCs w:val="20"/>
              </w:rPr>
            </w:pPr>
          </w:p>
        </w:tc>
      </w:tr>
      <w:tr w:rsidR="002D3F5F" w:rsidRPr="00A015E3"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A015E3"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i/>
                <w:sz w:val="20"/>
                <w:szCs w:val="20"/>
              </w:rPr>
            </w:pPr>
            <w:r w:rsidRPr="00A015E3">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 т.ч. лабораторные работы и практические занятия,</w:t>
            </w:r>
          </w:p>
          <w:p w:rsidR="002D3F5F" w:rsidRPr="00A015E3" w:rsidRDefault="002D3F5F" w:rsidP="002D3F5F">
            <w:pPr>
              <w:pStyle w:val="af1"/>
              <w:widowControl w:val="0"/>
              <w:suppressAutoHyphens/>
              <w:spacing w:before="0" w:beforeAutospacing="0" w:after="0" w:afterAutospacing="0"/>
              <w:rPr>
                <w:b/>
                <w:sz w:val="20"/>
                <w:szCs w:val="20"/>
              </w:rPr>
            </w:pPr>
            <w:r w:rsidRPr="00A015E3">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b/>
                <w:i/>
                <w:sz w:val="20"/>
                <w:szCs w:val="20"/>
              </w:rPr>
            </w:pPr>
            <w:r w:rsidRPr="00A015E3">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72" w:firstLine="0"/>
              <w:jc w:val="center"/>
            </w:pPr>
          </w:p>
        </w:tc>
      </w:tr>
      <w:tr w:rsidR="002D3F5F" w:rsidRPr="00A015E3"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jc w:val="center"/>
              <w:rPr>
                <w:b/>
              </w:rPr>
            </w:pPr>
            <w:r w:rsidRPr="00A015E3">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A015E3" w:rsidRDefault="002D3F5F" w:rsidP="002D3F5F">
            <w:pPr>
              <w:pStyle w:val="af1"/>
              <w:widowControl w:val="0"/>
              <w:suppressAutoHyphens/>
              <w:spacing w:before="0" w:beforeAutospacing="0" w:after="0" w:afterAutospacing="0"/>
              <w:jc w:val="center"/>
              <w:rPr>
                <w:b/>
              </w:rPr>
            </w:pPr>
            <w:r w:rsidRPr="00A015E3">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lang w:val="en-US"/>
              </w:rPr>
            </w:pPr>
            <w:r w:rsidRPr="00A015E3">
              <w:rPr>
                <w:b/>
                <w:lang w:val="en-US"/>
              </w:rPr>
              <w:t>10</w:t>
            </w:r>
          </w:p>
        </w:tc>
      </w:tr>
      <w:tr w:rsidR="002D3F5F" w:rsidRPr="00A015E3" w:rsidTr="002D3F5F">
        <w:tc>
          <w:tcPr>
            <w:tcW w:w="787" w:type="pct"/>
            <w:tcBorders>
              <w:top w:val="single" w:sz="12" w:space="0" w:color="auto"/>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ff5"/>
              <w:jc w:val="left"/>
              <w:rPr>
                <w:b w:val="0"/>
                <w:szCs w:val="24"/>
                <w:lang w:eastAsia="ru-RU"/>
              </w:rPr>
            </w:pPr>
            <w:r w:rsidRPr="00A015E3">
              <w:rPr>
                <w:b w:val="0"/>
                <w:szCs w:val="24"/>
                <w:lang w:eastAsia="ru-RU"/>
              </w:rPr>
              <w:t>Раздел 1.</w:t>
            </w:r>
          </w:p>
          <w:p w:rsidR="002D3F5F" w:rsidRPr="00A015E3" w:rsidRDefault="002D3F5F" w:rsidP="002D3F5F">
            <w:pPr>
              <w:ind w:firstLine="0"/>
            </w:pPr>
            <w:r w:rsidRPr="00A015E3">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302</w:t>
            </w:r>
          </w:p>
        </w:tc>
        <w:tc>
          <w:tcPr>
            <w:tcW w:w="545" w:type="pct"/>
            <w:tcBorders>
              <w:top w:val="single" w:sz="12" w:space="0" w:color="auto"/>
              <w:left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122</w:t>
            </w:r>
          </w:p>
          <w:p w:rsidR="002D3F5F" w:rsidRPr="00A015E3"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p w:rsidR="002D3F5F" w:rsidRPr="00A015E3"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 xml:space="preserve"> 118</w:t>
            </w:r>
          </w:p>
          <w:p w:rsidR="002D3F5F" w:rsidRPr="00A015E3"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90</w:t>
            </w:r>
          </w:p>
          <w:p w:rsidR="002D3F5F" w:rsidRPr="00A015E3"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highlight w:val="yellow"/>
              </w:rPr>
            </w:pPr>
            <w:r w:rsidRPr="00A015E3">
              <w:rPr>
                <w:b/>
              </w:rPr>
              <w:t>-</w:t>
            </w:r>
          </w:p>
        </w:tc>
      </w:tr>
      <w:tr w:rsidR="002D3F5F" w:rsidRPr="00A015E3" w:rsidTr="002D3F5F">
        <w:tc>
          <w:tcPr>
            <w:tcW w:w="787" w:type="pct"/>
            <w:tcBorders>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ind w:firstLine="0"/>
              <w:rPr>
                <w:b/>
              </w:rPr>
            </w:pPr>
            <w:r w:rsidRPr="00A015E3">
              <w:rPr>
                <w:b/>
              </w:rPr>
              <w:t>Раздел 2.</w:t>
            </w:r>
          </w:p>
          <w:p w:rsidR="002D3F5F" w:rsidRPr="00A015E3" w:rsidRDefault="002D3F5F" w:rsidP="002D3F5F">
            <w:pPr>
              <w:ind w:firstLine="0"/>
            </w:pPr>
            <w:r w:rsidRPr="00A015E3">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88</w:t>
            </w:r>
          </w:p>
        </w:tc>
        <w:tc>
          <w:tcPr>
            <w:tcW w:w="46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r>
      <w:tr w:rsidR="002D3F5F" w:rsidRPr="00A015E3" w:rsidTr="002D3F5F">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rPr>
                <w:b/>
              </w:rPr>
            </w:pPr>
            <w:r w:rsidRPr="00A015E3">
              <w:rPr>
                <w:b/>
              </w:rPr>
              <w:t>Производственная</w:t>
            </w:r>
          </w:p>
          <w:p w:rsidR="002D3F5F" w:rsidRPr="00A015E3" w:rsidRDefault="002D3F5F" w:rsidP="002D3F5F">
            <w:pPr>
              <w:ind w:firstLine="0"/>
            </w:pPr>
            <w:r w:rsidRPr="00A015E3">
              <w:rPr>
                <w:b/>
              </w:rPr>
              <w:t>практика (по профилю специальности)</w:t>
            </w:r>
            <w:r w:rsidRPr="00A015E3">
              <w:t xml:space="preserve">, </w:t>
            </w:r>
            <w:r w:rsidRPr="00A015E3">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A015E3"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r w:rsidR="002D3F5F" w:rsidRPr="00A015E3"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A015E3" w:rsidRDefault="002D3F5F" w:rsidP="002D3F5F">
            <w:pPr>
              <w:pStyle w:val="23"/>
              <w:widowControl w:val="0"/>
              <w:ind w:left="0" w:firstLine="0"/>
              <w:jc w:val="right"/>
              <w:rPr>
                <w:b/>
              </w:rPr>
            </w:pPr>
            <w:r w:rsidRPr="00A015E3">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A015E3" w:rsidRDefault="002D3F5F" w:rsidP="002D3F5F">
            <w:pPr>
              <w:ind w:firstLine="11"/>
              <w:jc w:val="center"/>
              <w:rPr>
                <w:b/>
              </w:rPr>
            </w:pPr>
            <w:r w:rsidRPr="00A015E3">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60</w:t>
            </w:r>
          </w:p>
        </w:tc>
        <w:tc>
          <w:tcPr>
            <w:tcW w:w="318" w:type="pct"/>
            <w:tcBorders>
              <w:top w:val="single" w:sz="12" w:space="0" w:color="auto"/>
              <w:left w:val="single" w:sz="12" w:space="0" w:color="auto"/>
              <w:bottom w:val="single" w:sz="12" w:space="0" w:color="auto"/>
              <w:right w:val="single" w:sz="12" w:space="0" w:color="auto"/>
            </w:tcBorders>
          </w:tcPr>
          <w:p w:rsidR="002D3F5F" w:rsidRPr="00A015E3" w:rsidRDefault="002D3F5F" w:rsidP="002D3F5F">
            <w:pPr>
              <w:ind w:firstLine="0"/>
              <w:jc w:val="center"/>
              <w:rPr>
                <w:b/>
              </w:rPr>
            </w:pPr>
            <w:r w:rsidRPr="00A015E3">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A015E3"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B2278B" w:rsidRDefault="00B2278B" w:rsidP="00B2278B">
      <w:pPr>
        <w:rPr>
          <w:b/>
        </w:rPr>
      </w:pPr>
      <w:r>
        <w:rPr>
          <w:b/>
        </w:rPr>
        <w:t>3.2.</w:t>
      </w:r>
      <w:r w:rsidR="00867073" w:rsidRPr="00B2278B">
        <w:rPr>
          <w:b/>
        </w:rPr>
        <w:t>Содержание обучения по профессиональному модулю (ПМ)</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545"/>
        <w:gridCol w:w="425"/>
        <w:gridCol w:w="8789"/>
        <w:gridCol w:w="992"/>
        <w:gridCol w:w="1276"/>
      </w:tblGrid>
      <w:tr w:rsidR="002116A0" w:rsidRPr="00B579EB" w:rsidTr="002116A0">
        <w:tc>
          <w:tcPr>
            <w:tcW w:w="3545" w:type="dxa"/>
            <w:tcBorders>
              <w:top w:val="single" w:sz="4" w:space="0" w:color="auto"/>
            </w:tcBorders>
            <w:shd w:val="clear" w:color="auto" w:fill="FFFFFF"/>
          </w:tcPr>
          <w:p w:rsidR="002116A0" w:rsidRPr="00B579EB" w:rsidRDefault="002116A0" w:rsidP="002116A0">
            <w:pPr>
              <w:ind w:firstLine="0"/>
              <w:jc w:val="center"/>
            </w:pPr>
            <w:r w:rsidRPr="00B579EB">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B579EB" w:rsidRDefault="002116A0" w:rsidP="00FD6320">
            <w:pPr>
              <w:keepLines/>
              <w:suppressLineNumbers/>
              <w:jc w:val="center"/>
              <w:rPr>
                <w:highlight w:val="yellow"/>
              </w:rPr>
            </w:pPr>
            <w:r w:rsidRPr="00B579EB">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Объем часов</w:t>
            </w:r>
          </w:p>
        </w:tc>
        <w:tc>
          <w:tcPr>
            <w:tcW w:w="1276"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Уровень освоения</w:t>
            </w:r>
          </w:p>
        </w:tc>
      </w:tr>
      <w:tr w:rsidR="002116A0" w:rsidRPr="00B579EB" w:rsidTr="002116A0">
        <w:tc>
          <w:tcPr>
            <w:tcW w:w="3545" w:type="dxa"/>
            <w:shd w:val="clear" w:color="auto" w:fill="FFFFFF"/>
          </w:tcPr>
          <w:p w:rsidR="002116A0" w:rsidRPr="00B579EB" w:rsidRDefault="002116A0" w:rsidP="002116A0">
            <w:pPr>
              <w:ind w:firstLine="0"/>
              <w:jc w:val="center"/>
            </w:pPr>
            <w:r w:rsidRPr="00B579EB">
              <w:t>1</w:t>
            </w:r>
          </w:p>
        </w:tc>
        <w:tc>
          <w:tcPr>
            <w:tcW w:w="9214" w:type="dxa"/>
            <w:gridSpan w:val="2"/>
            <w:shd w:val="clear" w:color="auto" w:fill="FFFFFF"/>
          </w:tcPr>
          <w:p w:rsidR="002116A0" w:rsidRPr="00B579EB" w:rsidRDefault="002116A0" w:rsidP="00FD6320">
            <w:pPr>
              <w:keepLines/>
              <w:suppressLineNumbers/>
              <w:jc w:val="center"/>
            </w:pPr>
            <w:r w:rsidRPr="00B579EB">
              <w:t>2</w:t>
            </w:r>
          </w:p>
        </w:tc>
        <w:tc>
          <w:tcPr>
            <w:tcW w:w="992" w:type="dxa"/>
            <w:shd w:val="clear" w:color="auto" w:fill="FFFFFF"/>
          </w:tcPr>
          <w:p w:rsidR="002116A0" w:rsidRPr="00B579EB" w:rsidRDefault="002116A0" w:rsidP="00FD6320">
            <w:pPr>
              <w:jc w:val="center"/>
            </w:pPr>
            <w:r w:rsidRPr="00B579EB">
              <w:t>3</w:t>
            </w:r>
          </w:p>
        </w:tc>
        <w:tc>
          <w:tcPr>
            <w:tcW w:w="1276" w:type="dxa"/>
            <w:tcBorders>
              <w:bottom w:val="single" w:sz="4" w:space="0" w:color="auto"/>
            </w:tcBorders>
            <w:shd w:val="clear" w:color="auto" w:fill="FFFFFF"/>
          </w:tcPr>
          <w:p w:rsidR="002116A0" w:rsidRPr="00B579EB" w:rsidRDefault="002116A0" w:rsidP="00FD6320">
            <w:pPr>
              <w:jc w:val="center"/>
            </w:pPr>
            <w:r w:rsidRPr="00B579EB">
              <w:t>4</w:t>
            </w:r>
          </w:p>
        </w:tc>
      </w:tr>
      <w:tr w:rsidR="002116A0" w:rsidRPr="00B579EB" w:rsidTr="002116A0">
        <w:tc>
          <w:tcPr>
            <w:tcW w:w="3545" w:type="dxa"/>
            <w:shd w:val="clear" w:color="auto" w:fill="FFFFFF"/>
          </w:tcPr>
          <w:p w:rsidR="002116A0" w:rsidRPr="00B579EB" w:rsidRDefault="002116A0" w:rsidP="002116A0">
            <w:pPr>
              <w:pStyle w:val="afff5"/>
              <w:jc w:val="left"/>
              <w:rPr>
                <w:szCs w:val="24"/>
                <w:lang w:eastAsia="ru-RU"/>
              </w:rPr>
            </w:pPr>
            <w:r w:rsidRPr="00B579EB">
              <w:rPr>
                <w:szCs w:val="24"/>
                <w:lang w:eastAsia="ru-RU"/>
              </w:rPr>
              <w:t xml:space="preserve">Раздел  1. </w:t>
            </w:r>
            <w:r w:rsidRPr="00B579EB">
              <w:rPr>
                <w:szCs w:val="24"/>
              </w:rPr>
              <w:t>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E238DD">
            <w:pPr>
              <w:jc w:val="right"/>
              <w:rPr>
                <w:b/>
              </w:rPr>
            </w:pPr>
            <w:r w:rsidRPr="00B579EB">
              <w:rPr>
                <w:b/>
              </w:rPr>
              <w:t xml:space="preserve"> 520</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МДК.01.01 «Лесоразведение и воспроизводство лесов. 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FD6320">
            <w:pPr>
              <w:jc w:val="center"/>
              <w:rPr>
                <w:b/>
              </w:rPr>
            </w:pPr>
            <w:r w:rsidRPr="00B579EB">
              <w:rPr>
                <w:b/>
              </w:rPr>
              <w:t>302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rPr>
                <w:rFonts w:eastAsia="Calibri"/>
                <w:bCs/>
              </w:rPr>
            </w:pPr>
            <w:r w:rsidRPr="00B579EB">
              <w:t>Общие положения семеноводства</w:t>
            </w:r>
          </w:p>
        </w:tc>
        <w:tc>
          <w:tcPr>
            <w:tcW w:w="9214" w:type="dxa"/>
            <w:gridSpan w:val="2"/>
            <w:shd w:val="clear" w:color="auto" w:fill="FFFFFF"/>
          </w:tcPr>
          <w:p w:rsidR="002116A0" w:rsidRPr="00B579EB" w:rsidRDefault="002116A0" w:rsidP="00FD6320">
            <w:pPr>
              <w:keepLines/>
              <w:suppressLineNumbers/>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1</w:t>
            </w:r>
          </w:p>
        </w:tc>
        <w:tc>
          <w:tcPr>
            <w:tcW w:w="8789" w:type="dxa"/>
            <w:shd w:val="clear" w:color="auto" w:fill="FFFFFF"/>
          </w:tcPr>
          <w:p w:rsidR="002116A0" w:rsidRPr="00B579EB" w:rsidRDefault="002116A0" w:rsidP="002116A0">
            <w:pPr>
              <w:shd w:val="clear" w:color="auto" w:fill="FFFFFF"/>
              <w:ind w:firstLine="0"/>
            </w:pPr>
            <w:r w:rsidRPr="00B579EB">
              <w:t xml:space="preserve">Определение  лесовосстановления и лесоразведения содержание и задачи. Связь с другими модулями и  </w:t>
            </w:r>
            <w:r w:rsidRPr="00B579EB">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B579EB">
              <w:t>ния и лесоразведения. Объекты лесокультурных и лесомелиоративных работ.</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2</w:t>
            </w:r>
          </w:p>
        </w:tc>
        <w:tc>
          <w:tcPr>
            <w:tcW w:w="8789" w:type="dxa"/>
            <w:shd w:val="clear" w:color="auto" w:fill="FFFFFF"/>
          </w:tcPr>
          <w:p w:rsidR="002116A0" w:rsidRPr="00B579EB" w:rsidRDefault="002116A0" w:rsidP="002116A0">
            <w:pPr>
              <w:shd w:val="clear" w:color="auto" w:fill="FFFFFF"/>
              <w:ind w:firstLine="0"/>
            </w:pPr>
            <w:r w:rsidRPr="00B579EB">
              <w:rPr>
                <w:spacing w:val="-1"/>
              </w:rPr>
              <w:t>Краткая история лесокультурных работ и защитного лесоразведения в России</w:t>
            </w:r>
            <w:r w:rsidRPr="00B579EB">
              <w:rPr>
                <w:smallCaps/>
                <w:spacing w:val="-1"/>
              </w:rPr>
              <w:t xml:space="preserve">. </w:t>
            </w:r>
            <w:r w:rsidRPr="00B579EB">
              <w:rPr>
                <w:spacing w:val="-1"/>
              </w:rPr>
              <w:t>Объемы текущих работ и перспектива.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3</w:t>
            </w:r>
          </w:p>
        </w:tc>
        <w:tc>
          <w:tcPr>
            <w:tcW w:w="8789" w:type="dxa"/>
            <w:shd w:val="clear" w:color="auto" w:fill="FFFFFF"/>
          </w:tcPr>
          <w:p w:rsidR="002116A0" w:rsidRPr="00B579EB" w:rsidRDefault="002116A0" w:rsidP="002116A0">
            <w:pPr>
              <w:shd w:val="clear" w:color="auto" w:fill="FFFFFF"/>
              <w:ind w:firstLine="0"/>
            </w:pPr>
            <w:r w:rsidRPr="00B579EB">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rPr>
                <w:rFonts w:eastAsia="Calibri"/>
                <w:bCs/>
              </w:rPr>
            </w:pPr>
            <w:r w:rsidRPr="00B579EB">
              <w:rPr>
                <w:rFonts w:eastAsia="Calibri"/>
                <w:bCs/>
              </w:rPr>
              <w:t>Тема 1.1. Семеношение древесных и кустарниковых пород</w:t>
            </w: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2116A0">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2116A0">
            <w:pPr>
              <w:keepLines/>
              <w:suppressLineNumbers/>
              <w:ind w:left="-392"/>
            </w:pPr>
            <w:r w:rsidRPr="00B579EB">
              <w:t>1</w:t>
            </w:r>
          </w:p>
        </w:tc>
        <w:tc>
          <w:tcPr>
            <w:tcW w:w="8789" w:type="dxa"/>
            <w:shd w:val="clear" w:color="auto" w:fill="FFFFFF"/>
          </w:tcPr>
          <w:p w:rsidR="002116A0" w:rsidRPr="00B579EB" w:rsidRDefault="002116A0" w:rsidP="002116A0">
            <w:pPr>
              <w:keepLines/>
              <w:suppressLineNumbers/>
              <w:ind w:firstLine="0"/>
              <w:rPr>
                <w:highlight w:val="yellow"/>
              </w:rPr>
            </w:pPr>
            <w:r w:rsidRPr="00B579EB">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B579EB" w:rsidRDefault="002116A0" w:rsidP="00FD6320">
            <w:pPr>
              <w:jc w:val="center"/>
            </w:pPr>
            <w:r w:rsidRPr="00B579EB">
              <w:t>6</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right w:val="single" w:sz="4" w:space="0" w:color="auto"/>
            </w:tcBorders>
            <w:shd w:val="clear" w:color="auto" w:fill="FFFFFF"/>
          </w:tcPr>
          <w:p w:rsidR="002116A0" w:rsidRPr="00B579EB" w:rsidRDefault="002116A0" w:rsidP="002116A0">
            <w:pPr>
              <w:keepLines/>
              <w:suppressLineNumbers/>
              <w:ind w:left="-392"/>
            </w:pPr>
            <w:r w:rsidRPr="00B579EB">
              <w:t>2</w:t>
            </w:r>
          </w:p>
        </w:tc>
        <w:tc>
          <w:tcPr>
            <w:tcW w:w="8789" w:type="dxa"/>
            <w:tcBorders>
              <w:left w:val="single" w:sz="4" w:space="0" w:color="auto"/>
            </w:tcBorders>
            <w:shd w:val="clear" w:color="auto" w:fill="FFFFFF"/>
          </w:tcPr>
          <w:p w:rsidR="002116A0" w:rsidRPr="00B579EB" w:rsidRDefault="002116A0" w:rsidP="002116A0">
            <w:pPr>
              <w:keepLines/>
              <w:suppressLineNumbers/>
              <w:ind w:firstLine="0"/>
              <w:rPr>
                <w:highlight w:val="yellow"/>
              </w:rPr>
            </w:pPr>
            <w:r w:rsidRPr="00B579EB">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2116A0">
            <w:pPr>
              <w:keepLines/>
              <w:suppressLineNumbers/>
              <w:ind w:firstLine="0"/>
              <w:rPr>
                <w:rFonts w:eastAsia="Calibri"/>
                <w:b/>
                <w:bCs/>
              </w:rPr>
            </w:pPr>
            <w:r w:rsidRPr="00B579EB">
              <w:rPr>
                <w:rFonts w:eastAsia="Calibri"/>
                <w:b/>
                <w:bCs/>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1</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Расчет норм высева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2</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Учёт урожая семян лесных пород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rPr>
                <w:rFonts w:eastAsia="Calibri"/>
                <w:bCs/>
              </w:rPr>
            </w:pPr>
            <w:r w:rsidRPr="00B579EB">
              <w:lastRenderedPageBreak/>
              <w:t xml:space="preserve">Тема 1.2. </w:t>
            </w:r>
            <w:r w:rsidRPr="00B579EB">
              <w:rPr>
                <w:rFonts w:eastAsia="Calibri"/>
                <w:bCs/>
              </w:rPr>
              <w:t>Лесная селекция и семеноводство.</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top w:val="single" w:sz="4" w:space="0" w:color="auto"/>
            </w:tcBorders>
            <w:shd w:val="clear" w:color="auto" w:fill="FFFFFF"/>
          </w:tcPr>
          <w:p w:rsidR="002116A0" w:rsidRPr="00B579EB" w:rsidRDefault="002116A0" w:rsidP="00E238DD">
            <w:pPr>
              <w:keepLines/>
              <w:suppressLineNumbers/>
              <w:ind w:firstLine="34"/>
              <w:jc w:val="left"/>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1</w:t>
            </w:r>
          </w:p>
        </w:tc>
        <w:tc>
          <w:tcPr>
            <w:tcW w:w="8789" w:type="dxa"/>
            <w:shd w:val="clear" w:color="auto" w:fill="FFFFFF"/>
          </w:tcPr>
          <w:p w:rsidR="002116A0" w:rsidRPr="00B579EB" w:rsidRDefault="002116A0" w:rsidP="00E238DD">
            <w:pPr>
              <w:keepLines/>
              <w:suppressLineNumbers/>
              <w:ind w:firstLine="34"/>
              <w:rPr>
                <w:highlight w:val="yellow"/>
              </w:rPr>
            </w:pPr>
            <w:r w:rsidRPr="00B579EB">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B579EB" w:rsidRDefault="002116A0" w:rsidP="00FD6320">
            <w:pPr>
              <w:jc w:val="center"/>
            </w:pPr>
            <w:r w:rsidRPr="00B579EB">
              <w:t>8</w:t>
            </w:r>
          </w:p>
        </w:tc>
        <w:tc>
          <w:tcPr>
            <w:tcW w:w="1276" w:type="dxa"/>
            <w:tcBorders>
              <w:bottom w:val="single" w:sz="4" w:space="0" w:color="auto"/>
            </w:tcBorders>
            <w:shd w:val="clear" w:color="auto" w:fill="FFFFFF"/>
          </w:tcPr>
          <w:p w:rsidR="002116A0" w:rsidRPr="00B579EB" w:rsidRDefault="002116A0" w:rsidP="00FD6320">
            <w:pPr>
              <w:jc w:val="center"/>
            </w:pPr>
            <w:r w:rsidRPr="00B579EB">
              <w:t xml:space="preserve">1 </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2</w:t>
            </w:r>
          </w:p>
        </w:tc>
        <w:tc>
          <w:tcPr>
            <w:tcW w:w="8789" w:type="dxa"/>
            <w:shd w:val="clear" w:color="auto" w:fill="FFFFFF"/>
          </w:tcPr>
          <w:p w:rsidR="002116A0" w:rsidRPr="00B579EB" w:rsidRDefault="002116A0" w:rsidP="00E238DD">
            <w:pPr>
              <w:keepLines/>
              <w:suppressLineNumbers/>
              <w:ind w:firstLine="34"/>
              <w:rPr>
                <w:highlight w:val="yellow"/>
              </w:rPr>
            </w:pPr>
            <w:r w:rsidRPr="00B579EB">
              <w:t>Лесная селекция и семеноводство.</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3</w:t>
            </w:r>
          </w:p>
        </w:tc>
        <w:tc>
          <w:tcPr>
            <w:tcW w:w="8789" w:type="dxa"/>
            <w:shd w:val="clear" w:color="auto" w:fill="FFFFFF"/>
          </w:tcPr>
          <w:p w:rsidR="002116A0" w:rsidRPr="00B579EB" w:rsidRDefault="002116A0" w:rsidP="00E238DD">
            <w:pPr>
              <w:keepLines/>
              <w:suppressLineNumbers/>
              <w:ind w:firstLine="34"/>
              <w:rPr>
                <w:highlight w:val="yellow"/>
              </w:rPr>
            </w:pPr>
            <w:r w:rsidRPr="00B579EB">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4</w:t>
            </w:r>
          </w:p>
        </w:tc>
        <w:tc>
          <w:tcPr>
            <w:tcW w:w="8789" w:type="dxa"/>
            <w:shd w:val="clear" w:color="auto" w:fill="FFFFFF"/>
          </w:tcPr>
          <w:p w:rsidR="002116A0" w:rsidRPr="00B579EB" w:rsidRDefault="002116A0" w:rsidP="00E238DD">
            <w:pPr>
              <w:keepLines/>
              <w:suppressLineNumbers/>
              <w:ind w:firstLine="34"/>
              <w:rPr>
                <w:highlight w:val="yellow"/>
              </w:rPr>
            </w:pPr>
            <w:r w:rsidRPr="00B579EB">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5</w:t>
            </w:r>
          </w:p>
        </w:tc>
        <w:tc>
          <w:tcPr>
            <w:tcW w:w="8789" w:type="dxa"/>
            <w:shd w:val="clear" w:color="auto" w:fill="FFFFFF"/>
          </w:tcPr>
          <w:p w:rsidR="002116A0" w:rsidRPr="00B579EB" w:rsidRDefault="002116A0" w:rsidP="00E238DD">
            <w:pPr>
              <w:keepLines/>
              <w:suppressLineNumbers/>
              <w:ind w:firstLine="34"/>
              <w:rPr>
                <w:highlight w:val="yellow"/>
              </w:rPr>
            </w:pPr>
            <w:r w:rsidRPr="00B579EB">
              <w:t>Категории семян лесных растений</w:t>
            </w:r>
            <w:r w:rsidRPr="00B579EB">
              <w:rPr>
                <w:b/>
              </w:rPr>
              <w:t>.</w:t>
            </w:r>
            <w:r w:rsidRPr="00B579EB">
              <w:t xml:space="preserve"> Лесосеменное районирование.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6</w:t>
            </w:r>
          </w:p>
        </w:tc>
        <w:tc>
          <w:tcPr>
            <w:tcW w:w="8789" w:type="dxa"/>
            <w:shd w:val="clear" w:color="auto" w:fill="FFFFFF"/>
          </w:tcPr>
          <w:p w:rsidR="002116A0" w:rsidRPr="00B579EB" w:rsidRDefault="002116A0" w:rsidP="00E238DD">
            <w:pPr>
              <w:keepLines/>
              <w:suppressLineNumbers/>
              <w:ind w:firstLine="34"/>
              <w:rPr>
                <w:highlight w:val="yellow"/>
              </w:rPr>
            </w:pPr>
            <w:r w:rsidRPr="00B579EB">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E238DD">
            <w:pPr>
              <w:pStyle w:val="21"/>
              <w:keepLines/>
              <w:suppressLineNumbers/>
              <w:spacing w:line="240" w:lineRule="auto"/>
              <w:ind w:firstLine="0"/>
              <w:rPr>
                <w:b/>
              </w:rPr>
            </w:pPr>
            <w:r w:rsidRPr="00B579EB">
              <w:rPr>
                <w:b/>
              </w:rPr>
              <w:t xml:space="preserve">Практические занятия </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E238DD">
        <w:trPr>
          <w:trHeight w:val="441"/>
        </w:trPr>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pStyle w:val="21"/>
              <w:keepLines/>
              <w:suppressLineNumbers/>
              <w:spacing w:line="240" w:lineRule="auto"/>
              <w:ind w:left="-817"/>
              <w:jc w:val="center"/>
              <w:rPr>
                <w:b/>
              </w:rPr>
            </w:pPr>
            <w:r w:rsidRPr="00B579EB">
              <w:t>1</w:t>
            </w:r>
          </w:p>
        </w:tc>
        <w:tc>
          <w:tcPr>
            <w:tcW w:w="8789" w:type="dxa"/>
            <w:shd w:val="clear" w:color="auto" w:fill="FFFFFF"/>
          </w:tcPr>
          <w:p w:rsidR="002116A0" w:rsidRPr="00B579EB" w:rsidRDefault="002116A0" w:rsidP="00E238DD">
            <w:pPr>
              <w:pStyle w:val="21"/>
              <w:keepLines/>
              <w:suppressLineNumbers/>
              <w:spacing w:line="240" w:lineRule="auto"/>
              <w:ind w:firstLine="0"/>
            </w:pPr>
            <w:r w:rsidRPr="00B579EB">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B579EB" w:rsidRDefault="002116A0" w:rsidP="00FD6320">
            <w:pPr>
              <w:pStyle w:val="21"/>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pPr>
            <w:r w:rsidRPr="00B579EB">
              <w:t xml:space="preserve">Тема 1.3. Заготовка и </w:t>
            </w:r>
          </w:p>
          <w:p w:rsidR="002116A0" w:rsidRPr="00B579EB" w:rsidRDefault="002116A0" w:rsidP="00B22D7D">
            <w:pPr>
              <w:ind w:firstLine="0"/>
              <w:jc w:val="left"/>
            </w:pPr>
            <w:r w:rsidRPr="00B579EB">
              <w:t xml:space="preserve">переработка семенного </w:t>
            </w:r>
          </w:p>
          <w:p w:rsidR="002116A0" w:rsidRPr="00B579EB" w:rsidRDefault="002116A0" w:rsidP="00B22D7D">
            <w:pPr>
              <w:ind w:firstLine="0"/>
              <w:jc w:val="left"/>
            </w:pPr>
            <w:r w:rsidRPr="00B579EB">
              <w:t>сырья</w:t>
            </w:r>
          </w:p>
        </w:tc>
        <w:tc>
          <w:tcPr>
            <w:tcW w:w="9214" w:type="dxa"/>
            <w:gridSpan w:val="2"/>
            <w:shd w:val="clear" w:color="auto" w:fill="FFFFFF"/>
          </w:tcPr>
          <w:p w:rsidR="002116A0" w:rsidRPr="00B579EB" w:rsidRDefault="002116A0" w:rsidP="00E238DD">
            <w:pPr>
              <w:ind w:firstLine="34"/>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1</w:t>
            </w:r>
          </w:p>
        </w:tc>
        <w:tc>
          <w:tcPr>
            <w:tcW w:w="8789" w:type="dxa"/>
            <w:shd w:val="clear" w:color="auto" w:fill="FFFFFF"/>
          </w:tcPr>
          <w:p w:rsidR="002116A0" w:rsidRPr="00B579EB" w:rsidRDefault="002116A0" w:rsidP="00E238DD">
            <w:pPr>
              <w:keepLines/>
              <w:suppressLineNumbers/>
              <w:ind w:hanging="108"/>
            </w:pPr>
            <w:r w:rsidRPr="00B579EB">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2</w:t>
            </w:r>
          </w:p>
        </w:tc>
        <w:tc>
          <w:tcPr>
            <w:tcW w:w="8789" w:type="dxa"/>
            <w:shd w:val="clear" w:color="auto" w:fill="FFFFFF"/>
          </w:tcPr>
          <w:p w:rsidR="002116A0" w:rsidRPr="00B579EB" w:rsidRDefault="002116A0" w:rsidP="00E238DD">
            <w:pPr>
              <w:keepLines/>
              <w:suppressLineNumbers/>
              <w:ind w:hanging="108"/>
            </w:pPr>
            <w:r w:rsidRPr="00B579EB">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3</w:t>
            </w:r>
          </w:p>
        </w:tc>
        <w:tc>
          <w:tcPr>
            <w:tcW w:w="8789" w:type="dxa"/>
            <w:shd w:val="clear" w:color="auto" w:fill="FFFFFF"/>
          </w:tcPr>
          <w:p w:rsidR="002116A0" w:rsidRPr="00B579EB" w:rsidRDefault="002116A0" w:rsidP="00E238DD">
            <w:pPr>
              <w:keepLines/>
              <w:suppressLineNumbers/>
              <w:ind w:hanging="108"/>
            </w:pPr>
            <w:r w:rsidRPr="00B579EB">
              <w:t xml:space="preserve">Обескрыливание, очистка и сортировка семян хвойных пород. Переработка и обработка плодов лиственных пород: сухих нераскрывающихся, сухих </w:t>
            </w:r>
            <w:r w:rsidRPr="00B579EB">
              <w:lastRenderedPageBreak/>
              <w:t>вскрывающихся, сочных. Определение процента выхода чистых семян.</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17"/>
            </w:pPr>
            <w:r w:rsidRPr="00B579EB">
              <w:t>4</w:t>
            </w:r>
          </w:p>
        </w:tc>
        <w:tc>
          <w:tcPr>
            <w:tcW w:w="8789" w:type="dxa"/>
            <w:shd w:val="clear" w:color="auto" w:fill="FFFFFF"/>
          </w:tcPr>
          <w:p w:rsidR="002116A0" w:rsidRPr="00B579EB" w:rsidRDefault="002116A0" w:rsidP="00E238DD">
            <w:pPr>
              <w:keepLines/>
              <w:suppressLineNumbers/>
              <w:ind w:firstLine="0"/>
            </w:pPr>
            <w:r w:rsidRPr="00B579EB">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pPr>
            <w:r w:rsidRPr="00B579EB">
              <w:t>Прием, учет и хранение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1.4. Хранение </w:t>
            </w:r>
          </w:p>
          <w:p w:rsidR="002116A0" w:rsidRPr="00B579EB" w:rsidRDefault="002116A0" w:rsidP="002116A0">
            <w:pPr>
              <w:ind w:firstLine="0"/>
            </w:pPr>
            <w:r w:rsidRPr="00B579EB">
              <w:t xml:space="preserve">семян и плодов. </w:t>
            </w:r>
          </w:p>
          <w:p w:rsidR="002116A0" w:rsidRPr="00B579EB" w:rsidRDefault="002116A0" w:rsidP="002116A0">
            <w:pPr>
              <w:ind w:firstLine="0"/>
            </w:pPr>
            <w:r w:rsidRPr="00B579EB">
              <w:t>Семенной контроль</w:t>
            </w:r>
          </w:p>
        </w:tc>
        <w:tc>
          <w:tcPr>
            <w:tcW w:w="9214" w:type="dxa"/>
            <w:gridSpan w:val="2"/>
            <w:shd w:val="clear" w:color="auto" w:fill="FFFFFF"/>
          </w:tcPr>
          <w:p w:rsidR="002116A0" w:rsidRPr="00B579EB" w:rsidRDefault="002116A0" w:rsidP="00E238DD">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keepLines/>
              <w:suppressLineNumbers/>
              <w:ind w:firstLine="0"/>
            </w:pPr>
            <w:r w:rsidRPr="00B579EB">
              <w:t>Формирование партии семян и оформление документов.</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2</w:t>
            </w:r>
          </w:p>
        </w:tc>
        <w:tc>
          <w:tcPr>
            <w:tcW w:w="8789" w:type="dxa"/>
            <w:shd w:val="clear" w:color="auto" w:fill="FFFFFF"/>
          </w:tcPr>
          <w:p w:rsidR="002116A0" w:rsidRPr="00B579EB" w:rsidRDefault="002116A0" w:rsidP="00E238DD">
            <w:pPr>
              <w:keepLines/>
              <w:suppressLineNumbers/>
              <w:ind w:firstLine="0"/>
            </w:pPr>
            <w:r w:rsidRPr="00B579EB">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3</w:t>
            </w:r>
          </w:p>
        </w:tc>
        <w:tc>
          <w:tcPr>
            <w:tcW w:w="8789" w:type="dxa"/>
            <w:shd w:val="clear" w:color="auto" w:fill="FFFFFF"/>
          </w:tcPr>
          <w:p w:rsidR="002116A0" w:rsidRPr="00B579EB" w:rsidRDefault="002116A0" w:rsidP="00E238DD">
            <w:pPr>
              <w:keepLines/>
              <w:suppressLineNumbers/>
              <w:ind w:firstLine="0"/>
            </w:pPr>
            <w:r w:rsidRPr="00B579EB">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4</w:t>
            </w:r>
          </w:p>
        </w:tc>
        <w:tc>
          <w:tcPr>
            <w:tcW w:w="8789" w:type="dxa"/>
            <w:shd w:val="clear" w:color="auto" w:fill="FFFFFF"/>
          </w:tcPr>
          <w:p w:rsidR="002116A0" w:rsidRPr="00B579EB" w:rsidRDefault="002116A0" w:rsidP="00E238DD">
            <w:pPr>
              <w:keepLines/>
              <w:suppressLineNumbers/>
              <w:ind w:firstLine="0"/>
            </w:pPr>
            <w:r w:rsidRPr="00B579EB">
              <w:t>Транспортировка семян и поставка их на экспорт.</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rPr>
                <w:b/>
              </w:rPr>
            </w:pPr>
            <w:r w:rsidRPr="00B579EB">
              <w:rPr>
                <w:b/>
              </w:rPr>
              <w:t>Лабораторные  работы</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1</w:t>
            </w:r>
          </w:p>
        </w:tc>
        <w:tc>
          <w:tcPr>
            <w:tcW w:w="8789" w:type="dxa"/>
            <w:shd w:val="clear" w:color="auto" w:fill="FFFFFF"/>
          </w:tcPr>
          <w:p w:rsidR="002116A0" w:rsidRPr="00B579EB" w:rsidRDefault="002116A0" w:rsidP="00E238DD">
            <w:pPr>
              <w:ind w:firstLine="0"/>
            </w:pPr>
            <w:r w:rsidRPr="00B579EB">
              <w:t>Способы и сроки хранения семян и плодов.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2</w:t>
            </w:r>
          </w:p>
        </w:tc>
        <w:tc>
          <w:tcPr>
            <w:tcW w:w="8789" w:type="dxa"/>
            <w:shd w:val="clear" w:color="auto" w:fill="FFFFFF"/>
          </w:tcPr>
          <w:p w:rsidR="002116A0" w:rsidRPr="00B579EB" w:rsidRDefault="002116A0" w:rsidP="00E238DD">
            <w:pPr>
              <w:ind w:firstLine="0"/>
            </w:pPr>
            <w:r w:rsidRPr="00B579EB">
              <w:t>Показатели качества семян и методы их определения. Документы о качестве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1.5. Машины для сбора и обработки плодов и семян</w:t>
            </w:r>
          </w:p>
        </w:tc>
        <w:tc>
          <w:tcPr>
            <w:tcW w:w="9214" w:type="dxa"/>
            <w:gridSpan w:val="2"/>
            <w:shd w:val="clear" w:color="auto" w:fill="FFFFFF"/>
          </w:tcPr>
          <w:p w:rsidR="002116A0" w:rsidRPr="00B579EB" w:rsidRDefault="002116A0" w:rsidP="00E238DD">
            <w:pPr>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Машины и приспособления для сбора плодов и семян.</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rPr>
                <w:b/>
              </w:rPr>
            </w:pPr>
            <w:r w:rsidRPr="00B579EB">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ind w:firstLine="0"/>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ind w:hanging="108"/>
            </w:pPr>
            <w:r w:rsidRPr="00B579EB">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1.6. Организация</w:t>
            </w:r>
          </w:p>
          <w:p w:rsidR="002116A0" w:rsidRPr="00B579EB" w:rsidRDefault="002116A0" w:rsidP="002116A0">
            <w:pPr>
              <w:ind w:firstLine="0"/>
            </w:pPr>
            <w:r w:rsidRPr="00B579EB">
              <w:t>лесных питомников</w:t>
            </w:r>
          </w:p>
        </w:tc>
        <w:tc>
          <w:tcPr>
            <w:tcW w:w="9214" w:type="dxa"/>
            <w:gridSpan w:val="2"/>
            <w:shd w:val="clear" w:color="auto" w:fill="FFFFFF"/>
          </w:tcPr>
          <w:p w:rsidR="002116A0" w:rsidRPr="00B579EB" w:rsidRDefault="002116A0" w:rsidP="00E238DD">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1</w:t>
            </w:r>
          </w:p>
        </w:tc>
        <w:tc>
          <w:tcPr>
            <w:tcW w:w="8789" w:type="dxa"/>
            <w:shd w:val="clear" w:color="auto" w:fill="FFFFFF"/>
          </w:tcPr>
          <w:p w:rsidR="002116A0" w:rsidRPr="00B579EB" w:rsidRDefault="002116A0" w:rsidP="00E238DD">
            <w:pPr>
              <w:shd w:val="clear" w:color="auto" w:fill="FFFFFF"/>
              <w:spacing w:before="5"/>
              <w:ind w:firstLine="0"/>
            </w:pPr>
            <w:r w:rsidRPr="00B579EB">
              <w:rPr>
                <w:spacing w:val="3"/>
              </w:rPr>
              <w:t xml:space="preserve">Виды питомников по назначению, размерам, срокам деятельности и </w:t>
            </w:r>
            <w:r w:rsidRPr="00B579EB">
              <w:t xml:space="preserve">форме. </w:t>
            </w:r>
            <w:r w:rsidRPr="00B579EB">
              <w:lastRenderedPageBreak/>
              <w:t xml:space="preserve">Выбор участка под питомник. Организационная структура лесного питомника. Виды посадочного материала, выращиваемого в питомниках, и его </w:t>
            </w:r>
            <w:r w:rsidRPr="00B579EB">
              <w:rPr>
                <w:spacing w:val="-2"/>
              </w:rPr>
              <w:t>назначение.</w:t>
            </w:r>
          </w:p>
        </w:tc>
        <w:tc>
          <w:tcPr>
            <w:tcW w:w="992" w:type="dxa"/>
            <w:vMerge w:val="restart"/>
            <w:shd w:val="clear" w:color="auto" w:fill="FFFFFF"/>
          </w:tcPr>
          <w:p w:rsidR="002116A0" w:rsidRPr="00B579EB" w:rsidRDefault="002116A0" w:rsidP="00FD6320">
            <w:pPr>
              <w:jc w:val="center"/>
            </w:pPr>
            <w:r w:rsidRPr="00B579EB">
              <w:lastRenderedPageBreak/>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4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2</w:t>
            </w:r>
          </w:p>
        </w:tc>
        <w:tc>
          <w:tcPr>
            <w:tcW w:w="8789" w:type="dxa"/>
            <w:shd w:val="clear" w:color="auto" w:fill="FFFFFF"/>
          </w:tcPr>
          <w:p w:rsidR="002116A0" w:rsidRPr="00B579EB" w:rsidRDefault="002116A0" w:rsidP="009E62AC">
            <w:pPr>
              <w:shd w:val="clear" w:color="auto" w:fill="FFFFFF"/>
              <w:spacing w:before="5"/>
              <w:ind w:firstLine="0"/>
              <w:rPr>
                <w:spacing w:val="-2"/>
              </w:rPr>
            </w:pPr>
            <w:r w:rsidRPr="00B579EB">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9E62AC">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432"/>
            </w:pPr>
            <w:r w:rsidRPr="00B579EB">
              <w:t>1</w:t>
            </w:r>
          </w:p>
        </w:tc>
        <w:tc>
          <w:tcPr>
            <w:tcW w:w="8789" w:type="dxa"/>
            <w:shd w:val="clear" w:color="auto" w:fill="FFFFFF"/>
          </w:tcPr>
          <w:p w:rsidR="002116A0" w:rsidRPr="00B579EB" w:rsidRDefault="002116A0" w:rsidP="009E62AC">
            <w:pPr>
              <w:ind w:firstLine="0"/>
            </w:pPr>
            <w:r w:rsidRPr="00B579EB">
              <w:t>Расчет площади отделений питомника. Выбор участка под питомник.</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1.7. Минеральная часть почвы</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9E62AC">
            <w:pPr>
              <w:ind w:firstLine="0"/>
              <w:rPr>
                <w:b/>
              </w:rPr>
            </w:pPr>
            <w:r w:rsidRPr="00B579EB">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1.8.  Кислотность и щелочность почв</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6</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right w:val="single" w:sz="4" w:space="0" w:color="auto"/>
            </w:tcBorders>
            <w:shd w:val="clear" w:color="auto" w:fill="FFFFFF"/>
          </w:tcPr>
          <w:p w:rsidR="002116A0" w:rsidRPr="00B579EB" w:rsidRDefault="002116A0" w:rsidP="009E62AC">
            <w:pPr>
              <w:ind w:left="-402"/>
              <w:jc w:val="center"/>
            </w:pPr>
            <w:r w:rsidRPr="00B579EB">
              <w:t>1</w:t>
            </w:r>
          </w:p>
        </w:tc>
        <w:tc>
          <w:tcPr>
            <w:tcW w:w="8789" w:type="dxa"/>
            <w:tcBorders>
              <w:left w:val="single" w:sz="4" w:space="0" w:color="auto"/>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1.9. Физические свойства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top w:val="single" w:sz="4" w:space="0" w:color="auto"/>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 xml:space="preserve">Тема 1.10. Сохранение и повышение плодородия </w:t>
            </w:r>
          </w:p>
          <w:p w:rsidR="002116A0" w:rsidRPr="00B579EB" w:rsidRDefault="002116A0" w:rsidP="00B22D7D">
            <w:pPr>
              <w:ind w:firstLine="0"/>
              <w:jc w:val="left"/>
            </w:pPr>
            <w:r w:rsidRPr="00B579EB">
              <w:t>почвы</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B579EB" w:rsidRDefault="002116A0" w:rsidP="00FD6320">
            <w:pPr>
              <w:jc w:val="center"/>
            </w:pPr>
            <w:r w:rsidRPr="00B579EB">
              <w:t>6</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B579EB" w:rsidRDefault="002116A0" w:rsidP="00FD6320">
            <w:pPr>
              <w:jc w:val="center"/>
            </w:pPr>
            <w:r w:rsidRPr="00B579EB">
              <w:t>2</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highlight w:val="yellow"/>
              </w:rPr>
            </w:pPr>
          </w:p>
        </w:tc>
        <w:tc>
          <w:tcPr>
            <w:tcW w:w="425"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rPr>
            </w:pPr>
            <w:r w:rsidRPr="00B579EB">
              <w:rPr>
                <w:rFonts w:ascii="Times New Roman" w:hAnsi="Times New Roman" w:cs="Times New Roman"/>
              </w:rPr>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highlight w:val="yellow"/>
              </w:rPr>
            </w:pPr>
          </w:p>
        </w:tc>
        <w:tc>
          <w:tcPr>
            <w:tcW w:w="1276" w:type="dxa"/>
            <w:vMerge/>
            <w:shd w:val="clear" w:color="auto" w:fill="D9D9D9"/>
          </w:tcPr>
          <w:p w:rsidR="002116A0" w:rsidRPr="00B579EB" w:rsidRDefault="002116A0" w:rsidP="00FD6320">
            <w:pPr>
              <w:jc w:val="center"/>
              <w:rPr>
                <w:highlight w:val="yellow"/>
              </w:rP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1.11. Эрозионные процессы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155FD1">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ind w:left="-447"/>
              <w:rPr>
                <w:b/>
              </w:rPr>
            </w:pPr>
            <w:r w:rsidRPr="00B579EB">
              <w:t>1</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1.13. Обработка</w:t>
            </w:r>
          </w:p>
          <w:p w:rsidR="002116A0" w:rsidRPr="00B579EB" w:rsidRDefault="002116A0" w:rsidP="002116A0">
            <w:pPr>
              <w:ind w:firstLine="0"/>
            </w:pPr>
            <w:r w:rsidRPr="00B579EB">
              <w:t>почвы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B579EB">
              <w:rPr>
                <w:spacing w:val="-4"/>
              </w:rPr>
              <w:t>нения. Обработка почвы во вновь организуемых питомниках. Применение се</w:t>
            </w:r>
            <w:r w:rsidRPr="00B579EB">
              <w:rPr>
                <w:spacing w:val="-4"/>
              </w:rPr>
              <w:softHyphen/>
            </w:r>
            <w:r w:rsidRPr="00B579EB">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B579EB">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B579EB">
              <w:rPr>
                <w:spacing w:val="-5"/>
              </w:rPr>
              <w:t xml:space="preserve">Применение органических удобрений.  </w:t>
            </w:r>
            <w:r w:rsidRPr="00B579EB">
              <w:rPr>
                <w:spacing w:val="-4"/>
              </w:rPr>
              <w:t xml:space="preserve"> Применение бактериальных удобрений. Применение местных </w:t>
            </w:r>
            <w:r w:rsidRPr="00B579EB">
              <w:rPr>
                <w:spacing w:val="-5"/>
              </w:rPr>
              <w:t>удобрений и мелиорантов. Углубление пахотного слоя почвы.</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3</w:t>
            </w:r>
          </w:p>
        </w:tc>
        <w:tc>
          <w:tcPr>
            <w:tcW w:w="8789" w:type="dxa"/>
            <w:shd w:val="clear" w:color="auto" w:fill="FFFFFF"/>
          </w:tcPr>
          <w:p w:rsidR="002116A0" w:rsidRPr="00B579EB" w:rsidRDefault="002116A0" w:rsidP="00155FD1">
            <w:pPr>
              <w:shd w:val="clear" w:color="auto" w:fill="FFFFFF"/>
              <w:spacing w:before="5"/>
              <w:ind w:firstLine="0"/>
              <w:rPr>
                <w:spacing w:val="-5"/>
              </w:rPr>
            </w:pPr>
            <w:r w:rsidRPr="00B579EB">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jc w:val="center"/>
            </w:pPr>
            <w:r w:rsidRPr="00B579EB">
              <w:t>1</w:t>
            </w:r>
          </w:p>
        </w:tc>
        <w:tc>
          <w:tcPr>
            <w:tcW w:w="8789" w:type="dxa"/>
            <w:shd w:val="clear" w:color="auto" w:fill="FFFFFF"/>
          </w:tcPr>
          <w:p w:rsidR="002116A0" w:rsidRPr="00B579EB" w:rsidRDefault="002116A0" w:rsidP="00155FD1">
            <w:pPr>
              <w:ind w:firstLine="0"/>
            </w:pPr>
            <w:r w:rsidRPr="00B579EB">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1.14. Технология </w:t>
            </w:r>
          </w:p>
          <w:p w:rsidR="002116A0" w:rsidRPr="00B579EB" w:rsidRDefault="002116A0" w:rsidP="002116A0">
            <w:pPr>
              <w:ind w:firstLine="0"/>
            </w:pPr>
            <w:r w:rsidRPr="00B579EB">
              <w:t>выращивания  сеянцев</w:t>
            </w: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6"/>
              </w:rPr>
              <w:t xml:space="preserve">Цели и способы предпосевной подготовки семян. Виды, способы и схемы </w:t>
            </w:r>
            <w:r w:rsidRPr="00B579EB">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B579EB">
              <w:rPr>
                <w:spacing w:val="-5"/>
              </w:rPr>
              <w:t xml:space="preserve">за посевами. Уходы за посевами до появления и после появления всходов. </w:t>
            </w:r>
            <w:r w:rsidRPr="00B579EB">
              <w:rPr>
                <w:spacing w:val="-4"/>
              </w:rPr>
              <w:t>Применение гербицидов. Защита сеянцев от неблагоприятных факторов. Осо</w:t>
            </w:r>
            <w:r w:rsidRPr="00B579EB">
              <w:rPr>
                <w:spacing w:val="-5"/>
              </w:rPr>
              <w:t>бенности выращивания сеянцев основных лесообразующих древесных пород.</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Выращивание сеянцев в защищенном грунте. Выращивание укрупненно</w:t>
            </w:r>
            <w:r w:rsidRPr="00B579EB">
              <w:rPr>
                <w:spacing w:val="-8"/>
              </w:rPr>
              <w:t xml:space="preserve">го </w:t>
            </w:r>
            <w:r w:rsidRPr="00B579EB">
              <w:rPr>
                <w:spacing w:val="-8"/>
              </w:rPr>
              <w:lastRenderedPageBreak/>
              <w:t>посадочного материала.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rPr>
                <w:spacing w:val="-4"/>
              </w:rPr>
            </w:pPr>
            <w:r w:rsidRPr="00B579EB">
              <w:rPr>
                <w:spacing w:val="-6"/>
              </w:rPr>
              <w:t xml:space="preserve">Технологический комплекс машин, орудий и приспособлений для высева </w:t>
            </w:r>
            <w:r w:rsidRPr="00B579EB">
              <w:rPr>
                <w:spacing w:val="-4"/>
              </w:rPr>
              <w:t>семян и ухода за посевами.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10</w:t>
            </w:r>
          </w:p>
        </w:tc>
        <w:tc>
          <w:tcPr>
            <w:tcW w:w="1276" w:type="dxa"/>
            <w:vMerge w:val="restart"/>
            <w:shd w:val="clear" w:color="auto" w:fill="D9D9D9"/>
          </w:tcPr>
          <w:p w:rsidR="002116A0" w:rsidRPr="00B579EB" w:rsidRDefault="002116A0" w:rsidP="00FD6320">
            <w:pPr>
              <w:jc w:val="center"/>
            </w:pPr>
          </w:p>
        </w:tc>
      </w:tr>
      <w:tr w:rsidR="002116A0" w:rsidRPr="00B579EB" w:rsidTr="00155FD1">
        <w:trPr>
          <w:trHeight w:val="27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ind w:firstLine="0"/>
            </w:pPr>
            <w:r w:rsidRPr="00B579EB">
              <w:t>Особенности выращивания сеянцев основных лесообразующих древесных пород.</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2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ind w:firstLine="0"/>
            </w:pPr>
            <w:r w:rsidRPr="00B579EB">
              <w:t>Применение гербицидов. Общие принципы применения гербицидов.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570"/>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ind w:firstLine="0"/>
            </w:pPr>
            <w:r w:rsidRPr="00B579EB">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1.15. Технология</w:t>
            </w:r>
          </w:p>
          <w:p w:rsidR="002116A0" w:rsidRPr="00B579EB" w:rsidRDefault="002116A0" w:rsidP="002116A0">
            <w:pPr>
              <w:ind w:firstLine="0"/>
            </w:pPr>
            <w:r w:rsidRPr="00B579EB">
              <w:t>выращивания саженцев</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tabs>
                <w:tab w:val="left" w:pos="0"/>
              </w:tabs>
              <w:ind w:firstLine="34"/>
            </w:pPr>
            <w:r w:rsidRPr="00B579EB">
              <w:rPr>
                <w:spacing w:val="-2"/>
              </w:rPr>
              <w:t xml:space="preserve">Цель выращивания посадочного материала в школьных отделениях (школах). Виды и назначение </w:t>
            </w:r>
            <w:r w:rsidRPr="00B579EB">
              <w:rPr>
                <w:spacing w:val="-3"/>
              </w:rPr>
              <w:t xml:space="preserve">школьных отделений (школ). </w:t>
            </w:r>
            <w:r w:rsidRPr="00B579EB">
              <w:rPr>
                <w:bCs/>
                <w:spacing w:val="-3"/>
              </w:rPr>
              <w:t>Продолжительность</w:t>
            </w:r>
            <w:r w:rsidRPr="00B579EB">
              <w:rPr>
                <w:spacing w:val="-3"/>
              </w:rPr>
              <w:t>выращивания саженцев, размещение и густота по</w:t>
            </w:r>
            <w:r w:rsidRPr="00B579EB">
              <w:rPr>
                <w:spacing w:val="-1"/>
              </w:rPr>
              <w:t xml:space="preserve">садки. Технология выращивания саженцев в различных школах. Применение </w:t>
            </w:r>
            <w:r w:rsidRPr="00B579EB">
              <w:rPr>
                <w:spacing w:val="-2"/>
              </w:rPr>
              <w:t>гербицидов.</w:t>
            </w:r>
          </w:p>
        </w:tc>
        <w:tc>
          <w:tcPr>
            <w:tcW w:w="992" w:type="dxa"/>
            <w:vMerge w:val="restart"/>
            <w:shd w:val="clear" w:color="auto" w:fill="FFFFFF"/>
          </w:tcPr>
          <w:p w:rsidR="002116A0" w:rsidRPr="00B579EB" w:rsidRDefault="002116A0" w:rsidP="00FD6320">
            <w:pPr>
              <w:jc w:val="center"/>
            </w:pPr>
            <w:r w:rsidRPr="00B579EB">
              <w:t>4</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привитого селекционного посадочного материала в защи</w:t>
            </w:r>
            <w:r w:rsidRPr="00B579EB">
              <w:rPr>
                <w:spacing w:val="1"/>
              </w:rPr>
              <w:t>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саженцев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34"/>
            </w:pPr>
            <w:r w:rsidRPr="00B579EB">
              <w:rPr>
                <w:spacing w:val="-2"/>
              </w:rPr>
              <w:t>Маточное отделение питомника. Технология работ по закладке и экс</w:t>
            </w:r>
            <w:r w:rsidRPr="00B579EB">
              <w:t>плуатации черенковой и отводковой плантаций. Виды черенков.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5</w:t>
            </w:r>
          </w:p>
        </w:tc>
        <w:tc>
          <w:tcPr>
            <w:tcW w:w="8789" w:type="dxa"/>
            <w:shd w:val="clear" w:color="auto" w:fill="FFFFFF"/>
          </w:tcPr>
          <w:p w:rsidR="002116A0" w:rsidRPr="00B579EB" w:rsidRDefault="002116A0" w:rsidP="00155FD1">
            <w:pPr>
              <w:shd w:val="clear" w:color="auto" w:fill="FFFFFF"/>
              <w:ind w:firstLine="34"/>
            </w:pPr>
            <w:r w:rsidRPr="00B579EB">
              <w:rPr>
                <w:bCs/>
                <w:spacing w:val="-3"/>
              </w:rPr>
              <w:t xml:space="preserve">Выращивание </w:t>
            </w:r>
            <w:r w:rsidRPr="00B579EB">
              <w:rPr>
                <w:spacing w:val="-3"/>
              </w:rPr>
              <w:t>саженцев в черенковом отделении. Выращивание черенко</w:t>
            </w:r>
            <w:r w:rsidRPr="00B579EB">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6</w:t>
            </w:r>
          </w:p>
        </w:tc>
        <w:tc>
          <w:tcPr>
            <w:tcW w:w="8789" w:type="dxa"/>
            <w:shd w:val="clear" w:color="auto" w:fill="FFFFFF"/>
          </w:tcPr>
          <w:p w:rsidR="002116A0" w:rsidRPr="00B579EB" w:rsidRDefault="002116A0" w:rsidP="00155FD1">
            <w:pPr>
              <w:shd w:val="clear" w:color="auto" w:fill="FFFFFF"/>
              <w:ind w:firstLine="34"/>
              <w:rPr>
                <w:spacing w:val="-1"/>
              </w:rPr>
            </w:pPr>
            <w:r w:rsidRPr="00B579EB">
              <w:t>Технологический комплекс машин, орудий и приспособлений, приме</w:t>
            </w:r>
            <w:r w:rsidRPr="00B579EB">
              <w:rPr>
                <w:spacing w:val="-1"/>
              </w:rPr>
              <w:t>няемых при посадке и уходах в школьном и маточном отделениях.</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shd w:val="clear" w:color="auto" w:fill="FFFFFF"/>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ind w:firstLine="0"/>
              <w:rPr>
                <w:b/>
              </w:rPr>
            </w:pPr>
            <w:r w:rsidRPr="00B579EB">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1.16. Организация,</w:t>
            </w:r>
          </w:p>
          <w:p w:rsidR="002116A0" w:rsidRPr="00B579EB" w:rsidRDefault="002116A0" w:rsidP="002116A0">
            <w:pPr>
              <w:ind w:firstLine="0"/>
            </w:pPr>
            <w:r w:rsidRPr="00B579EB">
              <w:t>планирование и учет</w:t>
            </w:r>
          </w:p>
          <w:p w:rsidR="002116A0" w:rsidRPr="00B579EB" w:rsidRDefault="002116A0" w:rsidP="002116A0">
            <w:pPr>
              <w:ind w:firstLine="0"/>
            </w:pPr>
            <w:r w:rsidRPr="00B579EB">
              <w:t>работ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tcBorders>
              <w:top w:val="single" w:sz="4" w:space="0" w:color="auto"/>
            </w:tcBorders>
            <w:shd w:val="clear" w:color="auto" w:fill="FFFFFF"/>
          </w:tcPr>
          <w:p w:rsidR="002116A0" w:rsidRPr="00B579EB" w:rsidRDefault="002116A0" w:rsidP="00155FD1">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1"/>
              </w:rPr>
              <w:t>Формы организации труда. Определение объема производства посадоч</w:t>
            </w:r>
            <w:r w:rsidRPr="00B579EB">
              <w:rPr>
                <w:spacing w:val="1"/>
              </w:rPr>
              <w:t>ного материала и расчет необходимой площади посевов и посадок школ. Составле</w:t>
            </w:r>
            <w:r w:rsidRPr="00B579EB">
              <w:rPr>
                <w:spacing w:val="-2"/>
              </w:rPr>
              <w:t>ние плана агротехнических мероприятий. Учет выполненных работ. Книга лес</w:t>
            </w:r>
            <w:r w:rsidRPr="00B579EB">
              <w:rPr>
                <w:spacing w:val="-1"/>
              </w:rPr>
              <w:t>ного питомника. Техническая приемка работ по выращиванию посадочного материала. Контроль за качеством работ. Инвентаризация посадочного мате</w:t>
            </w:r>
            <w:r w:rsidRPr="00B579EB">
              <w:rPr>
                <w:spacing w:val="-4"/>
              </w:rPr>
              <w:t>риала.</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B579EB">
              <w:rPr>
                <w:spacing w:val="-1"/>
              </w:rPr>
              <w:t>материала. Технические требования стандартов.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pPr>
            <w:r w:rsidRPr="00B579EB">
              <w:rPr>
                <w:spacing w:val="-1"/>
              </w:rPr>
              <w:t>Способы и условия хранения посадочного материала.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0"/>
              <w:rPr>
                <w:spacing w:val="-1"/>
              </w:rPr>
            </w:pPr>
            <w:r w:rsidRPr="00B579EB">
              <w:rPr>
                <w:spacing w:val="-1"/>
              </w:rPr>
              <w:t>Упаковка и транспортировка посадочного материала.</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 xml:space="preserve">   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1</w:t>
            </w:r>
          </w:p>
        </w:tc>
        <w:tc>
          <w:tcPr>
            <w:tcW w:w="8789" w:type="dxa"/>
            <w:shd w:val="clear" w:color="auto" w:fill="FFFFFF"/>
          </w:tcPr>
          <w:p w:rsidR="002116A0" w:rsidRPr="00B579EB" w:rsidRDefault="002116A0" w:rsidP="00155FD1">
            <w:pPr>
              <w:keepLines/>
              <w:suppressLineNumbers/>
              <w:ind w:firstLine="0"/>
            </w:pPr>
            <w:r w:rsidRPr="00B579EB">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155FD1" w:rsidP="00155FD1">
            <w:pPr>
              <w:ind w:left="-417"/>
              <w:rPr>
                <w:b/>
              </w:rPr>
            </w:pPr>
            <w:r w:rsidRPr="00B579EB">
              <w:t>2</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vMerge/>
            <w:shd w:val="clear" w:color="auto" w:fill="FFFFFF"/>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1.17. Почвообрабатывающие машины и орудия</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FFFFFF"/>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rPr>
          <w:trHeight w:val="545"/>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39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Тема 1.18. Машины для питомников</w:t>
            </w: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2</w:t>
            </w:r>
          </w:p>
        </w:tc>
        <w:tc>
          <w:tcPr>
            <w:tcW w:w="8789" w:type="dxa"/>
            <w:tcBorders>
              <w:bottom w:val="single" w:sz="4" w:space="0" w:color="auto"/>
            </w:tcBorders>
            <w:shd w:val="clear" w:color="auto" w:fill="FFFFFF"/>
          </w:tcPr>
          <w:p w:rsidR="002116A0" w:rsidRPr="00B579EB" w:rsidRDefault="002116A0" w:rsidP="00155FD1">
            <w:pPr>
              <w:ind w:firstLine="0"/>
            </w:pPr>
            <w:r w:rsidRPr="00B579EB">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3</w:t>
            </w:r>
          </w:p>
        </w:tc>
        <w:tc>
          <w:tcPr>
            <w:tcW w:w="8789" w:type="dxa"/>
            <w:tcBorders>
              <w:bottom w:val="single" w:sz="4" w:space="0" w:color="auto"/>
            </w:tcBorders>
            <w:shd w:val="clear" w:color="auto" w:fill="FFFFFF"/>
          </w:tcPr>
          <w:p w:rsidR="002116A0" w:rsidRPr="00B579EB" w:rsidRDefault="002116A0" w:rsidP="00155FD1">
            <w:pPr>
              <w:ind w:firstLine="0"/>
            </w:pPr>
            <w:r w:rsidRPr="00B579EB">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392"/>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highlight w:val="yellow"/>
              </w:rPr>
            </w:pPr>
            <w:r w:rsidRPr="00B579EB">
              <w:rPr>
                <w:b/>
              </w:rPr>
              <w:t>Контрольная работа</w:t>
            </w:r>
          </w:p>
        </w:tc>
        <w:tc>
          <w:tcPr>
            <w:tcW w:w="992" w:type="dxa"/>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1.19. Естественное лесовосстановление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keepLines/>
              <w:suppressLineNumbers/>
              <w:ind w:firstLine="0"/>
            </w:pPr>
            <w:r w:rsidRPr="00B579EB">
              <w:t>Виды, методы и способы   лесовосстановления</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2</w:t>
            </w:r>
          </w:p>
        </w:tc>
        <w:tc>
          <w:tcPr>
            <w:tcW w:w="8789" w:type="dxa"/>
            <w:shd w:val="clear" w:color="auto" w:fill="FFFFFF"/>
          </w:tcPr>
          <w:p w:rsidR="002116A0" w:rsidRPr="00B579EB" w:rsidRDefault="002116A0" w:rsidP="00D45CC5">
            <w:pPr>
              <w:keepLines/>
              <w:suppressLineNumbers/>
              <w:ind w:firstLine="0"/>
            </w:pPr>
            <w:r w:rsidRPr="00B579EB">
              <w:t>Технология и нормативы   естественного восстановления.</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3</w:t>
            </w:r>
          </w:p>
        </w:tc>
        <w:tc>
          <w:tcPr>
            <w:tcW w:w="8789" w:type="dxa"/>
            <w:shd w:val="clear" w:color="auto" w:fill="FFFFFF"/>
          </w:tcPr>
          <w:p w:rsidR="002116A0" w:rsidRPr="00B579EB" w:rsidRDefault="002116A0" w:rsidP="00D45CC5">
            <w:pPr>
              <w:ind w:firstLine="0"/>
            </w:pPr>
            <w:r w:rsidRPr="00B579EB">
              <w:t>Перевод естественного  молодняка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p w:rsidR="002116A0" w:rsidRPr="00B579EB" w:rsidRDefault="002116A0" w:rsidP="00D45CC5">
            <w:pPr>
              <w:keepLines/>
              <w:suppressLineNumbers/>
              <w:ind w:left="-402"/>
            </w:pPr>
          </w:p>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Проектирование мероприятий по естественному лесовосстановлению. Технология и нормативы.</w:t>
            </w:r>
          </w:p>
          <w:p w:rsidR="002116A0" w:rsidRPr="00B579EB" w:rsidRDefault="002116A0" w:rsidP="00D45CC5">
            <w:pPr>
              <w:ind w:firstLine="0"/>
            </w:pPr>
            <w:r w:rsidRPr="00B579EB">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B579EB" w:rsidRDefault="002116A0" w:rsidP="00D45CC5">
            <w:pPr>
              <w:keepLines/>
              <w:suppressLineNumbers/>
              <w:ind w:firstLine="0"/>
              <w:rPr>
                <w:i/>
              </w:rPr>
            </w:pPr>
            <w:r w:rsidRPr="00B579EB">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32"/>
        </w:trPr>
        <w:tc>
          <w:tcPr>
            <w:tcW w:w="3545" w:type="dxa"/>
            <w:vMerge w:val="restart"/>
            <w:shd w:val="clear" w:color="auto" w:fill="FFFFFF"/>
          </w:tcPr>
          <w:p w:rsidR="002116A0" w:rsidRPr="00B579EB" w:rsidRDefault="002116A0" w:rsidP="002116A0">
            <w:pPr>
              <w:ind w:firstLine="0"/>
            </w:pPr>
            <w:r w:rsidRPr="00B579EB">
              <w:t>Тема 1.20. Искусственное лесовосстановление.</w:t>
            </w:r>
          </w:p>
          <w:p w:rsidR="002116A0" w:rsidRPr="00B579EB" w:rsidRDefault="002116A0" w:rsidP="002116A0">
            <w:pPr>
              <w:ind w:firstLine="0"/>
            </w:pPr>
            <w:r w:rsidRPr="00B579EB">
              <w:t>Лесоразведение.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2"/>
              </w:rPr>
              <w:t xml:space="preserve">Искусственное лесовосстановление и лесоразведение. </w:t>
            </w:r>
            <w:r w:rsidRPr="00B579EB">
              <w:rPr>
                <w:bCs/>
                <w:spacing w:val="-2"/>
              </w:rPr>
              <w:t>Лесокультурный</w:t>
            </w:r>
            <w:r w:rsidRPr="00B579EB">
              <w:rPr>
                <w:spacing w:val="2"/>
              </w:rPr>
              <w:t>участок и лесокультурный фонд. Виды и категории лесокультурных площа</w:t>
            </w:r>
            <w:r w:rsidRPr="00B579EB">
              <w:rPr>
                <w:spacing w:val="2"/>
              </w:rPr>
              <w:softHyphen/>
            </w:r>
            <w:r w:rsidRPr="00B579EB">
              <w:t xml:space="preserve">дей. Очередность освоения лесокультурного фонда. Виды лесных культур и </w:t>
            </w:r>
            <w:r w:rsidRPr="00B579EB">
              <w:rPr>
                <w:spacing w:val="-1"/>
              </w:rPr>
              <w:t xml:space="preserve">методы их создания. Элементы смешанных лесных культур. </w:t>
            </w:r>
            <w:r w:rsidRPr="00B579EB">
              <w:rPr>
                <w:bCs/>
                <w:spacing w:val="-1"/>
              </w:rPr>
              <w:t>Взаимовлияние</w:t>
            </w:r>
            <w:r w:rsidRPr="00B579EB">
              <w:rPr>
                <w:spacing w:val="-2"/>
              </w:rPr>
              <w:t>пород. Преимущества смешанных насаждений. Способы (схемы) и типы сме</w:t>
            </w:r>
            <w:r w:rsidRPr="00B579EB">
              <w:rPr>
                <w:spacing w:val="-2"/>
              </w:rPr>
              <w:softHyphen/>
            </w:r>
            <w:r w:rsidRPr="00B579EB">
              <w:rPr>
                <w:spacing w:val="-1"/>
              </w:rPr>
              <w:t>шения пород в культурах.</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3"/>
              </w:rPr>
              <w:t>Густота культур. Размещение посадочных и посевных мест. Индекс рав</w:t>
            </w:r>
            <w:r w:rsidRPr="00B579EB">
              <w:rPr>
                <w:spacing w:val="-1"/>
              </w:rPr>
              <w:t>номерности размещения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3</w:t>
            </w:r>
          </w:p>
        </w:tc>
        <w:tc>
          <w:tcPr>
            <w:tcW w:w="8789" w:type="dxa"/>
            <w:shd w:val="clear" w:color="auto" w:fill="FFFFFF"/>
          </w:tcPr>
          <w:p w:rsidR="002116A0" w:rsidRPr="00B579EB" w:rsidRDefault="002116A0" w:rsidP="00D45CC5">
            <w:pPr>
              <w:shd w:val="clear" w:color="auto" w:fill="FFFFFF"/>
              <w:ind w:firstLine="0"/>
            </w:pPr>
            <w:r w:rsidRPr="00B579EB">
              <w:rPr>
                <w:spacing w:val="-1"/>
              </w:rPr>
              <w:t>Понятие о типе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keepLines/>
              <w:suppressLineNumbers/>
              <w:ind w:firstLine="0"/>
              <w:rPr>
                <w:highlight w:val="yellow"/>
              </w:rPr>
            </w:pPr>
            <w:r w:rsidRPr="00B579EB">
              <w:rPr>
                <w:spacing w:val="-1"/>
              </w:rPr>
              <w:t>Оформление документации по лесовосстановлению и лесоразведению</w:t>
            </w:r>
            <w:r w:rsidRPr="00B579EB">
              <w:t>.</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1.21. Обработка</w:t>
            </w:r>
          </w:p>
          <w:p w:rsidR="002116A0" w:rsidRPr="00B579EB" w:rsidRDefault="002116A0" w:rsidP="002116A0">
            <w:pPr>
              <w:ind w:firstLine="0"/>
            </w:pPr>
            <w:r w:rsidRPr="00B579EB">
              <w:t>почвы под лесные</w:t>
            </w:r>
          </w:p>
          <w:p w:rsidR="002116A0" w:rsidRPr="00B579EB" w:rsidRDefault="002116A0" w:rsidP="002116A0">
            <w:pPr>
              <w:ind w:firstLine="0"/>
            </w:pPr>
            <w:r w:rsidRPr="00B579EB">
              <w:t>культуры</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Значение обработки почвы. </w:t>
            </w:r>
            <w:r w:rsidRPr="00B579EB">
              <w:rPr>
                <w:bCs/>
                <w:spacing w:val="-1"/>
              </w:rPr>
              <w:t xml:space="preserve">Подготовительные </w:t>
            </w:r>
            <w:r w:rsidRPr="00B579EB">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B579EB">
              <w:rPr>
                <w:spacing w:val="1"/>
              </w:rPr>
              <w:t xml:space="preserve">параметрам обработки почвы. Химическая обработка почвы. Применение </w:t>
            </w:r>
            <w:r w:rsidRPr="00B579EB">
              <w:rPr>
                <w:spacing w:val="-1"/>
              </w:rPr>
              <w:t>удобрений при лесовыращивании.</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2</w:t>
            </w:r>
          </w:p>
        </w:tc>
        <w:tc>
          <w:tcPr>
            <w:tcW w:w="8789" w:type="dxa"/>
            <w:shd w:val="clear" w:color="auto" w:fill="FFFFFF"/>
          </w:tcPr>
          <w:p w:rsidR="002116A0" w:rsidRPr="00B579EB" w:rsidRDefault="002116A0" w:rsidP="00FD6320">
            <w:pPr>
              <w:shd w:val="clear" w:color="auto" w:fill="FFFFFF"/>
              <w:ind w:hanging="124"/>
            </w:pPr>
            <w:r w:rsidRPr="00B579EB">
              <w:rPr>
                <w:bCs/>
                <w:spacing w:val="-2"/>
              </w:rPr>
              <w:t xml:space="preserve"> Технологический</w:t>
            </w:r>
            <w:r w:rsidRPr="00B579EB">
              <w:rPr>
                <w:spacing w:val="-2"/>
              </w:rPr>
              <w:t>комплекс машин и орудий для обработки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3</w:t>
            </w:r>
          </w:p>
        </w:tc>
        <w:tc>
          <w:tcPr>
            <w:tcW w:w="8789" w:type="dxa"/>
            <w:shd w:val="clear" w:color="auto" w:fill="FFFFFF"/>
          </w:tcPr>
          <w:p w:rsidR="002116A0" w:rsidRPr="00B579EB" w:rsidRDefault="002116A0" w:rsidP="00FD6320">
            <w:pPr>
              <w:shd w:val="clear" w:color="auto" w:fill="FFFFFF"/>
              <w:ind w:hanging="108"/>
              <w:rPr>
                <w:spacing w:val="3"/>
              </w:rPr>
            </w:pPr>
            <w:r w:rsidRPr="00B579EB">
              <w:rPr>
                <w:spacing w:val="3"/>
              </w:rPr>
              <w:t>Организация труда при обработке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2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tabs>
                <w:tab w:val="left" w:pos="-124"/>
              </w:tabs>
              <w:autoSpaceDE w:val="0"/>
              <w:autoSpaceDN w:val="0"/>
              <w:adjustRightInd w:val="0"/>
              <w:ind w:firstLine="0"/>
              <w:rPr>
                <w:spacing w:val="-29"/>
              </w:rPr>
            </w:pPr>
            <w:r w:rsidRPr="00B579EB">
              <w:t>Выбор вида и способа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1.22. Методы </w:t>
            </w:r>
          </w:p>
          <w:p w:rsidR="002116A0" w:rsidRPr="00B579EB" w:rsidRDefault="002116A0" w:rsidP="002116A0">
            <w:pPr>
              <w:ind w:firstLine="0"/>
            </w:pPr>
            <w:r w:rsidRPr="00B579EB">
              <w:t>создания лесных культур</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Преимущества и недостатки методов создания лесных культур - посадки </w:t>
            </w:r>
            <w:r w:rsidRPr="00B579EB">
              <w:rPr>
                <w:spacing w:val="-3"/>
              </w:rPr>
              <w:t>и посева.</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B579EB">
              <w:rPr>
                <w:spacing w:val="1"/>
              </w:rPr>
              <w:t xml:space="preserve">культурной площади; календарные и агротехнические сроки посадки; типы и </w:t>
            </w:r>
            <w:r w:rsidRPr="00B579EB">
              <w:rPr>
                <w:spacing w:val="-1"/>
              </w:rPr>
              <w:t>виды посадочных мест; способы размещения посадочных мест; глубина посад</w:t>
            </w:r>
            <w:r w:rsidRPr="00B579EB">
              <w:rPr>
                <w:spacing w:val="-2"/>
              </w:rPr>
              <w:t>ки; механизированная посадка; ручная посадка; технология посадки; агроте</w:t>
            </w:r>
            <w:r w:rsidRPr="00B579EB">
              <w:rPr>
                <w:spacing w:val="-1"/>
              </w:rPr>
              <w:t>хнические требования к посадке.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3</w:t>
            </w:r>
          </w:p>
        </w:tc>
        <w:tc>
          <w:tcPr>
            <w:tcW w:w="8789" w:type="dxa"/>
            <w:shd w:val="clear" w:color="auto" w:fill="FFFFFF"/>
          </w:tcPr>
          <w:p w:rsidR="002116A0" w:rsidRPr="00B579EB" w:rsidRDefault="002116A0" w:rsidP="00D45CC5">
            <w:pPr>
              <w:shd w:val="clear" w:color="auto" w:fill="FFFFFF"/>
              <w:spacing w:before="10"/>
              <w:ind w:firstLine="0"/>
            </w:pPr>
            <w:r w:rsidRPr="00B579EB">
              <w:rPr>
                <w:spacing w:val="-1"/>
              </w:rPr>
              <w:t>Посев лесных культур: условия применения; подготовка семян; кален</w:t>
            </w:r>
            <w:r w:rsidRPr="00B579EB">
              <w:rPr>
                <w:spacing w:val="1"/>
              </w:rPr>
              <w:t>дарные и агротехнические сроки посева; норма высева и глубина заделки се</w:t>
            </w:r>
            <w:r w:rsidRPr="00B579EB">
              <w:rPr>
                <w:spacing w:val="-3"/>
              </w:rPr>
              <w:t xml:space="preserve">мян; способы посева; виды посева; технология посева. Аэросев и условия его </w:t>
            </w:r>
            <w:r w:rsidRPr="00B579EB">
              <w:rPr>
                <w:spacing w:val="-2"/>
              </w:rPr>
              <w:t>применения.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4</w:t>
            </w:r>
          </w:p>
        </w:tc>
        <w:tc>
          <w:tcPr>
            <w:tcW w:w="8789" w:type="dxa"/>
            <w:shd w:val="clear" w:color="auto" w:fill="FFFFFF"/>
          </w:tcPr>
          <w:p w:rsidR="002116A0" w:rsidRPr="00B579EB" w:rsidRDefault="002116A0" w:rsidP="00D45CC5">
            <w:pPr>
              <w:shd w:val="clear" w:color="auto" w:fill="FFFFFF"/>
              <w:ind w:firstLine="0"/>
            </w:pPr>
            <w:r w:rsidRPr="00B579EB">
              <w:t>Система машин, применяемая при посадке и посеве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5</w:t>
            </w:r>
          </w:p>
        </w:tc>
        <w:tc>
          <w:tcPr>
            <w:tcW w:w="8789" w:type="dxa"/>
            <w:shd w:val="clear" w:color="auto" w:fill="FFFFFF"/>
          </w:tcPr>
          <w:p w:rsidR="002116A0" w:rsidRPr="00B579EB" w:rsidRDefault="002116A0" w:rsidP="00D45CC5">
            <w:pPr>
              <w:shd w:val="clear" w:color="auto" w:fill="FFFFFF"/>
              <w:spacing w:before="5"/>
              <w:ind w:firstLine="0"/>
            </w:pPr>
            <w:r w:rsidRPr="00B579EB">
              <w:rPr>
                <w:spacing w:val="-1"/>
              </w:rPr>
              <w:t>Лесная рекультивация земель.</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6</w:t>
            </w:r>
          </w:p>
        </w:tc>
        <w:tc>
          <w:tcPr>
            <w:tcW w:w="8789" w:type="dxa"/>
            <w:shd w:val="clear" w:color="auto" w:fill="FFFFFF"/>
          </w:tcPr>
          <w:p w:rsidR="002116A0" w:rsidRPr="00B579EB" w:rsidRDefault="002116A0" w:rsidP="00D45CC5">
            <w:pPr>
              <w:shd w:val="clear" w:color="auto" w:fill="FFFFFF"/>
              <w:ind w:firstLine="0"/>
            </w:pPr>
            <w:r w:rsidRPr="00B579EB">
              <w:t>Организация труда при создании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tc>
        <w:tc>
          <w:tcPr>
            <w:tcW w:w="8789" w:type="dxa"/>
            <w:shd w:val="clear" w:color="auto" w:fill="FFFFFF"/>
          </w:tcPr>
          <w:p w:rsidR="002116A0" w:rsidRPr="00B579EB" w:rsidRDefault="002116A0" w:rsidP="00D45CC5">
            <w:pPr>
              <w:ind w:firstLine="0"/>
            </w:pPr>
            <w:r w:rsidRPr="00B579EB">
              <w:t>Определение системы машин и условия их применения при обработке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Разработка мероприятий по закладке лесных культур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1.23. Уход</w:t>
            </w:r>
          </w:p>
          <w:p w:rsidR="002116A0" w:rsidRPr="00B579EB" w:rsidRDefault="002116A0" w:rsidP="002116A0">
            <w:pPr>
              <w:ind w:firstLine="0"/>
            </w:pPr>
            <w:r w:rsidRPr="00B579EB">
              <w:t>за лесными культурами</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spacing w:before="10"/>
              <w:ind w:firstLine="34"/>
            </w:pPr>
            <w:r w:rsidRPr="00B579EB">
              <w:rPr>
                <w:spacing w:val="-2"/>
              </w:rPr>
              <w:t xml:space="preserve">Цель уходов. Количество, продолжительность и кратность уходов. Виды, </w:t>
            </w:r>
            <w:r w:rsidRPr="00B579EB">
              <w:t>способы уходов и условия их применения. Агротехнический</w:t>
            </w:r>
            <w:r w:rsidRPr="00B579EB">
              <w:rPr>
                <w:spacing w:val="-3"/>
              </w:rPr>
              <w:t xml:space="preserve"> уход. Химический уход. Технология проведения уходов. Система машин, </w:t>
            </w:r>
            <w:r w:rsidRPr="00B579EB">
              <w:rPr>
                <w:spacing w:val="-1"/>
              </w:rPr>
              <w:t>применяемых на уходах.</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pPr>
          </w:p>
          <w:p w:rsidR="002116A0" w:rsidRPr="00B579EB" w:rsidRDefault="002116A0" w:rsidP="00FD6320">
            <w:pPr>
              <w:jc w:val="center"/>
            </w:pPr>
          </w:p>
          <w:p w:rsidR="002116A0" w:rsidRPr="00B579EB" w:rsidRDefault="002116A0" w:rsidP="00D45CC5">
            <w:pPr>
              <w:ind w:firstLine="0"/>
            </w:pPr>
          </w:p>
        </w:tc>
        <w:tc>
          <w:tcPr>
            <w:tcW w:w="1276" w:type="dxa"/>
            <w:shd w:val="clear" w:color="auto" w:fill="FFFFFF"/>
          </w:tcPr>
          <w:p w:rsidR="002116A0" w:rsidRPr="00B579EB" w:rsidRDefault="002116A0" w:rsidP="00FD6320">
            <w:pPr>
              <w:jc w:val="center"/>
            </w:pPr>
            <w:r w:rsidRPr="00B579EB">
              <w:t>2</w:t>
            </w:r>
          </w:p>
        </w:tc>
      </w:tr>
      <w:tr w:rsidR="002116A0" w:rsidRPr="00B579EB" w:rsidTr="00D45CC5">
        <w:trPr>
          <w:trHeight w:val="27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34"/>
              <w:rPr>
                <w:spacing w:val="-1"/>
              </w:rPr>
            </w:pPr>
            <w:r w:rsidRPr="00B579EB">
              <w:rPr>
                <w:spacing w:val="-1"/>
              </w:rPr>
              <w:t>Организация труда.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tabs>
                <w:tab w:val="left" w:pos="202"/>
              </w:tabs>
              <w:autoSpaceDE w:val="0"/>
              <w:autoSpaceDN w:val="0"/>
              <w:adjustRightInd w:val="0"/>
              <w:ind w:firstLine="0"/>
              <w:rPr>
                <w:spacing w:val="-1"/>
              </w:rPr>
            </w:pPr>
            <w:r w:rsidRPr="00B579EB">
              <w:rPr>
                <w:spacing w:val="-1"/>
              </w:rPr>
              <w:t>Разработка технологии ухода за лесными культурами.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1.24. Культуры основных лесообразующих пород</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tabs>
                <w:tab w:val="left" w:pos="348"/>
                <w:tab w:val="center" w:pos="432"/>
              </w:tabs>
            </w:pPr>
            <w:r w:rsidRPr="00B579EB">
              <w:tab/>
            </w: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rPr>
                <w:spacing w:val="-5"/>
              </w:rPr>
            </w:pPr>
            <w:r w:rsidRPr="00B579EB">
              <w:rPr>
                <w:spacing w:val="-1"/>
              </w:rPr>
              <w:t xml:space="preserve">Технология создания лесных культур основных лесообразующих пород. </w:t>
            </w:r>
            <w:r w:rsidRPr="00B579EB">
              <w:rPr>
                <w:bCs/>
                <w:spacing w:val="-6"/>
              </w:rPr>
              <w:t>Выращивание лесных</w:t>
            </w:r>
            <w:r w:rsidRPr="00B579EB">
              <w:rPr>
                <w:spacing w:val="-6"/>
              </w:rPr>
              <w:t xml:space="preserve">культур целевого назначения. </w:t>
            </w:r>
            <w:r w:rsidRPr="00B579EB">
              <w:rPr>
                <w:bCs/>
                <w:spacing w:val="-6"/>
              </w:rPr>
              <w:t>Плантационные</w:t>
            </w:r>
            <w:r w:rsidRPr="00B579EB">
              <w:rPr>
                <w:spacing w:val="-6"/>
              </w:rPr>
              <w:t xml:space="preserve">культуры. </w:t>
            </w:r>
            <w:r w:rsidRPr="00B579EB">
              <w:rPr>
                <w:spacing w:val="-1"/>
              </w:rPr>
              <w:t xml:space="preserve">Ландшафтные культуры. Ресурсосберегающие технологии создания лесных </w:t>
            </w:r>
            <w:r w:rsidRPr="00B579EB">
              <w:rPr>
                <w:spacing w:val="-5"/>
              </w:rPr>
              <w:t>культур.</w:t>
            </w:r>
          </w:p>
        </w:tc>
        <w:tc>
          <w:tcPr>
            <w:tcW w:w="992" w:type="dxa"/>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Тема1.25.Проектирование  и оценка качества лесовосстановительных работ</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keepLines/>
              <w:suppressLineNumbers/>
              <w:ind w:firstLine="0"/>
            </w:pPr>
            <w:r w:rsidRPr="00B579EB">
              <w:rPr>
                <w:spacing w:val="-2"/>
              </w:rPr>
              <w:t xml:space="preserve">Обследование лесных участков под лесовосстановление. Отвод и </w:t>
            </w:r>
            <w:r w:rsidRPr="00B579EB">
              <w:rPr>
                <w:bCs/>
                <w:spacing w:val="-2"/>
              </w:rPr>
              <w:t>оформление</w:t>
            </w:r>
            <w:r w:rsidRPr="00B579EB">
              <w:rPr>
                <w:spacing w:val="-2"/>
              </w:rPr>
              <w:t xml:space="preserve">участка. </w:t>
            </w:r>
            <w:r w:rsidRPr="00B579EB">
              <w:rPr>
                <w:spacing w:val="-4"/>
              </w:rPr>
              <w:t xml:space="preserve">Составление проекта лесовосстановления. </w:t>
            </w:r>
            <w:r w:rsidRPr="00B579EB">
              <w:rPr>
                <w:bCs/>
                <w:spacing w:val="-4"/>
              </w:rPr>
              <w:t>Лесорастительное</w:t>
            </w:r>
            <w:r w:rsidRPr="00B579EB">
              <w:rPr>
                <w:spacing w:val="-4"/>
              </w:rPr>
              <w:t xml:space="preserve">районирование. </w:t>
            </w:r>
            <w:r w:rsidRPr="00B579EB">
              <w:rPr>
                <w:bCs/>
                <w:spacing w:val="-4"/>
              </w:rPr>
              <w:t>Инвентаризация</w:t>
            </w:r>
            <w:r w:rsidRPr="00B579EB">
              <w:rPr>
                <w:spacing w:val="-4"/>
              </w:rPr>
              <w:t xml:space="preserve">лесных </w:t>
            </w:r>
            <w:r w:rsidRPr="00B579EB">
              <w:rPr>
                <w:spacing w:val="-2"/>
              </w:rPr>
              <w:t>участков лесовосстановления. Оценка качества лес</w:t>
            </w:r>
            <w:r w:rsidRPr="00B579EB">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rPr>
                <w:spacing w:val="-1"/>
              </w:rPr>
            </w:pPr>
            <w:r w:rsidRPr="00B579EB">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B579EB">
              <w:rPr>
                <w:spacing w:val="-1"/>
              </w:rPr>
              <w:t xml:space="preserve"> Книга учета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402"/>
            </w:pPr>
            <w:r w:rsidRPr="00B579EB">
              <w:t>1</w:t>
            </w:r>
          </w:p>
        </w:tc>
        <w:tc>
          <w:tcPr>
            <w:tcW w:w="8789" w:type="dxa"/>
            <w:shd w:val="clear" w:color="auto" w:fill="FFFFFF"/>
          </w:tcPr>
          <w:p w:rsidR="002116A0" w:rsidRPr="00B579EB" w:rsidRDefault="002116A0" w:rsidP="00FD6320">
            <w:pPr>
              <w:shd w:val="clear" w:color="auto" w:fill="FFFFFF"/>
              <w:tabs>
                <w:tab w:val="left" w:pos="-124"/>
                <w:tab w:val="num" w:pos="567"/>
              </w:tabs>
              <w:autoSpaceDE w:val="0"/>
              <w:autoSpaceDN w:val="0"/>
              <w:adjustRightInd w:val="0"/>
              <w:ind w:left="142" w:hanging="142"/>
              <w:rPr>
                <w:spacing w:val="-20"/>
              </w:rPr>
            </w:pPr>
            <w:r w:rsidRPr="00B579EB">
              <w:rPr>
                <w:spacing w:val="-1"/>
              </w:rPr>
              <w:t>Решение задач по проектированию лесных культур.</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1.26. Создание лесных культур  в зонах радиоционно-экологической опасности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jc w:val="center"/>
            </w:pPr>
            <w:r w:rsidRPr="00B579EB">
              <w:t>1</w:t>
            </w:r>
          </w:p>
        </w:tc>
        <w:tc>
          <w:tcPr>
            <w:tcW w:w="8789" w:type="dxa"/>
            <w:shd w:val="clear" w:color="auto" w:fill="FFFFFF"/>
          </w:tcPr>
          <w:p w:rsidR="002116A0" w:rsidRPr="00B579EB" w:rsidRDefault="002116A0" w:rsidP="001305BE">
            <w:pPr>
              <w:shd w:val="clear" w:color="auto" w:fill="FFFFFF"/>
              <w:ind w:firstLine="0"/>
              <w:rPr>
                <w:spacing w:val="-1"/>
              </w:rPr>
            </w:pPr>
            <w:r w:rsidRPr="00B579EB">
              <w:t>Радиоактивное загрязнение лесных экосистем. Технология лесовосста</w:t>
            </w:r>
            <w:r w:rsidRPr="00B579EB">
              <w:rPr>
                <w:spacing w:val="-2"/>
              </w:rPr>
              <w:t>новления и лесоразведения в условиях радиоактивного загрязнения. Мероприя</w:t>
            </w:r>
            <w:r w:rsidRPr="00B579EB">
              <w:t xml:space="preserve">тия по охране труда при проведении лесокультурных работ на загрязненных </w:t>
            </w:r>
            <w:r w:rsidRPr="00B579EB">
              <w:rPr>
                <w:spacing w:val="-1"/>
              </w:rPr>
              <w:t>радионуклидами территориях.</w:t>
            </w:r>
          </w:p>
        </w:tc>
        <w:tc>
          <w:tcPr>
            <w:tcW w:w="992" w:type="dxa"/>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pPr>
            <w:r w:rsidRPr="00B579EB">
              <w:t>1</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2"/>
              </w:rPr>
            </w:pPr>
            <w:r w:rsidRPr="00B579EB">
              <w:rPr>
                <w:spacing w:val="1"/>
              </w:rPr>
              <w:t>Разработка мероприятий по созданию лесных культур в зонах радиоактив</w:t>
            </w:r>
            <w:r w:rsidRPr="00B579EB">
              <w:rPr>
                <w:spacing w:val="-2"/>
              </w:rPr>
              <w:t>ного загрязнения.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90"/>
        </w:trPr>
        <w:tc>
          <w:tcPr>
            <w:tcW w:w="3545" w:type="dxa"/>
            <w:vMerge w:val="restart"/>
            <w:shd w:val="clear" w:color="auto" w:fill="FFFFFF"/>
          </w:tcPr>
          <w:p w:rsidR="002116A0" w:rsidRPr="00B579EB" w:rsidRDefault="002116A0" w:rsidP="00B22D7D">
            <w:pPr>
              <w:ind w:firstLine="0"/>
              <w:jc w:val="left"/>
            </w:pPr>
            <w:r w:rsidRPr="00B579EB">
              <w:t>Тема 1.27. Создание защитных лесных насаждени</w:t>
            </w: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2116A0">
        <w:trPr>
          <w:trHeight w:val="90"/>
        </w:trPr>
        <w:tc>
          <w:tcPr>
            <w:tcW w:w="3545" w:type="dxa"/>
            <w:vMerge/>
            <w:shd w:val="clear" w:color="auto" w:fill="FFFFFF"/>
          </w:tcPr>
          <w:p w:rsidR="002116A0" w:rsidRPr="00B579EB" w:rsidRDefault="002116A0" w:rsidP="002116A0">
            <w:pPr>
              <w:ind w:firstLine="0"/>
            </w:pPr>
          </w:p>
        </w:tc>
        <w:tc>
          <w:tcPr>
            <w:tcW w:w="425" w:type="dxa"/>
            <w:vMerge w:val="restart"/>
            <w:shd w:val="clear" w:color="auto" w:fill="FFFFFF"/>
          </w:tcPr>
          <w:p w:rsidR="002116A0" w:rsidRPr="00B579EB" w:rsidRDefault="002116A0" w:rsidP="001305BE">
            <w:pPr>
              <w:shd w:val="clear" w:color="auto" w:fill="FFFFFF"/>
              <w:autoSpaceDE w:val="0"/>
              <w:autoSpaceDN w:val="0"/>
              <w:adjustRightInd w:val="0"/>
              <w:ind w:left="-392"/>
            </w:pPr>
            <w:r w:rsidRPr="00B579EB">
              <w:t>1</w:t>
            </w:r>
          </w:p>
          <w:p w:rsidR="002116A0" w:rsidRPr="00B579EB" w:rsidRDefault="002116A0" w:rsidP="001305BE">
            <w:pPr>
              <w:shd w:val="clear" w:color="auto" w:fill="FFFFFF"/>
              <w:autoSpaceDE w:val="0"/>
              <w:autoSpaceDN w:val="0"/>
              <w:adjustRightInd w:val="0"/>
              <w:ind w:left="-392"/>
            </w:pPr>
          </w:p>
          <w:p w:rsidR="002116A0" w:rsidRPr="00B579EB" w:rsidRDefault="002116A0" w:rsidP="001305BE">
            <w:pPr>
              <w:shd w:val="clear" w:color="auto" w:fill="FFFFFF"/>
              <w:autoSpaceDE w:val="0"/>
              <w:autoSpaceDN w:val="0"/>
              <w:adjustRightInd w:val="0"/>
              <w:ind w:firstLine="0"/>
              <w:rPr>
                <w:b/>
              </w:rPr>
            </w:pPr>
          </w:p>
        </w:tc>
        <w:tc>
          <w:tcPr>
            <w:tcW w:w="8789" w:type="dxa"/>
            <w:tcBorders>
              <w:bottom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spacing w:val="-1"/>
              </w:rPr>
              <w:t>Неблагоприятные природные факторы: засухи, суховеи, метелевые и хо</w:t>
            </w:r>
            <w:r w:rsidRPr="00B579EB">
              <w:t>лодные ветры, водная и ветровая эрозия почв. Вред, причиняемый ими. Комплекс мероприятий по борьбе с</w:t>
            </w:r>
          </w:p>
        </w:tc>
        <w:tc>
          <w:tcPr>
            <w:tcW w:w="992" w:type="dxa"/>
            <w:tcBorders>
              <w:bottom w:val="nil"/>
            </w:tcBorders>
            <w:shd w:val="clear" w:color="auto" w:fill="FFFFFF"/>
          </w:tcPr>
          <w:p w:rsidR="002116A0" w:rsidRPr="00B579EB" w:rsidRDefault="002116A0" w:rsidP="00FD6320">
            <w:pPr>
              <w:jc w:val="center"/>
            </w:pPr>
            <w:r w:rsidRPr="00B579EB">
              <w:t>8</w:t>
            </w:r>
          </w:p>
        </w:tc>
        <w:tc>
          <w:tcPr>
            <w:tcW w:w="1276" w:type="dxa"/>
            <w:vMerge/>
            <w:shd w:val="clear" w:color="auto" w:fill="D9D9D9"/>
          </w:tcPr>
          <w:p w:rsidR="002116A0" w:rsidRPr="00B579EB" w:rsidRDefault="002116A0" w:rsidP="00FD6320">
            <w:pPr>
              <w:jc w:val="center"/>
            </w:pPr>
          </w:p>
        </w:tc>
      </w:tr>
      <w:tr w:rsidR="002116A0" w:rsidRPr="00B579EB" w:rsidTr="001305BE">
        <w:trPr>
          <w:trHeight w:val="465"/>
        </w:trPr>
        <w:tc>
          <w:tcPr>
            <w:tcW w:w="3545" w:type="dxa"/>
            <w:vMerge/>
            <w:shd w:val="clear" w:color="auto" w:fill="FFFFFF"/>
          </w:tcPr>
          <w:p w:rsidR="002116A0" w:rsidRPr="00B579EB" w:rsidRDefault="002116A0" w:rsidP="002116A0">
            <w:pPr>
              <w:ind w:firstLine="0"/>
            </w:pPr>
          </w:p>
        </w:tc>
        <w:tc>
          <w:tcPr>
            <w:tcW w:w="425" w:type="dxa"/>
            <w:vMerge/>
            <w:tcBorders>
              <w:bottom w:val="nil"/>
            </w:tcBorders>
            <w:shd w:val="clear" w:color="auto" w:fill="FFFFFF"/>
          </w:tcPr>
          <w:p w:rsidR="002116A0" w:rsidRPr="00B579EB" w:rsidRDefault="002116A0" w:rsidP="001305BE">
            <w:pPr>
              <w:shd w:val="clear" w:color="auto" w:fill="FFFFFF"/>
              <w:autoSpaceDE w:val="0"/>
              <w:autoSpaceDN w:val="0"/>
              <w:adjustRightInd w:val="0"/>
              <w:ind w:left="-392"/>
              <w:rPr>
                <w:b/>
              </w:rPr>
            </w:pPr>
          </w:p>
        </w:tc>
        <w:tc>
          <w:tcPr>
            <w:tcW w:w="8789" w:type="dxa"/>
            <w:tcBorders>
              <w:top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t>неблагоприятными природными факторами: ор</w:t>
            </w:r>
            <w:r w:rsidR="001305BE" w:rsidRPr="00B579EB">
              <w:t>ганизационно-хозяйственными, аг</w:t>
            </w:r>
            <w:r w:rsidRPr="00B579EB">
              <w:t xml:space="preserve">олесомелиоративными, агротехническими, </w:t>
            </w:r>
            <w:r w:rsidRPr="00B579EB">
              <w:rPr>
                <w:spacing w:val="-2"/>
              </w:rPr>
              <w:t>гидротехническими.</w:t>
            </w:r>
          </w:p>
        </w:tc>
        <w:tc>
          <w:tcPr>
            <w:tcW w:w="992" w:type="dxa"/>
            <w:tcBorders>
              <w:top w:val="nil"/>
              <w:bottom w:val="nil"/>
            </w:tcBorders>
            <w:shd w:val="clear" w:color="auto" w:fill="FFFFFF"/>
          </w:tcPr>
          <w:p w:rsidR="002116A0" w:rsidRPr="00B579EB" w:rsidRDefault="002116A0" w:rsidP="001305BE">
            <w:pPr>
              <w:ind w:firstLine="0"/>
            </w:pPr>
          </w:p>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1305BE">
        <w:trPr>
          <w:trHeight w:val="77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shd w:val="clear" w:color="auto" w:fill="FFFFFF"/>
              <w:autoSpaceDE w:val="0"/>
              <w:autoSpaceDN w:val="0"/>
              <w:adjustRightInd w:val="0"/>
              <w:ind w:left="-392"/>
            </w:pPr>
            <w:r w:rsidRPr="00B579EB">
              <w:t>2</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B579EB">
              <w:rPr>
                <w:spacing w:val="-2"/>
              </w:rPr>
              <w:t>гоприятных факторов.</w:t>
            </w:r>
          </w:p>
        </w:tc>
        <w:tc>
          <w:tcPr>
            <w:tcW w:w="992" w:type="dxa"/>
            <w:vMerge w:val="restart"/>
            <w:tcBorders>
              <w:top w:val="nil"/>
            </w:tcBorders>
            <w:shd w:val="clear" w:color="auto" w:fill="FFFFFF"/>
          </w:tcPr>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3</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Создание системы полезащитных лесных полос на неорошаемых и орошаемых</w:t>
            </w:r>
            <w:r w:rsidRPr="00B579EB">
              <w:t xml:space="preserve"> землях: размещение лесных полос, выбор конструкции, подбор пород, Техно</w:t>
            </w:r>
            <w:r w:rsidRPr="00B579EB">
              <w:rPr>
                <w:spacing w:val="-1"/>
              </w:rPr>
              <w:t>логия выращивания полезащитных лесных полос.</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4</w:t>
            </w:r>
          </w:p>
        </w:tc>
        <w:tc>
          <w:tcPr>
            <w:tcW w:w="8789" w:type="dxa"/>
            <w:tcBorders>
              <w:top w:val="single" w:sz="4" w:space="0" w:color="auto"/>
            </w:tcBorders>
            <w:shd w:val="clear" w:color="auto" w:fill="FFFFFF"/>
          </w:tcPr>
          <w:p w:rsidR="002116A0" w:rsidRPr="00B579EB" w:rsidRDefault="002116A0" w:rsidP="001305BE">
            <w:pPr>
              <w:shd w:val="clear" w:color="auto" w:fill="FFFFFF"/>
              <w:ind w:firstLine="0"/>
            </w:pPr>
            <w:r w:rsidRPr="00B579EB">
              <w:t xml:space="preserve">Технология создания противоэрозионных лесных насаждений: овражные </w:t>
            </w:r>
            <w:r w:rsidRPr="00B579EB">
              <w:rPr>
                <w:spacing w:val="-1"/>
              </w:rPr>
              <w:t xml:space="preserve">лесные насаждения, стокорегулирующие, приовражные и прибалочные лесные </w:t>
            </w:r>
            <w:r w:rsidRPr="00B579EB">
              <w:t xml:space="preserve"> полосы. Защитные лесные насаждения на горных склонах, берегах рек и водоемов.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5</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 xml:space="preserve">Защитные лесные насаждения на пастбищных землях. </w:t>
            </w:r>
          </w:p>
          <w:p w:rsidR="002116A0" w:rsidRPr="00B579EB" w:rsidRDefault="002116A0" w:rsidP="001305BE">
            <w:pPr>
              <w:shd w:val="clear" w:color="auto" w:fill="FFFFFF"/>
              <w:ind w:firstLine="0"/>
              <w:rPr>
                <w:spacing w:val="-1"/>
              </w:rPr>
            </w:pPr>
            <w:r w:rsidRPr="00B579EB">
              <w:rPr>
                <w:spacing w:val="-1"/>
              </w:rPr>
              <w:t xml:space="preserve">Защитные лесные насаждения вдоль транспортных путей.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1305BE">
        <w:trPr>
          <w:trHeight w:val="51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6</w:t>
            </w:r>
          </w:p>
        </w:tc>
        <w:tc>
          <w:tcPr>
            <w:tcW w:w="8789" w:type="dxa"/>
            <w:shd w:val="clear" w:color="auto" w:fill="FFFFFF"/>
          </w:tcPr>
          <w:p w:rsidR="002116A0" w:rsidRPr="00B579EB" w:rsidRDefault="002116A0" w:rsidP="001305BE">
            <w:pPr>
              <w:shd w:val="clear" w:color="auto" w:fill="FFFFFF"/>
              <w:ind w:firstLine="0"/>
              <w:rPr>
                <w:spacing w:val="-2"/>
              </w:rPr>
            </w:pPr>
            <w:r w:rsidRPr="00B579EB">
              <w:t>Планирование и организация работ по созданию защитных лесных насаждений.</w:t>
            </w:r>
            <w:r w:rsidRPr="00B579EB">
              <w:rPr>
                <w:spacing w:val="-2"/>
              </w:rPr>
              <w:t xml:space="preserve"> Технологическая система машин.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1</w:t>
            </w:r>
          </w:p>
        </w:tc>
        <w:tc>
          <w:tcPr>
            <w:tcW w:w="8789" w:type="dxa"/>
            <w:shd w:val="clear" w:color="auto" w:fill="FFFFFF"/>
          </w:tcPr>
          <w:p w:rsidR="002116A0" w:rsidRPr="00B579EB" w:rsidRDefault="002116A0" w:rsidP="001305BE">
            <w:pPr>
              <w:keepLines/>
              <w:suppressLineNumbers/>
              <w:ind w:firstLine="0"/>
              <w:rPr>
                <w:spacing w:val="-1"/>
              </w:rPr>
            </w:pPr>
            <w:r w:rsidRPr="00B579EB">
              <w:rPr>
                <w:spacing w:val="-1"/>
              </w:rPr>
              <w:t>Технология создания защитных лесных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 xml:space="preserve">Тема 1.28. Машины для </w:t>
            </w:r>
          </w:p>
          <w:p w:rsidR="002116A0" w:rsidRPr="00B579EB" w:rsidRDefault="002116A0" w:rsidP="00B22D7D">
            <w:pPr>
              <w:ind w:firstLine="0"/>
              <w:jc w:val="left"/>
            </w:pPr>
            <w:r w:rsidRPr="00B579EB">
              <w:t>посадки и ухода за лесными</w:t>
            </w:r>
          </w:p>
          <w:p w:rsidR="002116A0" w:rsidRPr="00B579EB" w:rsidRDefault="002116A0" w:rsidP="00B22D7D">
            <w:pPr>
              <w:ind w:firstLine="0"/>
              <w:jc w:val="left"/>
            </w:pPr>
            <w:r w:rsidRPr="00B579EB">
              <w:t>культурами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2</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3</w:t>
            </w:r>
          </w:p>
        </w:tc>
        <w:tc>
          <w:tcPr>
            <w:tcW w:w="8789" w:type="dxa"/>
            <w:shd w:val="clear" w:color="auto" w:fill="FFFFFF"/>
          </w:tcPr>
          <w:p w:rsidR="002116A0" w:rsidRPr="00B579EB" w:rsidRDefault="002116A0" w:rsidP="001305BE">
            <w:pPr>
              <w:shd w:val="clear" w:color="auto" w:fill="FFFFFF"/>
              <w:ind w:firstLine="0"/>
              <w:rPr>
                <w:b/>
              </w:rPr>
            </w:pPr>
            <w:r w:rsidRPr="00B579EB">
              <w:t>Культиватороы по уходу за культурами на бороздах и микроповышениях.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17"/>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1.29. Порядок осуществления мероприятий  по воспроизводству лесов</w:t>
            </w: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1</w:t>
            </w:r>
          </w:p>
        </w:tc>
        <w:tc>
          <w:tcPr>
            <w:tcW w:w="8789" w:type="dxa"/>
            <w:shd w:val="clear" w:color="auto" w:fill="FFFFFF"/>
          </w:tcPr>
          <w:p w:rsidR="002116A0" w:rsidRPr="00B579EB" w:rsidRDefault="002116A0" w:rsidP="001305BE">
            <w:pPr>
              <w:ind w:firstLine="0"/>
              <w:rPr>
                <w:b/>
              </w:rPr>
            </w:pPr>
            <w:r w:rsidRPr="00B579EB">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2</w:t>
            </w:r>
          </w:p>
        </w:tc>
        <w:tc>
          <w:tcPr>
            <w:tcW w:w="8789" w:type="dxa"/>
            <w:shd w:val="clear" w:color="auto" w:fill="FFFFFF"/>
          </w:tcPr>
          <w:p w:rsidR="002116A0" w:rsidRPr="00B579EB" w:rsidRDefault="002116A0" w:rsidP="001305BE">
            <w:pPr>
              <w:ind w:firstLine="0"/>
            </w:pPr>
            <w:r w:rsidRPr="00B579EB">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32"/>
              <w:jc w:val="center"/>
            </w:pPr>
            <w:r w:rsidRPr="00B579EB">
              <w:t>1</w:t>
            </w:r>
          </w:p>
        </w:tc>
        <w:tc>
          <w:tcPr>
            <w:tcW w:w="8789" w:type="dxa"/>
            <w:shd w:val="clear" w:color="auto" w:fill="FFFFFF"/>
          </w:tcPr>
          <w:p w:rsidR="002116A0" w:rsidRPr="00B579EB" w:rsidRDefault="002116A0" w:rsidP="001305BE">
            <w:pPr>
              <w:shd w:val="clear" w:color="auto" w:fill="FFFFFF"/>
              <w:ind w:firstLine="0"/>
              <w:rPr>
                <w:b/>
              </w:rPr>
            </w:pPr>
            <w:r w:rsidRPr="00B579EB">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275"/>
        </w:trPr>
        <w:tc>
          <w:tcPr>
            <w:tcW w:w="3545" w:type="dxa"/>
            <w:vMerge w:val="restart"/>
            <w:shd w:val="clear" w:color="auto" w:fill="FFFFFF"/>
          </w:tcPr>
          <w:p w:rsidR="002116A0" w:rsidRPr="00B579EB" w:rsidRDefault="002116A0" w:rsidP="00B22D7D">
            <w:pPr>
              <w:pStyle w:val="6"/>
              <w:ind w:left="0"/>
              <w:rPr>
                <w:b w:val="0"/>
                <w:color w:val="auto"/>
                <w:sz w:val="24"/>
                <w:szCs w:val="24"/>
              </w:rPr>
            </w:pPr>
            <w:r w:rsidRPr="00B579EB">
              <w:rPr>
                <w:b w:val="0"/>
                <w:color w:val="auto"/>
                <w:sz w:val="24"/>
                <w:szCs w:val="24"/>
              </w:rPr>
              <w:t>Тема 1.30.Характеристика вредных насекомых</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1</w:t>
            </w:r>
          </w:p>
        </w:tc>
        <w:tc>
          <w:tcPr>
            <w:tcW w:w="8789" w:type="dxa"/>
            <w:shd w:val="clear" w:color="auto" w:fill="FFFFFF"/>
          </w:tcPr>
          <w:p w:rsidR="002116A0" w:rsidRPr="00B579EB" w:rsidRDefault="002116A0" w:rsidP="001305BE">
            <w:pPr>
              <w:spacing w:before="40"/>
              <w:ind w:firstLine="0"/>
            </w:pPr>
            <w:r w:rsidRPr="00B579EB">
              <w:t>Общая характеристика вредителей.</w:t>
            </w:r>
          </w:p>
        </w:tc>
        <w:tc>
          <w:tcPr>
            <w:tcW w:w="992" w:type="dxa"/>
            <w:vMerge w:val="restart"/>
            <w:shd w:val="clear" w:color="auto" w:fill="FFFFFF"/>
          </w:tcPr>
          <w:p w:rsidR="002116A0" w:rsidRPr="00B579EB" w:rsidRDefault="002116A0" w:rsidP="00FD6320">
            <w:pPr>
              <w:jc w:val="center"/>
            </w:pPr>
            <w:r w:rsidRPr="00B579EB">
              <w:t>8</w:t>
            </w: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и растений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4</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5</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6</w:t>
            </w:r>
          </w:p>
        </w:tc>
        <w:tc>
          <w:tcPr>
            <w:tcW w:w="8789" w:type="dxa"/>
            <w:shd w:val="clear" w:color="auto" w:fill="FFFFFF"/>
          </w:tcPr>
          <w:p w:rsidR="002116A0" w:rsidRPr="00B579EB" w:rsidRDefault="002116A0" w:rsidP="001305BE">
            <w:pPr>
              <w:spacing w:before="40"/>
              <w:ind w:firstLine="0"/>
            </w:pPr>
            <w:r w:rsidRPr="00B579EB">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1</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2</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pPr>
            <w:r w:rsidRPr="00B579EB">
              <w:t>3</w:t>
            </w:r>
          </w:p>
        </w:tc>
        <w:tc>
          <w:tcPr>
            <w:tcW w:w="8789" w:type="dxa"/>
            <w:shd w:val="clear" w:color="auto" w:fill="FFFFFF"/>
          </w:tcPr>
          <w:p w:rsidR="002116A0" w:rsidRPr="00B579EB" w:rsidRDefault="002116A0" w:rsidP="00FD6320">
            <w:pPr>
              <w:pStyle w:val="a9"/>
              <w:spacing w:after="0"/>
              <w:ind w:left="0" w:right="34"/>
              <w:jc w:val="both"/>
              <w:rPr>
                <w:sz w:val="24"/>
                <w:szCs w:val="24"/>
                <w:lang w:val="ru-RU"/>
              </w:rPr>
            </w:pPr>
            <w:r w:rsidRPr="00B579EB">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1.31. Болезни  плодов и семян, сеянцев и молодняков</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1</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B579EB" w:rsidRDefault="002116A0" w:rsidP="00FD6320">
            <w:pPr>
              <w:jc w:val="center"/>
            </w:pPr>
            <w:r w:rsidRPr="00B579EB">
              <w:t>10</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rPr>
                <w:b/>
              </w:rPr>
            </w:pPr>
            <w:r w:rsidRPr="00B579EB">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pPr>
            <w:r w:rsidRPr="00B579EB">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jc w:val="center"/>
            </w:pPr>
            <w:r w:rsidRPr="00B579EB">
              <w:t>1</w:t>
            </w:r>
          </w:p>
        </w:tc>
        <w:tc>
          <w:tcPr>
            <w:tcW w:w="8789" w:type="dxa"/>
            <w:shd w:val="clear" w:color="auto" w:fill="FFFFFF"/>
          </w:tcPr>
          <w:p w:rsidR="002116A0" w:rsidRPr="00B579EB" w:rsidRDefault="002116A0" w:rsidP="001305BE">
            <w:pPr>
              <w:ind w:firstLine="0"/>
            </w:pPr>
            <w:r w:rsidRPr="00B579EB">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 xml:space="preserve">Тема 1.32. Защита объектов лесного хозяйства </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lastRenderedPageBreak/>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1305BE">
        <w:trPr>
          <w:trHeight w:val="130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1</w:t>
            </w:r>
          </w:p>
        </w:tc>
        <w:tc>
          <w:tcPr>
            <w:tcW w:w="8789" w:type="dxa"/>
            <w:shd w:val="clear" w:color="auto" w:fill="FFFFFF"/>
          </w:tcPr>
          <w:p w:rsidR="002116A0" w:rsidRPr="00B579EB" w:rsidRDefault="002116A0" w:rsidP="001305BE">
            <w:pPr>
              <w:pStyle w:val="a5"/>
              <w:jc w:val="both"/>
              <w:rPr>
                <w:rFonts w:ascii="Times New Roman" w:hAnsi="Times New Roman" w:cs="Times New Roman"/>
              </w:rPr>
            </w:pPr>
            <w:r w:rsidRPr="00B579EB">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B579EB" w:rsidRDefault="002116A0" w:rsidP="00FD6320">
            <w:pPr>
              <w:jc w:val="center"/>
            </w:pPr>
            <w:r w:rsidRPr="00B579EB">
              <w:t>10</w:t>
            </w:r>
          </w:p>
          <w:p w:rsidR="002116A0" w:rsidRPr="00B579EB" w:rsidRDefault="002116A0" w:rsidP="00FD6320">
            <w:pPr>
              <w:jc w:val="center"/>
            </w:pPr>
          </w:p>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pPr>
            <w:r w:rsidRPr="00B579EB">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rPr>
                <w:rFonts w:eastAsia="Calibri"/>
                <w:b/>
                <w:bCs/>
              </w:rPr>
            </w:pPr>
            <w:r w:rsidRPr="00B579EB">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4</w:t>
            </w:r>
          </w:p>
        </w:tc>
        <w:tc>
          <w:tcPr>
            <w:tcW w:w="8789" w:type="dxa"/>
            <w:shd w:val="clear" w:color="auto" w:fill="FFFFFF"/>
          </w:tcPr>
          <w:p w:rsidR="002116A0" w:rsidRPr="00B579EB" w:rsidRDefault="002116A0" w:rsidP="001305BE">
            <w:pPr>
              <w:ind w:firstLine="0"/>
              <w:rPr>
                <w:rFonts w:eastAsia="Calibri"/>
                <w:b/>
                <w:bCs/>
              </w:rPr>
            </w:pPr>
            <w:r w:rsidRPr="00B579EB">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w:t>
            </w:r>
          </w:p>
          <w:p w:rsidR="002116A0" w:rsidRPr="00B579EB" w:rsidRDefault="002116A0" w:rsidP="001305BE">
            <w:pPr>
              <w:ind w:firstLine="0"/>
              <w:rPr>
                <w:rFonts w:eastAsia="Calibri"/>
                <w:b/>
                <w:bCs/>
              </w:rPr>
            </w:pPr>
            <w:r w:rsidRPr="00B579EB">
              <w:t xml:space="preserve">максимального сохранения полезных организмов в лесах. Защита насаждений от </w:t>
            </w:r>
            <w:r w:rsidRPr="00B579EB">
              <w:lastRenderedPageBreak/>
              <w:t>стволовых вредителей.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FD6320">
            <w:pPr>
              <w:rPr>
                <w:rFonts w:eastAsia="Calibri"/>
                <w:bCs/>
              </w:rPr>
            </w:pPr>
            <w:r w:rsidRPr="00B579EB">
              <w:rPr>
                <w:rFonts w:eastAsia="Calibri"/>
                <w:bCs/>
              </w:rPr>
              <w:t>5</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6</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7</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02"/>
            </w:pPr>
            <w:r w:rsidRPr="00B579EB">
              <w:t>1</w:t>
            </w:r>
          </w:p>
        </w:tc>
        <w:tc>
          <w:tcPr>
            <w:tcW w:w="8789" w:type="dxa"/>
            <w:shd w:val="clear" w:color="auto" w:fill="FFFFFF"/>
          </w:tcPr>
          <w:p w:rsidR="002116A0" w:rsidRPr="00B579EB" w:rsidRDefault="002116A0" w:rsidP="001305BE">
            <w:pPr>
              <w:ind w:firstLine="0"/>
            </w:pPr>
            <w:r w:rsidRPr="00B579EB">
              <w:t>Ознакомление с методами защиты леса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1.33.Информационно-пользовательская среда по лесовосстановлению</w:t>
            </w:r>
          </w:p>
        </w:tc>
        <w:tc>
          <w:tcPr>
            <w:tcW w:w="9214" w:type="dxa"/>
            <w:gridSpan w:val="2"/>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2116A0" w:rsidRPr="00B579EB" w:rsidRDefault="002116A0" w:rsidP="00FD6320">
            <w:pPr>
              <w:jc w:val="center"/>
            </w:pPr>
            <w:r w:rsidRPr="00B579EB">
              <w:t>12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392"/>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shd w:val="clear" w:color="auto" w:fill="FFFFFF"/>
          </w:tcPr>
          <w:p w:rsidR="002116A0" w:rsidRPr="00B579EB" w:rsidRDefault="002116A0" w:rsidP="00FD6320">
            <w:pPr>
              <w:jc w:val="center"/>
            </w:pPr>
            <w:r w:rsidRPr="00B579EB">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417"/>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shd w:val="clear" w:color="auto" w:fill="FFFFFF"/>
              <w:ind w:firstLine="0"/>
              <w:rPr>
                <w:b/>
              </w:rPr>
            </w:pPr>
            <w:r w:rsidRPr="00B579EB">
              <w:rPr>
                <w:b/>
              </w:rPr>
              <w:t xml:space="preserve">Контрольная работа </w:t>
            </w:r>
            <w:r w:rsidRPr="00B579EB">
              <w:t xml:space="preserve"> по разделу 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ind w:firstLine="0"/>
              <w:rPr>
                <w:b/>
              </w:rPr>
            </w:pPr>
            <w:r w:rsidRPr="00B579EB">
              <w:rPr>
                <w:b/>
              </w:rPr>
              <w:t>Экзамен по МДК.01.01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E8508D" w:rsidRPr="00B579EB" w:rsidTr="002116A0">
        <w:tc>
          <w:tcPr>
            <w:tcW w:w="12759" w:type="dxa"/>
            <w:gridSpan w:val="3"/>
            <w:shd w:val="clear" w:color="auto" w:fill="FFFFFF"/>
          </w:tcPr>
          <w:p w:rsidR="00E8508D" w:rsidRPr="00B579EB" w:rsidRDefault="00E8508D" w:rsidP="00646BFB">
            <w:pPr>
              <w:ind w:firstLine="176"/>
              <w:rPr>
                <w:rFonts w:eastAsia="Calibri"/>
                <w:b/>
                <w:bCs/>
              </w:rPr>
            </w:pPr>
            <w:r w:rsidRPr="00B579EB">
              <w:rPr>
                <w:rFonts w:eastAsia="Calibri"/>
                <w:b/>
                <w:bCs/>
              </w:rPr>
              <w:t>Самостоятельная работа при изучении раздела   1</w:t>
            </w:r>
          </w:p>
          <w:p w:rsidR="00E8508D" w:rsidRPr="00B579EB" w:rsidRDefault="00E8508D" w:rsidP="00646BFB">
            <w:pPr>
              <w:ind w:firstLine="176"/>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B579EB" w:rsidRDefault="00E8508D" w:rsidP="00646BFB">
            <w:pPr>
              <w:ind w:firstLine="176"/>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B579EB" w:rsidRDefault="00E8508D" w:rsidP="00646BFB">
            <w:pPr>
              <w:shd w:val="clear" w:color="auto" w:fill="FFFFFF"/>
              <w:ind w:firstLine="176"/>
              <w:rPr>
                <w:b/>
              </w:rPr>
            </w:pPr>
            <w:r w:rsidRPr="00B579EB">
              <w:rPr>
                <w:b/>
              </w:rPr>
              <w:t xml:space="preserve"> Тематика внеаудиторной самостоятельной работы </w:t>
            </w:r>
            <w:r w:rsidRPr="00B579EB">
              <w:rPr>
                <w:rFonts w:eastAsia="Calibri"/>
                <w:b/>
                <w:bCs/>
              </w:rPr>
              <w:t>при изучении раздела  1</w:t>
            </w:r>
            <w:r w:rsidRPr="00B579EB">
              <w:rPr>
                <w:b/>
              </w:rPr>
              <w:t>:</w:t>
            </w:r>
          </w:p>
          <w:p w:rsidR="00E8508D" w:rsidRPr="00B579EB" w:rsidRDefault="00E8508D" w:rsidP="00646BFB">
            <w:pPr>
              <w:shd w:val="clear" w:color="auto" w:fill="FFFFFF"/>
              <w:ind w:firstLine="176"/>
            </w:pPr>
            <w:r w:rsidRPr="00B579EB">
              <w:t xml:space="preserve"> 1. Селекционная инвентаризация;</w:t>
            </w:r>
          </w:p>
          <w:p w:rsidR="00E8508D" w:rsidRPr="00B579EB" w:rsidRDefault="00E8508D" w:rsidP="00646BFB">
            <w:pPr>
              <w:shd w:val="clear" w:color="auto" w:fill="FFFFFF"/>
              <w:ind w:firstLine="176"/>
            </w:pPr>
            <w:r w:rsidRPr="00B579EB">
              <w:rPr>
                <w:b/>
              </w:rPr>
              <w:t xml:space="preserve">- </w:t>
            </w:r>
            <w:r w:rsidRPr="00B579EB">
              <w:t xml:space="preserve">подготовить доклад по вопросу «Лесной генетический резерват» </w:t>
            </w:r>
          </w:p>
          <w:p w:rsidR="00E8508D" w:rsidRPr="00B579EB" w:rsidRDefault="00E8508D" w:rsidP="00646BFB">
            <w:pPr>
              <w:shd w:val="clear" w:color="auto" w:fill="FFFFFF"/>
              <w:ind w:firstLine="176"/>
            </w:pPr>
            <w:r w:rsidRPr="00B579EB">
              <w:t>- подготовить доклад по вопросу «Перевод семеноводства на селекционно-генетические основы»</w:t>
            </w:r>
          </w:p>
          <w:p w:rsidR="00E8508D" w:rsidRPr="00B579EB" w:rsidRDefault="00E8508D" w:rsidP="00646BFB">
            <w:pPr>
              <w:shd w:val="clear" w:color="auto" w:fill="FFFFFF"/>
              <w:ind w:firstLine="176"/>
            </w:pPr>
            <w:r w:rsidRPr="00B579EB">
              <w:rPr>
                <w:b/>
              </w:rPr>
              <w:t>-</w:t>
            </w:r>
            <w:r w:rsidRPr="00B579EB">
              <w:t xml:space="preserve"> составить доклад по вопросу «Лесосеменные плантации вегетативного происхождения»</w:t>
            </w:r>
          </w:p>
          <w:p w:rsidR="00E8508D" w:rsidRPr="00B579EB" w:rsidRDefault="00E8508D" w:rsidP="00646BFB">
            <w:pPr>
              <w:shd w:val="clear" w:color="auto" w:fill="FFFFFF"/>
              <w:ind w:firstLine="176"/>
            </w:pPr>
            <w:r w:rsidRPr="00B579EB">
              <w:rPr>
                <w:b/>
              </w:rPr>
              <w:t xml:space="preserve">- </w:t>
            </w:r>
            <w:r w:rsidRPr="00B579EB">
              <w:t>подготовить реферат</w:t>
            </w:r>
            <w:r w:rsidR="00646BFB" w:rsidRPr="00646BFB">
              <w:t xml:space="preserve"> </w:t>
            </w:r>
            <w:r w:rsidRPr="00B579EB">
              <w:t>по вопросу</w:t>
            </w:r>
            <w:r w:rsidR="00646BFB" w:rsidRPr="00646BFB">
              <w:t xml:space="preserve"> </w:t>
            </w:r>
            <w:r w:rsidRPr="00B579EB">
              <w:t>«Основные принципы организации ПЛСБ на селекционной основе»</w:t>
            </w:r>
          </w:p>
          <w:p w:rsidR="00E8508D" w:rsidRPr="00B579EB" w:rsidRDefault="00E8508D" w:rsidP="00646BFB">
            <w:pPr>
              <w:shd w:val="clear" w:color="auto" w:fill="FFFFFF"/>
              <w:ind w:firstLine="176"/>
              <w:rPr>
                <w:b/>
              </w:rPr>
            </w:pPr>
            <w:r w:rsidRPr="00B579EB">
              <w:rPr>
                <w:b/>
              </w:rPr>
              <w:t>-</w:t>
            </w:r>
            <w:r w:rsidRPr="00B579EB">
              <w:rPr>
                <w:shd w:val="clear" w:color="auto" w:fill="FFFFFF"/>
              </w:rPr>
              <w:t>подготовить доклад</w:t>
            </w:r>
            <w:r w:rsidR="00646BFB" w:rsidRPr="00646BFB">
              <w:rPr>
                <w:shd w:val="clear" w:color="auto" w:fill="FFFFFF"/>
              </w:rPr>
              <w:t xml:space="preserve"> </w:t>
            </w:r>
            <w:r w:rsidRPr="00B579EB">
              <w:rPr>
                <w:shd w:val="clear" w:color="auto" w:fill="FFFFFF"/>
              </w:rPr>
              <w:t>по вопросу</w:t>
            </w:r>
            <w:r w:rsidR="00646BFB" w:rsidRPr="00646BFB">
              <w:rPr>
                <w:shd w:val="clear" w:color="auto" w:fill="FFFFFF"/>
              </w:rPr>
              <w:t xml:space="preserve"> </w:t>
            </w:r>
            <w:r w:rsidRPr="00B579EB">
              <w:rPr>
                <w:shd w:val="clear" w:color="auto" w:fill="FFFFFF"/>
              </w:rPr>
              <w:t>«Селекционная  инвентаризация лесных насаждений»</w:t>
            </w:r>
          </w:p>
          <w:p w:rsidR="00E8508D" w:rsidRPr="00B579EB" w:rsidRDefault="00E8508D" w:rsidP="00646BFB">
            <w:pPr>
              <w:shd w:val="clear" w:color="auto" w:fill="FFFFFF"/>
              <w:ind w:firstLine="176"/>
            </w:pPr>
            <w:r w:rsidRPr="00B579EB">
              <w:t>2. Выбор площади под лесные питомники;</w:t>
            </w:r>
          </w:p>
          <w:p w:rsidR="00E8508D" w:rsidRPr="00B579EB" w:rsidRDefault="00E8508D" w:rsidP="00646BFB">
            <w:pPr>
              <w:ind w:firstLine="176"/>
            </w:pPr>
            <w:r w:rsidRPr="00B579EB">
              <w:rPr>
                <w:b/>
              </w:rPr>
              <w:t>-</w:t>
            </w:r>
            <w:r w:rsidRPr="00B579EB">
              <w:t xml:space="preserve"> подготовить доклад  вопросу «Особенности почвенного обследования лесных питомников» </w:t>
            </w:r>
          </w:p>
          <w:p w:rsidR="00E8508D" w:rsidRPr="00B579EB" w:rsidRDefault="00E8508D" w:rsidP="00646BFB">
            <w:pPr>
              <w:shd w:val="clear" w:color="auto" w:fill="FFFFFF"/>
              <w:ind w:firstLine="176"/>
            </w:pPr>
            <w:r w:rsidRPr="00B579EB">
              <w:rPr>
                <w:b/>
              </w:rPr>
              <w:t>-</w:t>
            </w:r>
            <w:r w:rsidRPr="00B579EB">
              <w:t xml:space="preserve"> подготовить реферат по вопросу «Вредители корней – хрущи (майский восточный и западный, июньский, июльский)»</w:t>
            </w:r>
          </w:p>
          <w:p w:rsidR="00E8508D" w:rsidRPr="00B579EB" w:rsidRDefault="00E8508D" w:rsidP="00646BFB">
            <w:pPr>
              <w:shd w:val="clear" w:color="auto" w:fill="FFFFFF"/>
              <w:ind w:firstLine="176"/>
            </w:pPr>
            <w:r w:rsidRPr="00B579EB">
              <w:rPr>
                <w:b/>
              </w:rPr>
              <w:t xml:space="preserve">- </w:t>
            </w:r>
            <w:r w:rsidRPr="00B579EB">
              <w:t>подготовить</w:t>
            </w:r>
            <w:r w:rsidR="00646BFB" w:rsidRPr="00646BFB">
              <w:t xml:space="preserve"> </w:t>
            </w:r>
            <w:r w:rsidRPr="00B579EB">
              <w:t>сообщениепо вопросу</w:t>
            </w:r>
            <w:r w:rsidR="00646BFB" w:rsidRPr="00646BFB">
              <w:t xml:space="preserve"> </w:t>
            </w:r>
            <w:r w:rsidRPr="00B579EB">
              <w:t>«Требование к выбору участка под лесной питомник»</w:t>
            </w:r>
          </w:p>
          <w:p w:rsidR="00E8508D" w:rsidRPr="00B579EB" w:rsidRDefault="00E8508D" w:rsidP="00646BFB">
            <w:pPr>
              <w:shd w:val="clear" w:color="auto" w:fill="FFFFFF"/>
              <w:ind w:firstLine="176"/>
            </w:pPr>
            <w:r w:rsidRPr="00B579EB">
              <w:t>- подготовить доклад по вопросу «Выбор площади под лесные питомники»</w:t>
            </w:r>
          </w:p>
          <w:p w:rsidR="00E8508D" w:rsidRPr="00B579EB" w:rsidRDefault="00E8508D" w:rsidP="00646BFB">
            <w:pPr>
              <w:shd w:val="clear" w:color="auto" w:fill="FFFFFF"/>
              <w:ind w:firstLine="176"/>
            </w:pPr>
            <w:r w:rsidRPr="00B579EB">
              <w:lastRenderedPageBreak/>
              <w:t>- подготовить сообщение по вопросу «Выбор площади под временные лесные питомники»</w:t>
            </w:r>
          </w:p>
          <w:p w:rsidR="00E8508D" w:rsidRPr="00B579EB" w:rsidRDefault="00E8508D" w:rsidP="00646BFB">
            <w:pPr>
              <w:shd w:val="clear" w:color="auto" w:fill="FFFFFF"/>
              <w:ind w:firstLine="176"/>
            </w:pPr>
            <w:r w:rsidRPr="00B579EB">
              <w:t>3. Новые технологии выращивания сеянцев, саженцев и посадочного материала;</w:t>
            </w:r>
          </w:p>
          <w:p w:rsidR="00E8508D" w:rsidRPr="00B579EB" w:rsidRDefault="00E8508D" w:rsidP="00646BFB">
            <w:pPr>
              <w:shd w:val="clear" w:color="auto" w:fill="FFFFFF"/>
              <w:ind w:firstLine="176"/>
            </w:pPr>
            <w:r w:rsidRPr="00B579EB">
              <w:rPr>
                <w:b/>
              </w:rPr>
              <w:t>-</w:t>
            </w:r>
            <w:r w:rsidRPr="00B579EB">
              <w:t xml:space="preserve"> составить сообщение  по вопросу «Выращивание крупномерных саженцев кедра с закрытой корневой системой»</w:t>
            </w:r>
          </w:p>
          <w:p w:rsidR="00E8508D" w:rsidRPr="00B579EB" w:rsidRDefault="00E8508D" w:rsidP="00646BFB">
            <w:pPr>
              <w:shd w:val="clear" w:color="auto" w:fill="FFFFFF"/>
              <w:ind w:firstLine="176"/>
              <w:rPr>
                <w:b/>
              </w:rPr>
            </w:pPr>
            <w:r w:rsidRPr="00B579EB">
              <w:rPr>
                <w:b/>
              </w:rPr>
              <w:t xml:space="preserve">- </w:t>
            </w:r>
            <w:r w:rsidRPr="00B579EB">
              <w:t>подготовить доклад</w:t>
            </w:r>
            <w:r w:rsidR="00646BFB" w:rsidRPr="00646BFB">
              <w:t xml:space="preserve"> </w:t>
            </w:r>
            <w:r w:rsidRPr="00B579EB">
              <w:t>по вопросу «Особенности агротехники выращивания саженцев сосны»</w:t>
            </w:r>
          </w:p>
          <w:p w:rsidR="00E8508D" w:rsidRPr="00B579EB" w:rsidRDefault="00E8508D" w:rsidP="00646BFB">
            <w:pPr>
              <w:shd w:val="clear" w:color="auto" w:fill="FFFFFF"/>
              <w:ind w:firstLine="176"/>
            </w:pPr>
            <w:r w:rsidRPr="00B579EB">
              <w:rPr>
                <w:b/>
              </w:rPr>
              <w:t xml:space="preserve"> - </w:t>
            </w:r>
            <w:r w:rsidRPr="00B579EB">
              <w:t>подготовить реферат</w:t>
            </w:r>
            <w:r w:rsidR="00646BFB" w:rsidRPr="00646BFB">
              <w:t xml:space="preserve"> </w:t>
            </w:r>
            <w:r w:rsidRPr="00B579EB">
              <w:t>по вопросу «Получение посадочного материала древесных пород с использованием методов клеточной биотехнологии»</w:t>
            </w:r>
          </w:p>
          <w:p w:rsidR="00E8508D" w:rsidRPr="00B579EB" w:rsidRDefault="00E8508D" w:rsidP="00646BFB">
            <w:pPr>
              <w:shd w:val="clear" w:color="auto" w:fill="FFFFFF"/>
              <w:ind w:firstLine="176"/>
            </w:pPr>
            <w:r w:rsidRPr="00B579EB">
              <w:t>- подготовить реферат</w:t>
            </w:r>
            <w:r w:rsidR="00646BFB" w:rsidRPr="00646BFB">
              <w:t xml:space="preserve"> </w:t>
            </w:r>
            <w:r w:rsidRPr="00B579EB">
              <w:t xml:space="preserve">по вопросу «Новые технологии выращивания сеянцев, саженцев и посадочного материала» </w:t>
            </w:r>
          </w:p>
          <w:p w:rsidR="00E8508D" w:rsidRPr="00B579EB" w:rsidRDefault="00E8508D" w:rsidP="00646BFB">
            <w:pPr>
              <w:shd w:val="clear" w:color="auto" w:fill="FFFFFF"/>
              <w:ind w:firstLine="176"/>
            </w:pPr>
            <w:r w:rsidRPr="00B579EB">
              <w:t>- подготовить доклад по вопросу «Выращивание посадочного материала хвойных пород с использованием ростовых стимуляторов»</w:t>
            </w:r>
          </w:p>
          <w:p w:rsidR="00E8508D" w:rsidRPr="00B579EB" w:rsidRDefault="00E8508D" w:rsidP="00646BFB">
            <w:pPr>
              <w:shd w:val="clear" w:color="auto" w:fill="FFFFFF"/>
              <w:ind w:firstLine="176"/>
            </w:pPr>
            <w:r w:rsidRPr="00B579EB">
              <w:t>- подготовить доклад по вопросу «Современные технологии выращивания посадочного материала хвойных и лиственных пород»</w:t>
            </w:r>
          </w:p>
          <w:p w:rsidR="00E8508D" w:rsidRPr="00B579EB" w:rsidRDefault="00E8508D" w:rsidP="00646BFB">
            <w:pPr>
              <w:ind w:firstLine="176"/>
            </w:pPr>
            <w:r w:rsidRPr="00B579EB">
              <w:t xml:space="preserve"> 4. Передовые методы создания лесных культур;</w:t>
            </w:r>
          </w:p>
          <w:p w:rsidR="00E8508D" w:rsidRPr="00B579EB" w:rsidRDefault="00E8508D" w:rsidP="00646BFB">
            <w:pPr>
              <w:ind w:firstLine="176"/>
            </w:pPr>
            <w:r w:rsidRPr="00B579EB">
              <w:rPr>
                <w:b/>
              </w:rPr>
              <w:t xml:space="preserve">- </w:t>
            </w:r>
            <w:r w:rsidRPr="00B579EB">
              <w:t>подготовить доклад</w:t>
            </w:r>
            <w:r w:rsidR="00646BFB" w:rsidRPr="00646BFB">
              <w:t xml:space="preserve"> </w:t>
            </w:r>
            <w:r w:rsidRPr="00B579EB">
              <w:t>по вопросу «Способы создания лесных культур: комплекс машин и технические характеристики ручных посадочных устройств»</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«Лесокультурное использование сеянцев с закрытой корневой системой»</w:t>
            </w:r>
          </w:p>
          <w:p w:rsidR="00E8508D" w:rsidRPr="00B579EB" w:rsidRDefault="00E8508D" w:rsidP="00646BFB">
            <w:pPr>
              <w:ind w:firstLine="176"/>
            </w:pPr>
            <w:r w:rsidRPr="00B579EB">
              <w:t>- подготовить доклад</w:t>
            </w:r>
            <w:r w:rsidR="00646BFB" w:rsidRPr="00646BFB">
              <w:t xml:space="preserve"> </w:t>
            </w:r>
            <w:r w:rsidRPr="00B579EB">
              <w:t>по вопросу «Новое в лесовыращивании»</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«Лесовосстановление в экстремальных условиях»</w:t>
            </w:r>
          </w:p>
          <w:p w:rsidR="00E8508D" w:rsidRPr="00B579EB" w:rsidRDefault="00E8508D" w:rsidP="00646BFB">
            <w:pPr>
              <w:ind w:firstLine="176"/>
            </w:pPr>
            <w:r w:rsidRPr="00B579EB">
              <w:t>- подготовить реферат по вопросу  «Совершенствование технологий лесовосстановления на вырубках»</w:t>
            </w:r>
          </w:p>
          <w:p w:rsidR="00E8508D" w:rsidRPr="00B579EB" w:rsidRDefault="00E8508D" w:rsidP="00646BFB">
            <w:pPr>
              <w:shd w:val="clear" w:color="auto" w:fill="FFFFFF"/>
              <w:ind w:firstLine="176"/>
            </w:pPr>
            <w:r w:rsidRPr="00B579EB">
              <w:t>5. Защитные лесные насаждения  вдоль транспортных  путей;</w:t>
            </w:r>
          </w:p>
          <w:p w:rsidR="00E8508D" w:rsidRPr="00B579EB" w:rsidRDefault="00E8508D" w:rsidP="00646BFB">
            <w:pPr>
              <w:shd w:val="clear" w:color="auto" w:fill="FFFFFF"/>
              <w:ind w:firstLine="176"/>
            </w:pPr>
            <w:r w:rsidRPr="00B579EB">
              <w:t>-</w:t>
            </w:r>
            <w:r w:rsidRPr="00B579EB">
              <w:rPr>
                <w:iCs/>
              </w:rPr>
              <w:t xml:space="preserve"> подготовить реферат по вопросу «Защитные насаждения вдоль железных дорог»</w:t>
            </w:r>
          </w:p>
          <w:p w:rsidR="00E8508D" w:rsidRPr="00B579EB" w:rsidRDefault="00E8508D" w:rsidP="00646BFB">
            <w:pPr>
              <w:shd w:val="clear" w:color="auto" w:fill="FFFFFF"/>
              <w:tabs>
                <w:tab w:val="left" w:pos="6221"/>
              </w:tabs>
              <w:ind w:firstLine="176"/>
            </w:pPr>
            <w:r w:rsidRPr="00B579EB">
              <w:rPr>
                <w:b/>
              </w:rPr>
              <w:t>-</w:t>
            </w:r>
            <w:r w:rsidRPr="00B579EB">
              <w:t xml:space="preserve"> подготовить реферат по вопросу «Лесные полосы вдоль автомобильных дорог»</w:t>
            </w:r>
            <w:r w:rsidRPr="00B579EB">
              <w:tab/>
            </w:r>
          </w:p>
          <w:p w:rsidR="00E8508D" w:rsidRPr="00B579EB" w:rsidRDefault="00E8508D" w:rsidP="00646BFB">
            <w:pPr>
              <w:shd w:val="clear" w:color="auto" w:fill="FFFFFF"/>
              <w:tabs>
                <w:tab w:val="left" w:pos="6221"/>
              </w:tabs>
              <w:ind w:firstLine="176"/>
              <w:rPr>
                <w:b/>
              </w:rPr>
            </w:pPr>
            <w:r w:rsidRPr="00B579EB">
              <w:rPr>
                <w:b/>
              </w:rPr>
              <w:t xml:space="preserve">- </w:t>
            </w:r>
            <w:r w:rsidRPr="00B579EB">
              <w:t>решить ситуационные задачи</w:t>
            </w:r>
            <w:r w:rsidR="00646BFB" w:rsidRPr="00646BFB">
              <w:t xml:space="preserve"> </w:t>
            </w:r>
            <w:r w:rsidRPr="00B579EB">
              <w:t>по вопросу «Защитные лесные насаждения  вдоль транспортных  путей»</w:t>
            </w:r>
          </w:p>
          <w:p w:rsidR="00E8508D" w:rsidRPr="00B579EB" w:rsidRDefault="00E8508D" w:rsidP="00646BFB">
            <w:pPr>
              <w:ind w:firstLine="176"/>
            </w:pPr>
            <w:r w:rsidRPr="00B579EB">
              <w:t>6. Особенностей болезней плодов, семян, сеянцев и молодняков;</w:t>
            </w:r>
          </w:p>
          <w:p w:rsidR="00E8508D" w:rsidRPr="00B579EB" w:rsidRDefault="00E8508D" w:rsidP="00646BFB">
            <w:pPr>
              <w:ind w:firstLine="176"/>
            </w:pPr>
            <w:r w:rsidRPr="00B579EB">
              <w:t>- подготовить доклад по вопросу «Основные факторы, вызывающие болезни всходов и семян»</w:t>
            </w:r>
          </w:p>
          <w:p w:rsidR="00E8508D" w:rsidRPr="00B579EB" w:rsidRDefault="00E8508D" w:rsidP="00646BFB">
            <w:pPr>
              <w:ind w:firstLine="176"/>
            </w:pPr>
            <w:r w:rsidRPr="00B579EB">
              <w:t>- подготовить реферат по вопросу «Основные болезни древесных пород»</w:t>
            </w:r>
          </w:p>
          <w:p w:rsidR="00E8508D" w:rsidRPr="00B579EB" w:rsidRDefault="00E8508D" w:rsidP="00646BFB">
            <w:pPr>
              <w:ind w:firstLine="176"/>
            </w:pPr>
            <w:r w:rsidRPr="00B579EB">
              <w:t>- подготовить доклад по вопросу «Защита плодов и семян древесных пород от болезней»</w:t>
            </w:r>
          </w:p>
          <w:p w:rsidR="00E8508D" w:rsidRPr="00B579EB" w:rsidRDefault="00E8508D" w:rsidP="00646BFB">
            <w:pPr>
              <w:ind w:firstLine="176"/>
            </w:pPr>
            <w:r w:rsidRPr="00B579EB">
              <w:t>7. Основы лесной профилактики в борьбе с вредными организмами;</w:t>
            </w:r>
          </w:p>
          <w:p w:rsidR="00E8508D" w:rsidRPr="00B579EB" w:rsidRDefault="00E8508D" w:rsidP="00646BFB">
            <w:pPr>
              <w:ind w:firstLine="176"/>
            </w:pPr>
            <w:r w:rsidRPr="00B579EB">
              <w:t>- подготовить сообщение по вопросу «Пути повышения устойчивости лесов»</w:t>
            </w:r>
          </w:p>
          <w:p w:rsidR="00E8508D" w:rsidRPr="00B579EB" w:rsidRDefault="00E8508D" w:rsidP="00646BFB">
            <w:pPr>
              <w:ind w:firstLine="176"/>
            </w:pPr>
            <w:r w:rsidRPr="00B579EB">
              <w:t>- подготовить доклад по вопросу «Лесной карантин»</w:t>
            </w:r>
          </w:p>
          <w:p w:rsidR="00E8508D" w:rsidRPr="00B579EB" w:rsidRDefault="00E8508D" w:rsidP="00646BFB">
            <w:pPr>
              <w:ind w:firstLine="176"/>
            </w:pPr>
            <w:r w:rsidRPr="00B579EB">
              <w:t>- подготовить реферат по вопросу «Использование микроорганизмов и вирусов в защите леса»</w:t>
            </w:r>
          </w:p>
          <w:p w:rsidR="00E8508D" w:rsidRPr="00B579EB" w:rsidRDefault="00E8508D" w:rsidP="00646BFB">
            <w:pPr>
              <w:ind w:firstLine="176"/>
            </w:pPr>
            <w:r w:rsidRPr="00B579EB">
              <w:rPr>
                <w:rFonts w:eastAsia="Calibri"/>
                <w:bCs/>
              </w:rPr>
              <w:t xml:space="preserve">8. Современные </w:t>
            </w:r>
            <w:r w:rsidRPr="00B579EB">
              <w:t>методы борьбы со стволовыми вредителями.</w:t>
            </w:r>
          </w:p>
          <w:p w:rsidR="00E8508D" w:rsidRPr="00B579EB" w:rsidRDefault="00E8508D" w:rsidP="00646BFB">
            <w:pPr>
              <w:ind w:firstLine="176"/>
              <w:rPr>
                <w:b/>
                <w:highlight w:val="yellow"/>
              </w:rPr>
            </w:pPr>
            <w:r w:rsidRPr="00B579EB">
              <w:rPr>
                <w:b/>
              </w:rPr>
              <w:t xml:space="preserve">- </w:t>
            </w:r>
            <w:r w:rsidRPr="00B579EB">
              <w:t>подготовить реферат по вопросу «Особенности формирования очагов стволовых вредителей в насаждениях разного класса возраста»</w:t>
            </w:r>
          </w:p>
        </w:tc>
        <w:tc>
          <w:tcPr>
            <w:tcW w:w="992" w:type="dxa"/>
            <w:shd w:val="clear" w:color="auto" w:fill="FFFFFF"/>
          </w:tcPr>
          <w:p w:rsidR="00E8508D" w:rsidRPr="00B579EB" w:rsidRDefault="00E8508D" w:rsidP="00E8508D">
            <w:pPr>
              <w:jc w:val="center"/>
            </w:pPr>
            <w:r w:rsidRPr="00B579EB">
              <w:lastRenderedPageBreak/>
              <w:t>118</w:t>
            </w:r>
          </w:p>
          <w:p w:rsidR="00E8508D" w:rsidRPr="00B579EB" w:rsidRDefault="00E8508D" w:rsidP="00E8508D">
            <w:pPr>
              <w:jc w:val="center"/>
            </w:pPr>
          </w:p>
          <w:p w:rsidR="00E8508D" w:rsidRPr="00B579EB" w:rsidRDefault="00E8508D" w:rsidP="00E8508D">
            <w:pPr>
              <w:jc w:val="center"/>
            </w:pPr>
          </w:p>
          <w:p w:rsidR="00E8508D" w:rsidRPr="00B579EB" w:rsidRDefault="00E8508D" w:rsidP="00E8508D"/>
          <w:p w:rsidR="00E8508D" w:rsidRPr="00B579EB" w:rsidRDefault="00E8508D" w:rsidP="00E8508D">
            <w:pPr>
              <w:jc w:val="center"/>
            </w:pPr>
          </w:p>
          <w:p w:rsidR="00222908" w:rsidRPr="00B579EB" w:rsidRDefault="00222908" w:rsidP="00E8508D">
            <w:pPr>
              <w:jc w:val="center"/>
            </w:pPr>
          </w:p>
          <w:p w:rsidR="00222908" w:rsidRPr="00B579EB" w:rsidRDefault="00222908" w:rsidP="00E8508D">
            <w:pPr>
              <w:jc w:val="center"/>
            </w:pP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222908">
            <w:pPr>
              <w:jc w:val="center"/>
            </w:pPr>
            <w:r w:rsidRPr="00B579EB">
              <w:t>4</w:t>
            </w:r>
          </w:p>
          <w:p w:rsidR="00E8508D" w:rsidRPr="00B579EB" w:rsidRDefault="00E8508D" w:rsidP="00E8508D">
            <w:pPr>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lastRenderedPageBreak/>
              <w:t>2</w:t>
            </w:r>
          </w:p>
          <w:p w:rsidR="00E8508D" w:rsidRPr="00B579EB" w:rsidRDefault="00E8508D" w:rsidP="00E8508D">
            <w:pPr>
              <w:tabs>
                <w:tab w:val="left" w:pos="864"/>
              </w:tabs>
              <w:jc w:val="center"/>
            </w:pPr>
            <w:r w:rsidRPr="00B579EB">
              <w:t>1</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4</w:t>
            </w:r>
          </w:p>
          <w:p w:rsidR="00E8508D" w:rsidRPr="00B579EB" w:rsidRDefault="00E8508D" w:rsidP="00222908">
            <w:pPr>
              <w:tabs>
                <w:tab w:val="left" w:pos="864"/>
              </w:tabs>
              <w:jc w:val="center"/>
            </w:pPr>
            <w:r w:rsidRPr="00B579EB">
              <w:t>3</w:t>
            </w:r>
          </w:p>
          <w:p w:rsidR="00222908" w:rsidRPr="00B579EB" w:rsidRDefault="00222908"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4</w:t>
            </w:r>
          </w:p>
        </w:tc>
        <w:tc>
          <w:tcPr>
            <w:tcW w:w="1276" w:type="dxa"/>
            <w:vMerge/>
            <w:tcBorders>
              <w:bottom w:val="nil"/>
            </w:tcBorders>
            <w:shd w:val="clear" w:color="auto" w:fill="D9D9D9"/>
          </w:tcPr>
          <w:p w:rsidR="00E8508D" w:rsidRPr="00B579EB" w:rsidRDefault="00E8508D" w:rsidP="00FD6320">
            <w:pPr>
              <w:jc w:val="center"/>
            </w:pPr>
          </w:p>
        </w:tc>
      </w:tr>
      <w:tr w:rsidR="00BB4F7A" w:rsidRPr="00B579EB" w:rsidTr="002116A0">
        <w:tc>
          <w:tcPr>
            <w:tcW w:w="12759" w:type="dxa"/>
            <w:gridSpan w:val="3"/>
            <w:shd w:val="clear" w:color="auto" w:fill="FFFFFF"/>
          </w:tcPr>
          <w:p w:rsidR="00BB4F7A" w:rsidRPr="00B579EB" w:rsidRDefault="00BB4F7A" w:rsidP="00646BFB">
            <w:pPr>
              <w:ind w:firstLine="176"/>
              <w:rPr>
                <w:b/>
              </w:rPr>
            </w:pPr>
            <w:r w:rsidRPr="00B579EB">
              <w:rPr>
                <w:b/>
              </w:rPr>
              <w:lastRenderedPageBreak/>
              <w:t>Самостоятельная работа при выполнении курсовой работы (проекта)</w:t>
            </w:r>
          </w:p>
          <w:p w:rsidR="00BB4F7A" w:rsidRPr="00B579EB" w:rsidRDefault="00BB4F7A" w:rsidP="00646BFB">
            <w:pPr>
              <w:ind w:firstLine="176"/>
              <w:rPr>
                <w:rFonts w:eastAsia="Calibri"/>
                <w:bCs/>
              </w:rPr>
            </w:pPr>
            <w:r w:rsidRPr="00B579EB">
              <w:rPr>
                <w:rFonts w:eastAsia="Calibri"/>
                <w:bCs/>
              </w:rPr>
              <w:lastRenderedPageBreak/>
              <w:t>1. Определение главной породы</w:t>
            </w:r>
          </w:p>
          <w:p w:rsidR="00BB4F7A" w:rsidRPr="00B579EB" w:rsidRDefault="00BB4F7A" w:rsidP="00646BFB">
            <w:pPr>
              <w:ind w:firstLine="176"/>
              <w:rPr>
                <w:rFonts w:eastAsia="Calibri"/>
                <w:bCs/>
              </w:rPr>
            </w:pPr>
            <w:r w:rsidRPr="00B579EB">
              <w:rPr>
                <w:rFonts w:eastAsia="Calibri"/>
                <w:bCs/>
              </w:rPr>
              <w:t>2. Обоснование типа лесных культур</w:t>
            </w:r>
          </w:p>
          <w:p w:rsidR="00BB4F7A" w:rsidRPr="00B579EB" w:rsidRDefault="00BB4F7A" w:rsidP="00646BFB">
            <w:pPr>
              <w:ind w:firstLine="176"/>
              <w:rPr>
                <w:rFonts w:eastAsia="Calibri"/>
                <w:bCs/>
              </w:rPr>
            </w:pPr>
            <w:r w:rsidRPr="00B579EB">
              <w:rPr>
                <w:rFonts w:eastAsia="Calibri"/>
                <w:bCs/>
              </w:rPr>
              <w:t>3. Заполнение проекта лесовосстановления</w:t>
            </w:r>
          </w:p>
          <w:p w:rsidR="00BB4F7A" w:rsidRPr="00B579EB" w:rsidRDefault="00BB4F7A" w:rsidP="00646BFB">
            <w:pPr>
              <w:ind w:firstLine="176"/>
              <w:rPr>
                <w:rFonts w:eastAsia="Calibri"/>
                <w:bCs/>
              </w:rPr>
            </w:pPr>
            <w:r w:rsidRPr="00B579EB">
              <w:rPr>
                <w:rFonts w:eastAsia="Calibri"/>
                <w:bCs/>
              </w:rPr>
              <w:t>4. Выписка технологических операций</w:t>
            </w:r>
          </w:p>
          <w:p w:rsidR="00BB4F7A" w:rsidRPr="00B579EB" w:rsidRDefault="00BB4F7A" w:rsidP="00646BFB">
            <w:pPr>
              <w:ind w:firstLine="176"/>
              <w:rPr>
                <w:rFonts w:eastAsia="Calibri"/>
                <w:bCs/>
              </w:rPr>
            </w:pPr>
            <w:r w:rsidRPr="00B579EB">
              <w:rPr>
                <w:rFonts w:eastAsia="Calibri"/>
                <w:bCs/>
              </w:rPr>
              <w:t>5. Расчет объема работ по технологическим операциям</w:t>
            </w:r>
          </w:p>
          <w:p w:rsidR="00BB4F7A" w:rsidRPr="00B579EB" w:rsidRDefault="00BB4F7A" w:rsidP="00646BFB">
            <w:pPr>
              <w:ind w:firstLine="176"/>
              <w:rPr>
                <w:rFonts w:eastAsia="Calibri"/>
                <w:bCs/>
              </w:rPr>
            </w:pPr>
            <w:r w:rsidRPr="00B579EB">
              <w:rPr>
                <w:rFonts w:eastAsia="Calibri"/>
                <w:bCs/>
              </w:rPr>
              <w:t>6. Подбор машин и механизмов</w:t>
            </w:r>
          </w:p>
          <w:p w:rsidR="00BB4F7A" w:rsidRPr="00B579EB" w:rsidRDefault="00BB4F7A" w:rsidP="00646BFB">
            <w:pPr>
              <w:ind w:firstLine="176"/>
              <w:rPr>
                <w:rFonts w:eastAsia="Calibri"/>
                <w:bCs/>
              </w:rPr>
            </w:pPr>
            <w:r w:rsidRPr="00B579EB">
              <w:rPr>
                <w:rFonts w:eastAsia="Calibri"/>
                <w:bCs/>
              </w:rPr>
              <w:t>7. Определение норм выработки</w:t>
            </w:r>
          </w:p>
          <w:p w:rsidR="00BB4F7A" w:rsidRPr="00B579EB" w:rsidRDefault="00BB4F7A" w:rsidP="00646BFB">
            <w:pPr>
              <w:ind w:firstLine="176"/>
              <w:rPr>
                <w:rFonts w:eastAsia="Calibri"/>
                <w:bCs/>
              </w:rPr>
            </w:pPr>
            <w:r w:rsidRPr="00B579EB">
              <w:rPr>
                <w:rFonts w:eastAsia="Calibri"/>
                <w:bCs/>
              </w:rPr>
              <w:t>8. Расчет потребного количества времени проектируемых технологических операций</w:t>
            </w:r>
          </w:p>
          <w:p w:rsidR="00BB4F7A" w:rsidRPr="00B579EB" w:rsidRDefault="00BB4F7A" w:rsidP="00646BFB">
            <w:pPr>
              <w:ind w:firstLine="176"/>
              <w:rPr>
                <w:rFonts w:eastAsia="Calibri"/>
                <w:bCs/>
              </w:rPr>
            </w:pPr>
            <w:r w:rsidRPr="00B579EB">
              <w:rPr>
                <w:rFonts w:eastAsia="Calibri"/>
                <w:bCs/>
              </w:rPr>
              <w:t>9. Расчет затрат труда на весь объем работ</w:t>
            </w:r>
          </w:p>
          <w:p w:rsidR="00BB4F7A" w:rsidRPr="00B579EB" w:rsidRDefault="00BB4F7A" w:rsidP="00646BFB">
            <w:pPr>
              <w:ind w:firstLine="176"/>
              <w:rPr>
                <w:rFonts w:eastAsia="Calibri"/>
                <w:bCs/>
              </w:rPr>
            </w:pPr>
            <w:r w:rsidRPr="00B579EB">
              <w:rPr>
                <w:rFonts w:eastAsia="Calibri"/>
                <w:bCs/>
              </w:rPr>
              <w:t>10. Расчет тарифного фонда</w:t>
            </w:r>
          </w:p>
          <w:p w:rsidR="00BB4F7A" w:rsidRPr="00B579EB" w:rsidRDefault="00BB4F7A" w:rsidP="00646BFB">
            <w:pPr>
              <w:ind w:firstLine="176"/>
              <w:rPr>
                <w:rFonts w:eastAsia="Calibri"/>
                <w:bCs/>
              </w:rPr>
            </w:pPr>
            <w:r w:rsidRPr="00B579EB">
              <w:rPr>
                <w:rFonts w:eastAsia="Calibri"/>
                <w:bCs/>
              </w:rPr>
              <w:t>11. Вычерчивание плана лесокультурой площади</w:t>
            </w:r>
          </w:p>
          <w:p w:rsidR="00BB4F7A" w:rsidRPr="00B579EB" w:rsidRDefault="00BB4F7A" w:rsidP="00646BFB">
            <w:pPr>
              <w:ind w:firstLine="176"/>
              <w:rPr>
                <w:rFonts w:eastAsia="Calibri"/>
                <w:bCs/>
              </w:rPr>
            </w:pPr>
            <w:r w:rsidRPr="00B579EB">
              <w:rPr>
                <w:rFonts w:eastAsia="Calibri"/>
                <w:bCs/>
              </w:rPr>
              <w:t>12. Описание биологических особенностей главной породы и  ее значение</w:t>
            </w:r>
          </w:p>
          <w:p w:rsidR="00BB4F7A" w:rsidRPr="00B579EB" w:rsidRDefault="00BB4F7A" w:rsidP="00646BFB">
            <w:pPr>
              <w:ind w:firstLine="176"/>
              <w:rPr>
                <w:rFonts w:eastAsia="Calibri"/>
                <w:bCs/>
              </w:rPr>
            </w:pPr>
            <w:r w:rsidRPr="00B579EB">
              <w:rPr>
                <w:rFonts w:eastAsia="Calibri"/>
                <w:bCs/>
              </w:rPr>
              <w:t>13. Обоснование типа лесных культур</w:t>
            </w:r>
          </w:p>
          <w:p w:rsidR="00BB4F7A" w:rsidRPr="00B579EB" w:rsidRDefault="00BB4F7A" w:rsidP="00646BFB">
            <w:pPr>
              <w:ind w:firstLine="176"/>
              <w:rPr>
                <w:rFonts w:eastAsia="Calibri"/>
                <w:bCs/>
              </w:rPr>
            </w:pPr>
            <w:r w:rsidRPr="00B579EB">
              <w:rPr>
                <w:rFonts w:eastAsia="Calibri"/>
                <w:bCs/>
              </w:rPr>
              <w:t>14. Описание технологии лесокультурных работ</w:t>
            </w:r>
          </w:p>
        </w:tc>
        <w:tc>
          <w:tcPr>
            <w:tcW w:w="992" w:type="dxa"/>
            <w:shd w:val="clear" w:color="auto" w:fill="FFFFFF"/>
          </w:tcPr>
          <w:p w:rsidR="00BB4F7A" w:rsidRPr="00B579EB" w:rsidRDefault="00BB4F7A" w:rsidP="00E8508D">
            <w:pPr>
              <w:jc w:val="center"/>
            </w:pPr>
            <w:r w:rsidRPr="00B579EB">
              <w:lastRenderedPageBreak/>
              <w:t>40</w:t>
            </w:r>
          </w:p>
        </w:tc>
        <w:tc>
          <w:tcPr>
            <w:tcW w:w="1276" w:type="dxa"/>
            <w:tcBorders>
              <w:bottom w:val="nil"/>
            </w:tcBorders>
            <w:shd w:val="clear" w:color="auto" w:fill="D9D9D9"/>
          </w:tcPr>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BB4F7A" w:rsidRPr="00B579EB" w:rsidRDefault="00BB4F7A" w:rsidP="00FD6320">
            <w:pPr>
              <w:jc w:val="center"/>
              <w:rPr>
                <w:b/>
              </w:rPr>
            </w:pPr>
            <w:r w:rsidRPr="00B579EB">
              <w:rPr>
                <w:b/>
              </w:rPr>
              <w:t>30</w:t>
            </w:r>
          </w:p>
        </w:tc>
        <w:tc>
          <w:tcPr>
            <w:tcW w:w="1276" w:type="dxa"/>
            <w:vMerge w:val="restart"/>
            <w:shd w:val="clear" w:color="auto" w:fill="D9D9D9"/>
          </w:tcPr>
          <w:p w:rsidR="00BB4F7A" w:rsidRPr="00B579EB" w:rsidRDefault="00BB4F7A" w:rsidP="00FD6320"/>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shd w:val="clear" w:color="auto" w:fill="FFFFFF"/>
              <w:ind w:right="10" w:firstLine="0"/>
              <w:rPr>
                <w:b/>
              </w:rPr>
            </w:pPr>
            <w:r w:rsidRPr="00B579EB">
              <w:rPr>
                <w:b/>
              </w:rPr>
              <w:t>Тематика курсовых работ (проектов) по  разделу 1:</w:t>
            </w:r>
          </w:p>
          <w:p w:rsidR="00BB4F7A" w:rsidRPr="00B579EB" w:rsidRDefault="00BB4F7A" w:rsidP="002116A0">
            <w:pPr>
              <w:shd w:val="clear" w:color="auto" w:fill="FFFFFF"/>
              <w:tabs>
                <w:tab w:val="left" w:pos="259"/>
              </w:tabs>
              <w:ind w:firstLine="0"/>
              <w:rPr>
                <w:spacing w:val="-13"/>
              </w:rPr>
            </w:pPr>
            <w:r w:rsidRPr="00B579EB">
              <w:rPr>
                <w:spacing w:val="-1"/>
              </w:rPr>
              <w:t xml:space="preserve">1.Производство лесных культур.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ind w:firstLine="0"/>
            </w:pPr>
            <w:r w:rsidRPr="00B579EB">
              <w:rPr>
                <w:b/>
              </w:rPr>
              <w:t>Учебная практика при изучении раздела 1</w:t>
            </w:r>
          </w:p>
          <w:p w:rsidR="00BB4F7A" w:rsidRPr="00B579EB" w:rsidRDefault="00BB4F7A" w:rsidP="002116A0">
            <w:pPr>
              <w:ind w:firstLine="0"/>
              <w:rPr>
                <w:b/>
              </w:rPr>
            </w:pPr>
            <w:r w:rsidRPr="00B579EB">
              <w:rPr>
                <w:b/>
              </w:rPr>
              <w:t>Виды работ:</w:t>
            </w:r>
          </w:p>
          <w:p w:rsidR="00BB4F7A" w:rsidRPr="00B579EB" w:rsidRDefault="00BB4F7A" w:rsidP="002116A0">
            <w:pPr>
              <w:ind w:firstLine="0"/>
              <w:rPr>
                <w:b/>
              </w:rPr>
            </w:pPr>
            <w:r w:rsidRPr="00B579EB">
              <w:rPr>
                <w:b/>
              </w:rPr>
              <w:t xml:space="preserve">- </w:t>
            </w:r>
            <w:r w:rsidRPr="00B579EB">
              <w:t>работы по леснойселекции и семеноводству,</w:t>
            </w:r>
          </w:p>
          <w:p w:rsidR="00BB4F7A" w:rsidRPr="00B579EB" w:rsidRDefault="00BB4F7A" w:rsidP="002116A0">
            <w:pPr>
              <w:ind w:firstLine="0"/>
            </w:pPr>
            <w:r w:rsidRPr="00B579EB">
              <w:t>- прогноз и учет урожая семян;</w:t>
            </w:r>
          </w:p>
          <w:p w:rsidR="00BB4F7A" w:rsidRPr="00B579EB" w:rsidRDefault="00BB4F7A" w:rsidP="002116A0">
            <w:pPr>
              <w:ind w:firstLine="0"/>
            </w:pPr>
            <w:r w:rsidRPr="00B579EB">
              <w:t>- проведение заготовки, приемки, учета и хранения лесосеменного сырья;</w:t>
            </w:r>
          </w:p>
          <w:p w:rsidR="00BB4F7A" w:rsidRPr="00B579EB" w:rsidRDefault="00BB4F7A" w:rsidP="002116A0">
            <w:pPr>
              <w:ind w:firstLine="0"/>
            </w:pPr>
            <w:r w:rsidRPr="00B579EB">
              <w:t>- отбор средних проб от партии семян;</w:t>
            </w:r>
          </w:p>
          <w:p w:rsidR="00BB4F7A" w:rsidRPr="00B579EB" w:rsidRDefault="00BB4F7A" w:rsidP="002116A0">
            <w:pPr>
              <w:ind w:firstLine="0"/>
            </w:pPr>
            <w:r w:rsidRPr="00B579EB">
              <w:t>- определение посевных качеств семян;</w:t>
            </w:r>
          </w:p>
          <w:p w:rsidR="00BB4F7A" w:rsidRPr="00B579EB" w:rsidRDefault="00BB4F7A" w:rsidP="002116A0">
            <w:pPr>
              <w:ind w:firstLine="0"/>
            </w:pPr>
            <w:r w:rsidRPr="00B579EB">
              <w:t>- выращивание посадочного материала в лесном питомнике;</w:t>
            </w:r>
          </w:p>
          <w:p w:rsidR="00BB4F7A" w:rsidRPr="00B579EB" w:rsidRDefault="00BB4F7A" w:rsidP="002116A0">
            <w:pPr>
              <w:ind w:firstLine="0"/>
            </w:pPr>
            <w:r w:rsidRPr="00B579EB">
              <w:t>- работы на лесохозяйственных площадях;</w:t>
            </w:r>
          </w:p>
          <w:p w:rsidR="00BB4F7A" w:rsidRPr="00B579EB" w:rsidRDefault="00BB4F7A" w:rsidP="002116A0">
            <w:pPr>
              <w:ind w:firstLine="0"/>
            </w:pPr>
            <w:r w:rsidRPr="00B579EB">
              <w:t xml:space="preserve">- проведение полевых почвенных исследований; </w:t>
            </w:r>
          </w:p>
          <w:p w:rsidR="00BB4F7A" w:rsidRPr="00B579EB" w:rsidRDefault="00BB4F7A" w:rsidP="002116A0">
            <w:pPr>
              <w:ind w:firstLine="0"/>
            </w:pPr>
            <w:r w:rsidRPr="00B579EB">
              <w:t xml:space="preserve">- определение лесорастительных свойств почв; </w:t>
            </w:r>
          </w:p>
          <w:p w:rsidR="00BB4F7A" w:rsidRPr="00B579EB" w:rsidRDefault="00BB4F7A" w:rsidP="002116A0">
            <w:pPr>
              <w:ind w:firstLine="0"/>
            </w:pPr>
            <w:r w:rsidRPr="00B579EB">
              <w:t>- рекомендации по повышению плодородия почв;</w:t>
            </w:r>
          </w:p>
          <w:p w:rsidR="00BB4F7A" w:rsidRPr="00B579EB" w:rsidRDefault="00BB4F7A" w:rsidP="002116A0">
            <w:pPr>
              <w:ind w:firstLine="0"/>
            </w:pPr>
            <w:r w:rsidRPr="00B579EB">
              <w:t xml:space="preserve">- выявление возможных неисправностей технологических машин и орудий, установление причин и их устранение; </w:t>
            </w:r>
          </w:p>
          <w:p w:rsidR="00BB4F7A" w:rsidRPr="00B579EB" w:rsidRDefault="00BB4F7A" w:rsidP="002116A0">
            <w:pPr>
              <w:ind w:firstLine="0"/>
            </w:pPr>
            <w:r w:rsidRPr="00B579EB">
              <w:t xml:space="preserve">- регулирование рабочих органов, проведение технического обслуживания, подготовка к работе и хранению; </w:t>
            </w:r>
          </w:p>
          <w:p w:rsidR="00BB4F7A" w:rsidRPr="00B579EB" w:rsidRDefault="00BB4F7A" w:rsidP="002116A0">
            <w:pPr>
              <w:ind w:firstLine="0"/>
            </w:pPr>
            <w:r w:rsidRPr="00B579EB">
              <w:t>- определение видов вредителей и болезней семян, сеянцев, саженцев и молодняков;</w:t>
            </w:r>
          </w:p>
          <w:p w:rsidR="00BB4F7A" w:rsidRPr="00B579EB" w:rsidRDefault="00BB4F7A" w:rsidP="002116A0">
            <w:pPr>
              <w:ind w:firstLine="0"/>
            </w:pPr>
            <w:r w:rsidRPr="00B579EB">
              <w:t>- защита семян, сеянцев, саженцев и молодняков от вредителей и болезней;</w:t>
            </w:r>
          </w:p>
          <w:p w:rsidR="00BB4F7A" w:rsidRPr="00B579EB" w:rsidRDefault="00BB4F7A" w:rsidP="002116A0">
            <w:pPr>
              <w:ind w:firstLine="0"/>
            </w:pPr>
            <w:r w:rsidRPr="00B579EB">
              <w:t>- оформление рабочей тетради по учебной практике.</w:t>
            </w:r>
          </w:p>
        </w:tc>
        <w:tc>
          <w:tcPr>
            <w:tcW w:w="992" w:type="dxa"/>
            <w:shd w:val="clear" w:color="auto" w:fill="FFFFFF"/>
          </w:tcPr>
          <w:p w:rsidR="00BB4F7A" w:rsidRPr="00B579EB" w:rsidRDefault="00BB4F7A" w:rsidP="00FD6320">
            <w:pPr>
              <w:jc w:val="center"/>
            </w:pPr>
            <w:r w:rsidRPr="00B579EB">
              <w:t>90</w:t>
            </w:r>
          </w:p>
        </w:tc>
        <w:tc>
          <w:tcPr>
            <w:tcW w:w="1276" w:type="dxa"/>
            <w:tcBorders>
              <w:top w:val="nil"/>
              <w:bottom w:val="single" w:sz="4" w:space="0" w:color="auto"/>
            </w:tcBorders>
            <w:shd w:val="clear" w:color="auto" w:fill="D9D9D9"/>
          </w:tcPr>
          <w:p w:rsidR="00BB4F7A" w:rsidRPr="00B579EB" w:rsidRDefault="00BB4F7A" w:rsidP="00FD6320"/>
        </w:tc>
      </w:tr>
      <w:tr w:rsidR="00BB4F7A" w:rsidRPr="00B579EB" w:rsidTr="002116A0">
        <w:trPr>
          <w:trHeight w:val="313"/>
        </w:trPr>
        <w:tc>
          <w:tcPr>
            <w:tcW w:w="12759" w:type="dxa"/>
            <w:gridSpan w:val="3"/>
            <w:shd w:val="clear" w:color="auto" w:fill="FFFFFF"/>
          </w:tcPr>
          <w:p w:rsidR="00BB4F7A" w:rsidRPr="00B579EB" w:rsidRDefault="00BB4F7A" w:rsidP="002116A0">
            <w:pPr>
              <w:ind w:firstLine="0"/>
              <w:rPr>
                <w:b/>
              </w:rPr>
            </w:pPr>
            <w:r w:rsidRPr="00B579EB">
              <w:rPr>
                <w:b/>
              </w:rPr>
              <w:lastRenderedPageBreak/>
              <w:t>Дифференцированный зачет по учебной практике МДК.01.01</w:t>
            </w:r>
          </w:p>
        </w:tc>
        <w:tc>
          <w:tcPr>
            <w:tcW w:w="992" w:type="dxa"/>
            <w:shd w:val="clear" w:color="auto" w:fill="FFFFFF"/>
          </w:tcPr>
          <w:p w:rsidR="00BB4F7A" w:rsidRPr="00B579EB" w:rsidRDefault="00BB4F7A" w:rsidP="00FD6320">
            <w:pPr>
              <w:jc w:val="center"/>
            </w:pP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keepLines/>
              <w:suppressLineNumbers/>
              <w:ind w:firstLine="0"/>
              <w:rPr>
                <w:b/>
              </w:rPr>
            </w:pPr>
            <w:r w:rsidRPr="00B579EB">
              <w:rPr>
                <w:b/>
              </w:rPr>
              <w:t>Производственная практика (по профилю специальности</w:t>
            </w:r>
            <w:r w:rsidRPr="00B579EB">
              <w:t xml:space="preserve">) </w:t>
            </w:r>
            <w:r w:rsidRPr="00B579EB">
              <w:rPr>
                <w:b/>
              </w:rPr>
              <w:t>при изучении  раздела 1</w:t>
            </w:r>
          </w:p>
          <w:p w:rsidR="00BB4F7A" w:rsidRPr="00B579EB" w:rsidRDefault="00BB4F7A" w:rsidP="002116A0">
            <w:pPr>
              <w:keepLines/>
              <w:suppressLineNumbers/>
              <w:ind w:firstLine="0"/>
              <w:rPr>
                <w:b/>
              </w:rPr>
            </w:pPr>
            <w:r w:rsidRPr="00B579EB">
              <w:rPr>
                <w:b/>
              </w:rPr>
              <w:t>Виды работ:</w:t>
            </w:r>
          </w:p>
          <w:p w:rsidR="00BB4F7A" w:rsidRPr="00B579EB" w:rsidRDefault="00BB4F7A" w:rsidP="002116A0">
            <w:pPr>
              <w:ind w:firstLine="0"/>
            </w:pPr>
            <w:r w:rsidRPr="00B579EB">
              <w:t>- создание лесных культур, защитных лесных насаждений;</w:t>
            </w:r>
          </w:p>
          <w:p w:rsidR="00BB4F7A" w:rsidRPr="00B579EB" w:rsidRDefault="00BB4F7A" w:rsidP="002116A0">
            <w:pPr>
              <w:keepLines/>
              <w:suppressLineNumbers/>
              <w:ind w:firstLine="0"/>
            </w:pPr>
            <w:r w:rsidRPr="00B579EB">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B579EB" w:rsidRDefault="00BB4F7A" w:rsidP="002116A0">
            <w:pPr>
              <w:keepLines/>
              <w:suppressLineNumbers/>
              <w:ind w:firstLine="0"/>
            </w:pPr>
            <w:r w:rsidRPr="00B579EB">
              <w:t>- проведение лесозащитных работ;</w:t>
            </w:r>
          </w:p>
          <w:p w:rsidR="00BB4F7A" w:rsidRPr="00B579EB" w:rsidRDefault="00BB4F7A" w:rsidP="002116A0">
            <w:pPr>
              <w:keepLines/>
              <w:suppressLineNumbers/>
              <w:ind w:firstLine="0"/>
            </w:pPr>
            <w:r w:rsidRPr="00B579EB">
              <w:t>- оформление технической документации;</w:t>
            </w:r>
          </w:p>
          <w:p w:rsidR="00BB4F7A" w:rsidRPr="00B579EB" w:rsidRDefault="00BB4F7A" w:rsidP="002116A0">
            <w:pPr>
              <w:keepLines/>
              <w:suppressLineNumbers/>
              <w:ind w:firstLine="0"/>
            </w:pPr>
            <w:r w:rsidRPr="00B579EB">
              <w:t>- контроль качества работ на всех этапах их проведения;</w:t>
            </w:r>
          </w:p>
          <w:p w:rsidR="00BB4F7A" w:rsidRPr="00B579EB" w:rsidRDefault="00BB4F7A" w:rsidP="002116A0">
            <w:pPr>
              <w:keepLines/>
              <w:suppressLineNumbers/>
              <w:ind w:firstLine="0"/>
            </w:pPr>
            <w:r w:rsidRPr="00B579EB">
              <w:t>- обобщение материалов, оформление дневника и отчета.</w:t>
            </w:r>
          </w:p>
        </w:tc>
        <w:tc>
          <w:tcPr>
            <w:tcW w:w="992" w:type="dxa"/>
            <w:shd w:val="clear" w:color="auto" w:fill="FFFFFF"/>
          </w:tcPr>
          <w:p w:rsidR="00BB4F7A" w:rsidRPr="00B579EB" w:rsidRDefault="00BB4F7A" w:rsidP="00FD6320">
            <w:pPr>
              <w:jc w:val="center"/>
            </w:pPr>
            <w:r w:rsidRPr="00B579EB">
              <w:t>60</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shd w:val="clear" w:color="auto" w:fill="FFFFFF"/>
          </w:tcPr>
          <w:p w:rsidR="00BB4F7A" w:rsidRPr="00B579EB" w:rsidRDefault="00BB4F7A" w:rsidP="002116A0">
            <w:pPr>
              <w:ind w:firstLine="0"/>
              <w:rPr>
                <w:b/>
              </w:rPr>
            </w:pPr>
            <w:r w:rsidRPr="00B579EB">
              <w:rPr>
                <w:b/>
              </w:rPr>
              <w:t>Раздел 2.</w:t>
            </w:r>
          </w:p>
          <w:p w:rsidR="00BB4F7A" w:rsidRPr="00B579EB" w:rsidRDefault="00BB4F7A" w:rsidP="002116A0">
            <w:pPr>
              <w:ind w:firstLine="0"/>
            </w:pPr>
            <w:r w:rsidRPr="00B579EB">
              <w:t>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192</w:t>
            </w:r>
          </w:p>
        </w:tc>
        <w:tc>
          <w:tcPr>
            <w:tcW w:w="1276" w:type="dxa"/>
            <w:tcBorders>
              <w:top w:val="nil"/>
            </w:tcBorders>
            <w:shd w:val="clear" w:color="auto" w:fill="D9D9D9"/>
          </w:tcPr>
          <w:p w:rsidR="00BB4F7A" w:rsidRPr="00B579EB" w:rsidRDefault="00BB4F7A" w:rsidP="00FD6320">
            <w:pPr>
              <w:jc w:val="center"/>
            </w:pPr>
          </w:p>
        </w:tc>
      </w:tr>
      <w:tr w:rsidR="00BB4F7A" w:rsidRPr="00B579EB" w:rsidTr="002116A0">
        <w:trPr>
          <w:trHeight w:val="370"/>
        </w:trPr>
        <w:tc>
          <w:tcPr>
            <w:tcW w:w="3545" w:type="dxa"/>
            <w:tcBorders>
              <w:bottom w:val="single" w:sz="4" w:space="0" w:color="auto"/>
            </w:tcBorders>
            <w:shd w:val="clear" w:color="auto" w:fill="FFFFFF"/>
          </w:tcPr>
          <w:p w:rsidR="00BB4F7A" w:rsidRPr="00B579EB" w:rsidRDefault="00BB4F7A"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МДК.01.02 «Лесоразведение и воспроизводство лесов. 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162</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2116A0">
            <w:pPr>
              <w:ind w:firstLine="0"/>
            </w:pPr>
            <w:r w:rsidRPr="00B579EB">
              <w:t>Введение</w:t>
            </w: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tc>
        <w:tc>
          <w:tcPr>
            <w:tcW w:w="425" w:type="dxa"/>
            <w:vMerge w:val="restart"/>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rPr>
                <w:highlight w:val="yellow"/>
              </w:rPr>
            </w:pPr>
            <w:r w:rsidRPr="00B579EB">
              <w:t>2</w:t>
            </w:r>
          </w:p>
        </w:tc>
        <w:tc>
          <w:tcPr>
            <w:tcW w:w="8789" w:type="dxa"/>
            <w:shd w:val="clear" w:color="auto" w:fill="FFFFFF"/>
          </w:tcPr>
          <w:p w:rsidR="00BB4F7A" w:rsidRPr="00B579EB" w:rsidRDefault="00BB4F7A" w:rsidP="00E949B5">
            <w:pPr>
              <w:shd w:val="clear" w:color="auto" w:fill="FFFFFF"/>
              <w:ind w:firstLine="34"/>
            </w:pPr>
            <w:r w:rsidRPr="00B579EB">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B579EB" w:rsidRDefault="00BB4F7A" w:rsidP="00FD6320">
            <w:pPr>
              <w:jc w:val="center"/>
            </w:pPr>
            <w:r w:rsidRPr="00B579EB">
              <w:rPr>
                <w:highlight w:val="lightGray"/>
              </w:rPr>
              <w:t>2</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keepLines/>
              <w:suppressLineNumbers/>
              <w:ind w:firstLine="0"/>
            </w:pPr>
          </w:p>
        </w:tc>
        <w:tc>
          <w:tcPr>
            <w:tcW w:w="425" w:type="dxa"/>
            <w:vMerge/>
            <w:shd w:val="clear" w:color="auto" w:fill="FFFFFF"/>
          </w:tcPr>
          <w:p w:rsidR="00BB4F7A" w:rsidRPr="00B579EB" w:rsidRDefault="00BB4F7A" w:rsidP="00FD6320">
            <w:pPr>
              <w:keepLines/>
              <w:suppressLineNumbers/>
            </w:pPr>
          </w:p>
        </w:tc>
        <w:tc>
          <w:tcPr>
            <w:tcW w:w="8789" w:type="dxa"/>
            <w:shd w:val="clear" w:color="auto" w:fill="FFFFFF"/>
          </w:tcPr>
          <w:p w:rsidR="00BB4F7A" w:rsidRPr="00B579EB" w:rsidRDefault="00BB4F7A" w:rsidP="00E949B5">
            <w:pPr>
              <w:keepLines/>
              <w:suppressLineNumbers/>
              <w:ind w:firstLine="34"/>
            </w:pPr>
            <w:r w:rsidRPr="00B579EB">
              <w:t>Экологическое и хозяйственное значение лесов.</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 Лесное</w:t>
            </w:r>
          </w:p>
          <w:p w:rsidR="00BB4F7A" w:rsidRPr="00B579EB" w:rsidRDefault="00BB4F7A" w:rsidP="00B22D7D">
            <w:pPr>
              <w:ind w:firstLine="0"/>
              <w:jc w:val="left"/>
            </w:pPr>
            <w:r w:rsidRPr="00B579EB">
              <w:t xml:space="preserve">районирование и классификация лесов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34"/>
            </w:pPr>
            <w:r w:rsidRPr="00B579EB">
              <w:t>Районирование лесов. Лесорастительные зоны и лесные районы.</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34"/>
            </w:pPr>
            <w:r w:rsidRPr="00B579EB">
              <w:t>Подразделение лесов по целевому назначению.</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34"/>
            </w:pPr>
            <w:r w:rsidRPr="00B579EB">
              <w:t>Типологическая классификация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Целевое назначение лесов. </w:t>
            </w:r>
          </w:p>
          <w:p w:rsidR="00BB4F7A" w:rsidRPr="00B579EB" w:rsidRDefault="00BB4F7A" w:rsidP="00E949B5">
            <w:pPr>
              <w:keepLines/>
              <w:suppressLineNumbers/>
              <w:ind w:firstLine="34"/>
            </w:pPr>
            <w:r w:rsidRPr="00B579EB">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Тема.2.2. Системы и комплексы лесоводственных</w:t>
            </w:r>
          </w:p>
          <w:p w:rsidR="00BB4F7A" w:rsidRPr="00B579EB" w:rsidRDefault="00BB4F7A" w:rsidP="00B22D7D">
            <w:pPr>
              <w:ind w:firstLine="0"/>
              <w:jc w:val="left"/>
            </w:pPr>
            <w:r w:rsidRPr="00B579EB">
              <w:t>мероприятий</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защитных лесов.</w:t>
            </w:r>
          </w:p>
        </w:tc>
        <w:tc>
          <w:tcPr>
            <w:tcW w:w="992" w:type="dxa"/>
            <w:vMerge w:val="restart"/>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эксплуатационных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E949B5">
        <w:trPr>
          <w:trHeight w:val="221"/>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6</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i/>
              </w:rPr>
            </w:pPr>
            <w:r w:rsidRPr="00B579EB">
              <w:t xml:space="preserve">Разработка региональных лесоводственных систем защитных и эксплуатационных </w:t>
            </w:r>
            <w:r w:rsidRPr="00B579EB">
              <w:lastRenderedPageBreak/>
              <w:t>лесов</w:t>
            </w:r>
            <w:r w:rsidRPr="00B579EB">
              <w:rPr>
                <w:i/>
              </w:rPr>
              <w:t>.</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163"/>
        </w:trPr>
        <w:tc>
          <w:tcPr>
            <w:tcW w:w="3545" w:type="dxa"/>
            <w:vMerge w:val="restart"/>
            <w:shd w:val="clear" w:color="auto" w:fill="FFFFFF"/>
          </w:tcPr>
          <w:p w:rsidR="00BB4F7A" w:rsidRPr="00B579EB" w:rsidRDefault="00BB4F7A" w:rsidP="00B22D7D">
            <w:pPr>
              <w:ind w:firstLine="0"/>
              <w:jc w:val="left"/>
            </w:pPr>
            <w:r w:rsidRPr="00B579EB">
              <w:lastRenderedPageBreak/>
              <w:t xml:space="preserve">Тема 2.3. Мероприятия ухода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1</w:t>
            </w:r>
          </w:p>
        </w:tc>
        <w:tc>
          <w:tcPr>
            <w:tcW w:w="8789" w:type="dxa"/>
            <w:shd w:val="clear" w:color="auto" w:fill="FFFFFF"/>
          </w:tcPr>
          <w:p w:rsidR="00BB4F7A" w:rsidRPr="00B579EB" w:rsidRDefault="00BB4F7A" w:rsidP="00E949B5">
            <w:pPr>
              <w:keepLines/>
              <w:suppressLineNumbers/>
              <w:ind w:firstLine="0"/>
            </w:pPr>
            <w:r w:rsidRPr="00B579EB">
              <w:t xml:space="preserve">Цели и задачи ухода за лесами. Виды ухода за лесами. Объекты ухода.  </w:t>
            </w:r>
          </w:p>
        </w:tc>
        <w:tc>
          <w:tcPr>
            <w:tcW w:w="992" w:type="dxa"/>
            <w:vMerge w:val="restart"/>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  Методы ухода.  Классификация деревьев в лесу.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3</w:t>
            </w:r>
          </w:p>
        </w:tc>
        <w:tc>
          <w:tcPr>
            <w:tcW w:w="8789" w:type="dxa"/>
            <w:shd w:val="clear" w:color="auto" w:fill="FFFFFF"/>
          </w:tcPr>
          <w:p w:rsidR="00BB4F7A" w:rsidRPr="00B579EB" w:rsidRDefault="00BB4F7A" w:rsidP="00E949B5">
            <w:pPr>
              <w:ind w:firstLine="0"/>
            </w:pPr>
            <w:r w:rsidRPr="00B579EB">
              <w:t>Нормативы ухода за лесами.</w:t>
            </w:r>
          </w:p>
        </w:tc>
        <w:tc>
          <w:tcPr>
            <w:tcW w:w="992" w:type="dxa"/>
            <w:vMerge/>
            <w:tcBorders>
              <w:bottom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4</w:t>
            </w:r>
          </w:p>
        </w:tc>
        <w:tc>
          <w:tcPr>
            <w:tcW w:w="8789" w:type="dxa"/>
            <w:shd w:val="clear" w:color="auto" w:fill="FFFFFF"/>
          </w:tcPr>
          <w:p w:rsidR="00BB4F7A" w:rsidRPr="00B579EB" w:rsidRDefault="00BB4F7A" w:rsidP="00E949B5">
            <w:pPr>
              <w:ind w:firstLine="0"/>
            </w:pPr>
            <w:r w:rsidRPr="00B579EB">
              <w:t>Сроки и очередность проведения мероприятий   ухода за лесами.</w:t>
            </w:r>
          </w:p>
        </w:tc>
        <w:tc>
          <w:tcPr>
            <w:tcW w:w="992" w:type="dxa"/>
            <w:tcBorders>
              <w:top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6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 xml:space="preserve">1 </w:t>
            </w:r>
          </w:p>
          <w:p w:rsidR="00BB4F7A" w:rsidRPr="00B579EB" w:rsidRDefault="00BB4F7A" w:rsidP="00E949B5">
            <w:pPr>
              <w:keepLines/>
              <w:suppressLineNumbers/>
              <w:ind w:left="-402"/>
            </w:pPr>
            <w:r w:rsidRPr="00B579EB">
              <w:t>2</w:t>
            </w:r>
          </w:p>
          <w:p w:rsidR="00BB4F7A" w:rsidRPr="00B579EB" w:rsidRDefault="00BB4F7A" w:rsidP="00E949B5">
            <w:pPr>
              <w:keepLines/>
              <w:suppressLineNumbers/>
              <w:ind w:left="-402"/>
            </w:pPr>
            <w:r w:rsidRPr="00B579EB">
              <w:t>3</w:t>
            </w:r>
          </w:p>
          <w:p w:rsidR="00BB4F7A" w:rsidRPr="00B579EB" w:rsidRDefault="00BB4F7A" w:rsidP="00E949B5">
            <w:pPr>
              <w:keepLines/>
              <w:suppressLineNumbers/>
              <w:ind w:left="-402"/>
            </w:pPr>
            <w:r w:rsidRPr="00B579EB">
              <w:t>4</w:t>
            </w:r>
          </w:p>
          <w:p w:rsidR="00BB4F7A" w:rsidRPr="00B579EB" w:rsidRDefault="00BB4F7A" w:rsidP="00E949B5">
            <w:pPr>
              <w:keepLines/>
              <w:suppressLineNumbers/>
              <w:ind w:left="-402"/>
            </w:pPr>
            <w:r w:rsidRPr="00B579EB">
              <w:t>5</w:t>
            </w:r>
          </w:p>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keepLines/>
              <w:suppressLineNumbers/>
              <w:ind w:firstLine="0"/>
            </w:pPr>
            <w:r w:rsidRPr="00B579EB">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B579EB" w:rsidRDefault="00BB4F7A" w:rsidP="00E949B5">
            <w:pPr>
              <w:keepLines/>
              <w:suppressLineNumbers/>
              <w:ind w:firstLine="0"/>
            </w:pPr>
            <w:r w:rsidRPr="00B579EB">
              <w:t>Установление очередности проведения рубок ухода.</w:t>
            </w:r>
          </w:p>
          <w:p w:rsidR="00BB4F7A" w:rsidRPr="00B579EB" w:rsidRDefault="00BB4F7A" w:rsidP="00E949B5">
            <w:pPr>
              <w:keepLines/>
              <w:suppressLineNumbers/>
              <w:ind w:firstLine="0"/>
            </w:pPr>
            <w:r w:rsidRPr="00B579EB">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2.4. Отвод лесных насаждений для проведения  мероприятий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keepLines/>
              <w:suppressLineNumbers/>
              <w:tabs>
                <w:tab w:val="left" w:pos="3192"/>
              </w:tabs>
              <w:ind w:firstLine="34"/>
              <w:rPr>
                <w:highlight w:val="yellow"/>
              </w:rPr>
            </w:pPr>
            <w:r w:rsidRPr="00B579EB">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B579EB" w:rsidRDefault="00BB4F7A" w:rsidP="00E949B5">
            <w:pPr>
              <w:jc w:val="center"/>
            </w:pPr>
            <w:r w:rsidRPr="00B579EB">
              <w:t>2</w:t>
            </w:r>
          </w:p>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34"/>
            </w:pPr>
            <w:r w:rsidRPr="00B579EB">
              <w:t>Оценка качества отвода участков ухода за лесами.</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Оформление документации по отводу лесосек. </w:t>
            </w:r>
          </w:p>
          <w:p w:rsidR="00BB4F7A" w:rsidRPr="00B579EB" w:rsidRDefault="00BB4F7A" w:rsidP="00E949B5">
            <w:pPr>
              <w:keepLines/>
              <w:suppressLineNumbers/>
              <w:ind w:firstLine="34"/>
            </w:pPr>
            <w:r w:rsidRPr="00B579EB">
              <w:t>Составление ежегодного плана отвода лесосек по рубкам ухода за лесом.</w:t>
            </w:r>
          </w:p>
          <w:p w:rsidR="00BB4F7A" w:rsidRPr="00B579EB" w:rsidRDefault="00BB4F7A" w:rsidP="00E949B5">
            <w:pPr>
              <w:keepLines/>
              <w:suppressLineNumbers/>
              <w:ind w:firstLine="34"/>
            </w:pPr>
            <w:r w:rsidRPr="00B579EB">
              <w:t>Расчет материально-денежной оценки лесосеки. Учет лесопродукции.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Системы нормативов режима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keepLines/>
              <w:suppressLineNumbers/>
              <w:ind w:hanging="108"/>
              <w:rPr>
                <w:b/>
              </w:rPr>
            </w:pPr>
            <w:r w:rsidRPr="00B579EB">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2.6. Учет результатов рубок ухода  </w:t>
            </w: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Цели и задачи учета. Методы учета.</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FD6320">
            <w:pPr>
              <w:ind w:hanging="124"/>
            </w:pPr>
            <w:r w:rsidRPr="00B579EB">
              <w:t xml:space="preserve"> Оформляемая документация.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2.7. Особенности ухода за лесами различного целевого </w:t>
            </w:r>
            <w:r w:rsidRPr="00B579EB">
              <w:lastRenderedPageBreak/>
              <w:t>назначения</w:t>
            </w: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 xml:space="preserve">Особенности рубок ухода  и сопутствующих им мероприятий защитных, </w:t>
            </w:r>
            <w:r w:rsidRPr="00B579EB">
              <w:lastRenderedPageBreak/>
              <w:t>эксплуатационных лесов.</w:t>
            </w:r>
          </w:p>
        </w:tc>
        <w:tc>
          <w:tcPr>
            <w:tcW w:w="992" w:type="dxa"/>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r>
      <w:tr w:rsidR="00BB4F7A" w:rsidRPr="00B579EB" w:rsidTr="00B22D7D">
        <w:trPr>
          <w:trHeight w:val="313"/>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ind w:firstLine="0"/>
            </w:pPr>
            <w:r w:rsidRPr="00B579EB">
              <w:t>Установление режима рубок ухода в лесах различного целевого назначения.</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val="restart"/>
            <w:shd w:val="clear" w:color="auto" w:fill="FFFFFF"/>
          </w:tcPr>
          <w:p w:rsidR="00BB4F7A" w:rsidRPr="00B579EB" w:rsidRDefault="00BB4F7A" w:rsidP="00B22D7D">
            <w:pPr>
              <w:ind w:firstLine="0"/>
              <w:jc w:val="left"/>
            </w:pPr>
            <w:r w:rsidRPr="00B579EB">
              <w:t>Тема 2.8. Рекреационно-ландшафтный уход за лесами</w:t>
            </w: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1</w:t>
            </w:r>
          </w:p>
        </w:tc>
        <w:tc>
          <w:tcPr>
            <w:tcW w:w="8789" w:type="dxa"/>
            <w:shd w:val="clear" w:color="auto" w:fill="FFFFFF"/>
          </w:tcPr>
          <w:p w:rsidR="00BB4F7A" w:rsidRPr="00B579EB" w:rsidRDefault="00BB4F7A" w:rsidP="00E949B5">
            <w:pPr>
              <w:ind w:firstLine="0"/>
            </w:pPr>
            <w:r w:rsidRPr="00B579EB">
              <w:t>Цели рекреационно-ландшафтного ухода  и его объекты.</w:t>
            </w:r>
          </w:p>
        </w:tc>
        <w:tc>
          <w:tcPr>
            <w:tcW w:w="992" w:type="dxa"/>
            <w:vMerge w:val="restart"/>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2</w:t>
            </w:r>
          </w:p>
        </w:tc>
        <w:tc>
          <w:tcPr>
            <w:tcW w:w="8789" w:type="dxa"/>
            <w:shd w:val="clear" w:color="auto" w:fill="FFFFFF"/>
          </w:tcPr>
          <w:p w:rsidR="00BB4F7A" w:rsidRPr="00B579EB" w:rsidRDefault="00BB4F7A" w:rsidP="00E949B5">
            <w:pPr>
              <w:ind w:firstLine="0"/>
            </w:pPr>
            <w:r w:rsidRPr="00B579EB">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386"/>
        </w:trPr>
        <w:tc>
          <w:tcPr>
            <w:tcW w:w="3545" w:type="dxa"/>
            <w:vMerge/>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17"/>
              <w:jc w:val="center"/>
            </w:pPr>
            <w:r w:rsidRPr="00B579EB">
              <w:t>1</w:t>
            </w:r>
          </w:p>
        </w:tc>
        <w:tc>
          <w:tcPr>
            <w:tcW w:w="8789" w:type="dxa"/>
            <w:tcBorders>
              <w:bottom w:val="single" w:sz="4" w:space="0" w:color="auto"/>
            </w:tcBorders>
            <w:shd w:val="clear" w:color="auto" w:fill="FFFFFF"/>
          </w:tcPr>
          <w:p w:rsidR="00BB4F7A" w:rsidRPr="00B579EB" w:rsidRDefault="00BB4F7A" w:rsidP="00E949B5">
            <w:pPr>
              <w:ind w:firstLine="0"/>
            </w:pPr>
            <w:r w:rsidRPr="00B579EB">
              <w:t>Отбор деревьев в рубку для рекреационно–ландшафтного ухода.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283"/>
        </w:trPr>
        <w:tc>
          <w:tcPr>
            <w:tcW w:w="3545" w:type="dxa"/>
            <w:vMerge w:val="restart"/>
            <w:shd w:val="clear" w:color="auto" w:fill="FFFFFF"/>
          </w:tcPr>
          <w:p w:rsidR="00BB4F7A" w:rsidRPr="00B579EB" w:rsidRDefault="00BB4F7A" w:rsidP="00B22D7D">
            <w:pPr>
              <w:ind w:firstLine="0"/>
              <w:jc w:val="left"/>
            </w:pPr>
            <w:r w:rsidRPr="00B579EB">
              <w:t>Тема 2.9. Технология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Классификация технологий рубок ухода.  </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Лесосека и ее элементы.</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Лесоводственно-экологические требования к технологии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5</w:t>
            </w:r>
          </w:p>
        </w:tc>
        <w:tc>
          <w:tcPr>
            <w:tcW w:w="8789" w:type="dxa"/>
            <w:shd w:val="clear" w:color="auto" w:fill="FFFFFF"/>
          </w:tcPr>
          <w:p w:rsidR="00BB4F7A" w:rsidRPr="00B579EB" w:rsidRDefault="00BB4F7A" w:rsidP="00E949B5">
            <w:pPr>
              <w:keepLines/>
              <w:suppressLineNumbers/>
              <w:ind w:firstLine="0"/>
              <w:rPr>
                <w:highlight w:val="yellow"/>
              </w:rPr>
            </w:pPr>
            <w:r w:rsidRPr="00B579EB">
              <w:t>Создание единой технологической сети участков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ind w:firstLine="0"/>
            </w:pPr>
            <w:r w:rsidRPr="00B579EB">
              <w:t>Формы территориальной и временной организации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p>
          <w:p w:rsidR="00BB4F7A" w:rsidRPr="00B579EB" w:rsidRDefault="00BB4F7A" w:rsidP="00E949B5">
            <w:pPr>
              <w:keepLines/>
              <w:suppressLineNumbers/>
              <w:ind w:left="-432"/>
            </w:pPr>
          </w:p>
          <w:p w:rsidR="00BB4F7A" w:rsidRPr="00B579EB" w:rsidRDefault="00BB4F7A" w:rsidP="00E949B5">
            <w:pPr>
              <w:keepLines/>
              <w:suppressLineNumbers/>
              <w:ind w:left="-432"/>
            </w:pPr>
            <w:r w:rsidRPr="00B579EB">
              <w:t>2</w:t>
            </w:r>
          </w:p>
          <w:p w:rsidR="00BB4F7A" w:rsidRPr="00B579EB" w:rsidRDefault="00BB4F7A" w:rsidP="00E949B5">
            <w:pPr>
              <w:keepLines/>
              <w:suppressLineNumbers/>
              <w:ind w:left="-432"/>
            </w:pPr>
            <w:r w:rsidRPr="00B579EB">
              <w:t>3</w:t>
            </w:r>
          </w:p>
          <w:p w:rsidR="00BB4F7A" w:rsidRPr="00B579EB" w:rsidRDefault="00BB4F7A" w:rsidP="00E949B5">
            <w:pPr>
              <w:keepLines/>
              <w:suppressLineNumbers/>
              <w:ind w:left="-432"/>
            </w:pPr>
            <w:r w:rsidRPr="00B579EB">
              <w:t>4</w:t>
            </w:r>
          </w:p>
          <w:p w:rsidR="00BB4F7A" w:rsidRPr="00B579EB" w:rsidRDefault="00BB4F7A" w:rsidP="00E949B5">
            <w:pPr>
              <w:keepLines/>
              <w:suppressLineNumbers/>
              <w:ind w:left="-432"/>
            </w:pPr>
            <w:r w:rsidRPr="00B579EB">
              <w:t>5</w:t>
            </w:r>
          </w:p>
          <w:p w:rsidR="00BB4F7A" w:rsidRPr="00B579EB" w:rsidRDefault="00BB4F7A" w:rsidP="00E949B5">
            <w:pPr>
              <w:keepLines/>
              <w:suppressLineNumbers/>
              <w:ind w:left="-432"/>
            </w:pPr>
            <w:r w:rsidRPr="00B579EB">
              <w:t>6</w:t>
            </w:r>
          </w:p>
          <w:p w:rsidR="00BB4F7A" w:rsidRPr="00B579EB" w:rsidRDefault="00BB4F7A" w:rsidP="00E949B5">
            <w:pPr>
              <w:keepLines/>
              <w:suppressLineNumbers/>
              <w:ind w:left="-432"/>
            </w:pPr>
            <w:r w:rsidRPr="00B579EB">
              <w:t>7</w:t>
            </w:r>
          </w:p>
        </w:tc>
        <w:tc>
          <w:tcPr>
            <w:tcW w:w="8789" w:type="dxa"/>
            <w:shd w:val="clear" w:color="auto" w:fill="FFFFFF"/>
          </w:tcPr>
          <w:p w:rsidR="00BB4F7A" w:rsidRPr="00B579EB" w:rsidRDefault="00BB4F7A" w:rsidP="00E949B5">
            <w:pPr>
              <w:keepLines/>
              <w:suppressLineNumbers/>
              <w:ind w:firstLine="0"/>
            </w:pPr>
            <w:r w:rsidRPr="00B579EB">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без заготовки ликвидной древесины.</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2.10. Агролесомелиоративные мероприятия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spacing w:before="10"/>
              <w:ind w:firstLine="0"/>
              <w:rPr>
                <w:spacing w:val="-1"/>
              </w:rPr>
            </w:pPr>
            <w:r w:rsidRPr="00B579EB">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санитарно-гигиенических и иных полезных функций лесов.</w:t>
            </w:r>
          </w:p>
        </w:tc>
        <w:tc>
          <w:tcPr>
            <w:tcW w:w="992" w:type="dxa"/>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rPr>
                <w:highlight w:val="yellow"/>
              </w:rP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2.11.  </w:t>
            </w:r>
            <w:r w:rsidRPr="00B579EB">
              <w:lastRenderedPageBreak/>
              <w:t xml:space="preserve">Гидролесомелиоративный уход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lastRenderedPageBreak/>
              <w:t>Содержание</w:t>
            </w:r>
          </w:p>
        </w:tc>
        <w:tc>
          <w:tcPr>
            <w:tcW w:w="992" w:type="dxa"/>
            <w:tcBorders>
              <w:bottom w:val="single" w:sz="4" w:space="0" w:color="auto"/>
            </w:tcBorders>
            <w:shd w:val="clear" w:color="auto" w:fill="FFFFFF"/>
          </w:tcPr>
          <w:p w:rsidR="00BB4F7A" w:rsidRPr="00B579EB" w:rsidRDefault="00BB4F7A" w:rsidP="00FD6320">
            <w:pPr>
              <w:jc w:val="center"/>
            </w:pPr>
            <w:r w:rsidRPr="00B579EB">
              <w:rPr>
                <w:highlight w:val="lightGray"/>
              </w:rPr>
              <w:t>6</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31"/>
        </w:trPr>
        <w:tc>
          <w:tcPr>
            <w:tcW w:w="3545" w:type="dxa"/>
            <w:vMerge/>
            <w:tcBorders>
              <w:bottom w:val="single" w:sz="4" w:space="0" w:color="auto"/>
            </w:tcBorders>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jc w:val="center"/>
            </w:pPr>
          </w:p>
        </w:tc>
        <w:tc>
          <w:tcPr>
            <w:tcW w:w="8789" w:type="dxa"/>
            <w:tcBorders>
              <w:bottom w:val="single" w:sz="4" w:space="0" w:color="auto"/>
            </w:tcBorders>
            <w:shd w:val="clear" w:color="auto" w:fill="FFFFFF"/>
          </w:tcPr>
          <w:p w:rsidR="00BB4F7A" w:rsidRPr="00B579EB" w:rsidRDefault="00BB4F7A" w:rsidP="00E949B5">
            <w:pPr>
              <w:keepLines/>
              <w:suppressLineNumbers/>
              <w:ind w:firstLine="34"/>
            </w:pPr>
            <w:r w:rsidRPr="00B579EB">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Характер</w:t>
            </w:r>
            <w:r w:rsidRPr="00B579EB">
              <w:rPr>
                <w:spacing w:val="-1"/>
              </w:rPr>
              <w:t>истика переувлажненных земель.</w:t>
            </w:r>
            <w:r w:rsidRPr="00B579EB">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34"/>
            </w:pPr>
            <w:r w:rsidRPr="00B579EB">
              <w:rPr>
                <w:spacing w:val="-1"/>
              </w:rPr>
              <w:t>Методы, способы и режим осушения. Лесоосушительные системы. Технология и механизация лесоосушительных ра</w:t>
            </w:r>
            <w:r w:rsidRPr="00B579EB">
              <w:rPr>
                <w:spacing w:val="-2"/>
              </w:rPr>
              <w:t>бот.</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34"/>
              <w:rPr>
                <w:spacing w:val="-1"/>
              </w:rPr>
            </w:pPr>
            <w:r w:rsidRPr="00B579EB">
              <w:rPr>
                <w:spacing w:val="-2"/>
              </w:rPr>
              <w:t>Организация и осуществление ухода за  гидролесомелиоративными системами. Лесох</w:t>
            </w:r>
            <w:r w:rsidRPr="00B579EB">
              <w:rPr>
                <w:spacing w:val="-1"/>
              </w:rPr>
              <w:t>озяйственное освоение осушенных земель.</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9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Размещение элементов лесоосушительной системы на плане.</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2.12. Санитарный уход за лесами</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tcBorders>
              <w:top w:val="nil"/>
            </w:tcBorders>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 Технология санитарного ухода.</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rPr>
          <w:trHeight w:val="353"/>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3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Технология санитарного ухода. </w:t>
            </w:r>
          </w:p>
          <w:p w:rsidR="00BB4F7A" w:rsidRPr="00B579EB" w:rsidRDefault="00BB4F7A" w:rsidP="00E949B5">
            <w:pPr>
              <w:shd w:val="clear" w:color="auto" w:fill="FFFFFF"/>
              <w:autoSpaceDE w:val="0"/>
              <w:autoSpaceDN w:val="0"/>
              <w:adjustRightInd w:val="0"/>
              <w:ind w:firstLine="0"/>
            </w:pPr>
            <w:r w:rsidRPr="00B579EB">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2.13. Противопожарный уход за лесами</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B579EB" w:rsidRDefault="00BB4F7A" w:rsidP="00FD6320">
            <w:pPr>
              <w:jc w:val="center"/>
            </w:pPr>
            <w:r w:rsidRPr="00B579EB">
              <w:t>6</w:t>
            </w: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2</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Противопожарное  и технологическое устройство и организация</w:t>
            </w:r>
          </w:p>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территории лесных участков. </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Противопожарное  и технологическое устройство участков.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2.14. Уход за лесами в связи с их использованием </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hanging="108"/>
              <w:rPr>
                <w:spacing w:val="-1"/>
              </w:rPr>
            </w:pPr>
            <w:r w:rsidRPr="00B579EB">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2.15. Вспомогательные виды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0"/>
            </w:pPr>
            <w:r w:rsidRPr="00B579EB">
              <w:t xml:space="preserve">Уход за лесовозобновление, подростом, другими  сохраняемыми ценными </w:t>
            </w:r>
            <w:r w:rsidRPr="00B579EB">
              <w:lastRenderedPageBreak/>
              <w:t xml:space="preserve">растениями, компонентами биогеоценозов.   </w:t>
            </w:r>
          </w:p>
        </w:tc>
        <w:tc>
          <w:tcPr>
            <w:tcW w:w="992" w:type="dxa"/>
            <w:vMerge w:val="restart"/>
            <w:shd w:val="clear" w:color="auto" w:fill="FFFFFF"/>
          </w:tcPr>
          <w:p w:rsidR="00BB4F7A" w:rsidRPr="00B579EB" w:rsidRDefault="00BB4F7A" w:rsidP="00FD6320">
            <w:pPr>
              <w:jc w:val="center"/>
            </w:pPr>
            <w:r w:rsidRPr="00B579EB">
              <w:lastRenderedPageBreak/>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Уход за опушками. Уход за подлеском. Обрезка сучьев в насаждении.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0"/>
            </w:pPr>
            <w:r w:rsidRPr="00B579EB">
              <w:t>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0"/>
            </w:pPr>
            <w:r w:rsidRPr="00B579EB">
              <w:t>Уход за подростом и лесовозобновлением.</w:t>
            </w:r>
          </w:p>
          <w:p w:rsidR="00BB4F7A" w:rsidRPr="00B579EB" w:rsidRDefault="00BB4F7A" w:rsidP="00E949B5">
            <w:pPr>
              <w:ind w:firstLine="0"/>
            </w:pPr>
            <w:r w:rsidRPr="00B579EB">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2.16. Мероприятия ухода за лесами переходных систем</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Очередность. Нормативы. Технология.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ind w:firstLine="0"/>
              <w:rPr>
                <w:i/>
              </w:rPr>
            </w:pPr>
            <w:r w:rsidRPr="00B579EB">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49"/>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0"/>
              <w:rPr>
                <w:b/>
              </w:rPr>
            </w:pPr>
            <w:r w:rsidRPr="00B579EB">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2.17. Контроль и оценка качества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34"/>
            </w:pPr>
            <w:r w:rsidRPr="00B579EB">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ind w:firstLine="34"/>
            </w:pPr>
            <w:r w:rsidRPr="00B579EB">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firstLine="56"/>
            </w:pPr>
            <w:r w:rsidRPr="00B579EB">
              <w:t>1</w:t>
            </w:r>
          </w:p>
          <w:p w:rsidR="00BB4F7A" w:rsidRPr="00B579EB" w:rsidRDefault="00BB4F7A" w:rsidP="00FD6320">
            <w:pPr>
              <w:ind w:firstLine="56"/>
            </w:pPr>
            <w:r w:rsidRPr="00B579EB">
              <w:t>2</w:t>
            </w:r>
          </w:p>
        </w:tc>
        <w:tc>
          <w:tcPr>
            <w:tcW w:w="8789" w:type="dxa"/>
            <w:shd w:val="clear" w:color="auto" w:fill="FFFFFF"/>
          </w:tcPr>
          <w:p w:rsidR="00BB4F7A" w:rsidRPr="00B579EB" w:rsidRDefault="00BB4F7A" w:rsidP="00E949B5">
            <w:pPr>
              <w:ind w:firstLine="0"/>
            </w:pPr>
            <w:r w:rsidRPr="00B579EB">
              <w:t>Оценка качества отвода участков  при всех видах ухода.</w:t>
            </w:r>
          </w:p>
          <w:p w:rsidR="00BB4F7A" w:rsidRPr="00B579EB" w:rsidRDefault="00BB4F7A" w:rsidP="00E949B5">
            <w:pPr>
              <w:ind w:firstLine="0"/>
            </w:pPr>
            <w:r w:rsidRPr="00B579EB">
              <w:t xml:space="preserve">Методы учета результатов ухода. Постоянные пробные площади.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2.18. Сохранение и повышение продуктивности лесов лесоводственными мероприятиями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Продуктивность и производительность лесов. Классификация продуктивности.</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FD6320">
            <w:pPr>
              <w:ind w:firstLine="16"/>
            </w:pPr>
            <w:r w:rsidRPr="00B579EB">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p w:rsidR="00BB4F7A" w:rsidRPr="00B579EB" w:rsidRDefault="00BB4F7A" w:rsidP="00FD6320">
            <w:pPr>
              <w:ind w:hanging="124"/>
              <w:jc w:val="center"/>
            </w:pPr>
          </w:p>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ind w:hanging="108"/>
            </w:pPr>
            <w:r w:rsidRPr="00B579EB">
              <w:t xml:space="preserve"> Разработка мероприятий по сохранению и повышению продуктивности лесов.</w:t>
            </w:r>
          </w:p>
          <w:p w:rsidR="00BB4F7A" w:rsidRPr="00B579EB" w:rsidRDefault="00BB4F7A" w:rsidP="00FD6320">
            <w:pPr>
              <w:ind w:hanging="108"/>
            </w:pPr>
            <w:r w:rsidRPr="00B579EB">
              <w:t>Мероприятия по сохранению и повышению продуктивности.</w:t>
            </w:r>
          </w:p>
          <w:p w:rsidR="00BB4F7A" w:rsidRPr="00B579EB" w:rsidRDefault="00BB4F7A" w:rsidP="00FD6320">
            <w:pPr>
              <w:ind w:hanging="108"/>
              <w:rPr>
                <w:b/>
              </w:rPr>
            </w:pPr>
            <w:r w:rsidRPr="00B579EB">
              <w:t>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2.19. Сохранение и </w:t>
            </w:r>
            <w:r w:rsidRPr="00B579EB">
              <w:lastRenderedPageBreak/>
              <w:t xml:space="preserve">восстановление биологического </w:t>
            </w:r>
          </w:p>
          <w:p w:rsidR="00BB4F7A" w:rsidRPr="00B579EB" w:rsidRDefault="00BB4F7A" w:rsidP="00B22D7D">
            <w:pPr>
              <w:ind w:firstLine="0"/>
              <w:jc w:val="left"/>
            </w:pPr>
            <w:r w:rsidRPr="00B579EB">
              <w:t>разнообразия лесов и других полезных свойств леса</w:t>
            </w:r>
          </w:p>
          <w:p w:rsidR="00BB4F7A" w:rsidRPr="00B579EB" w:rsidRDefault="00BB4F7A" w:rsidP="00B22D7D">
            <w:pPr>
              <w:ind w:firstLine="0"/>
              <w:jc w:val="left"/>
              <w:rPr>
                <w:i/>
              </w:rPr>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Классификация биологического разнообразия и устойчивости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Оценка уровня биологического разнообразия лесов с учетом типологических условий.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Устойчивость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4</w:t>
            </w:r>
          </w:p>
        </w:tc>
        <w:tc>
          <w:tcPr>
            <w:tcW w:w="8789" w:type="dxa"/>
            <w:shd w:val="clear" w:color="auto" w:fill="FFFFFF"/>
          </w:tcPr>
          <w:p w:rsidR="00BB4F7A" w:rsidRPr="00B579EB" w:rsidRDefault="00BB4F7A" w:rsidP="00E949B5">
            <w:pPr>
              <w:keepLines/>
              <w:suppressLineNumbers/>
              <w:ind w:firstLine="0"/>
            </w:pPr>
            <w:r w:rsidRPr="00B579EB">
              <w:t xml:space="preserve">Водоохранные, защитные и другие полезные свойства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5</w:t>
            </w:r>
          </w:p>
        </w:tc>
        <w:tc>
          <w:tcPr>
            <w:tcW w:w="8789" w:type="dxa"/>
            <w:shd w:val="clear" w:color="auto" w:fill="FFFFFF"/>
          </w:tcPr>
          <w:p w:rsidR="00BB4F7A" w:rsidRPr="00B579EB" w:rsidRDefault="00BB4F7A" w:rsidP="00E949B5">
            <w:pPr>
              <w:keepLines/>
              <w:suppressLineNumbers/>
              <w:ind w:firstLine="0"/>
            </w:pPr>
            <w:r w:rsidRPr="00B579EB">
              <w:t>Система мероприятий  по сохранению и восстановлению полезных свойств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ind w:hanging="124"/>
              <w:rPr>
                <w:b/>
              </w:rPr>
            </w:pPr>
            <w:r w:rsidRPr="00B579EB">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2.20. Влияние рубок на почву</w:t>
            </w: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2.21. Основные базовые модели дорожных и мелиоративных машин</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E949B5">
            <w:pPr>
              <w:ind w:hanging="108"/>
            </w:pPr>
            <w:r w:rsidRPr="00B579EB">
              <w:t>Общие сведения о строительстве дорог и мелиоративных систем.</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E949B5">
            <w:pPr>
              <w:ind w:hanging="108"/>
            </w:pPr>
            <w:r w:rsidRPr="00B579EB">
              <w:t>Назначение, устройство и работа бульдозеров, скреперов, грейдеров.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585"/>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E949B5">
            <w:pPr>
              <w:ind w:hanging="108"/>
            </w:pPr>
            <w:r w:rsidRPr="00B579EB">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49"/>
        </w:trPr>
        <w:tc>
          <w:tcPr>
            <w:tcW w:w="3545" w:type="dxa"/>
            <w:vMerge w:val="restart"/>
            <w:shd w:val="clear" w:color="auto" w:fill="FFFFFF"/>
          </w:tcPr>
          <w:p w:rsidR="00BB4F7A" w:rsidRPr="00B579EB" w:rsidRDefault="00BB4F7A" w:rsidP="00B22D7D">
            <w:pPr>
              <w:ind w:firstLine="0"/>
              <w:jc w:val="left"/>
            </w:pPr>
            <w:r w:rsidRPr="00B579EB">
              <w:t>Тема 2.22. Корчеватели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E949B5">
        <w:trPr>
          <w:trHeight w:val="301"/>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214"/>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Изучение в натуре   корчевателей.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2.23. Комплекс машин и механизмов для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14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ind w:hanging="124"/>
              <w:rPr>
                <w:b/>
              </w:rPr>
            </w:pPr>
            <w:r w:rsidRPr="00B579EB">
              <w:rPr>
                <w:b/>
              </w:rPr>
              <w:t xml:space="preserve"> Лабораторные работы</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B22D7D">
            <w:pPr>
              <w:ind w:firstLine="0"/>
              <w:jc w:val="left"/>
            </w:pPr>
            <w:r w:rsidRPr="00B579EB">
              <w:t>2.24 Информационно-пользовательская среда по уходу за лесами</w:t>
            </w:r>
          </w:p>
          <w:p w:rsidR="00BB4F7A" w:rsidRPr="00B579EB" w:rsidRDefault="00BB4F7A" w:rsidP="00B22D7D">
            <w:pPr>
              <w:ind w:firstLine="0"/>
              <w:jc w:val="left"/>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B579EB" w:rsidRDefault="00BB4F7A" w:rsidP="00FD6320">
            <w:pPr>
              <w:jc w:val="center"/>
              <w:rPr>
                <w:highlight w:val="yellow"/>
              </w:rPr>
            </w:pPr>
            <w:r w:rsidRPr="00B579EB">
              <w:t>18</w:t>
            </w: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 xml:space="preserve">Контрольная работа </w:t>
            </w:r>
            <w:r w:rsidRPr="00B579EB">
              <w:rPr>
                <w:rFonts w:ascii="Times New Roman" w:hAnsi="Times New Roman" w:cs="Times New Roman"/>
              </w:rPr>
              <w:t>по разделу 2</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rPr>
                <w:b/>
              </w:rPr>
            </w:pPr>
            <w:r w:rsidRPr="00B579EB">
              <w:rPr>
                <w:b/>
              </w:rPr>
              <w:t>Экзамен по МДК.01.02</w:t>
            </w:r>
          </w:p>
        </w:tc>
        <w:tc>
          <w:tcPr>
            <w:tcW w:w="992" w:type="dxa"/>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987C99" w:rsidRPr="00B579EB" w:rsidTr="002116A0">
        <w:tc>
          <w:tcPr>
            <w:tcW w:w="12759" w:type="dxa"/>
            <w:gridSpan w:val="3"/>
            <w:shd w:val="clear" w:color="auto" w:fill="FFFFFF"/>
          </w:tcPr>
          <w:p w:rsidR="00987C99" w:rsidRPr="00B579EB" w:rsidRDefault="00987C99" w:rsidP="002116A0">
            <w:pPr>
              <w:ind w:firstLine="0"/>
              <w:rPr>
                <w:rFonts w:eastAsia="Calibri"/>
                <w:b/>
                <w:bCs/>
              </w:rPr>
            </w:pPr>
            <w:r w:rsidRPr="00B579EB">
              <w:rPr>
                <w:rFonts w:eastAsia="Calibri"/>
                <w:b/>
                <w:bCs/>
              </w:rPr>
              <w:t>Самостоятельная работа при изучении раздела 2</w:t>
            </w:r>
          </w:p>
          <w:p w:rsidR="00987C99" w:rsidRPr="00B579EB" w:rsidRDefault="00987C99" w:rsidP="002116A0">
            <w:pPr>
              <w:ind w:firstLine="0"/>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B579EB" w:rsidRDefault="00987C99" w:rsidP="002116A0">
            <w:pPr>
              <w:ind w:firstLine="0"/>
            </w:pPr>
            <w:r w:rsidRPr="00B579EB">
              <w:t>-выполнить реферат «Районирование лесов»</w:t>
            </w:r>
          </w:p>
          <w:p w:rsidR="00987C99" w:rsidRPr="00B579EB" w:rsidRDefault="00987C99" w:rsidP="002116A0">
            <w:pPr>
              <w:ind w:firstLine="0"/>
            </w:pPr>
            <w:r w:rsidRPr="00B579EB">
              <w:t>- составить конспект по теме «Системы нормативов режима рубок ухода»</w:t>
            </w:r>
          </w:p>
          <w:p w:rsidR="00987C99" w:rsidRPr="00B579EB" w:rsidRDefault="00987C99" w:rsidP="002116A0">
            <w:pPr>
              <w:ind w:firstLine="0"/>
            </w:pPr>
            <w:r w:rsidRPr="00B579EB">
              <w:t>-составить конспект по теме «Лесоводственные требования к технологическим процессам рубок ухода»</w:t>
            </w:r>
          </w:p>
          <w:p w:rsidR="00987C99" w:rsidRPr="00B579EB" w:rsidRDefault="00987C99" w:rsidP="002116A0">
            <w:pPr>
              <w:ind w:firstLine="0"/>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B579EB" w:rsidRDefault="00987C99" w:rsidP="002116A0">
            <w:pPr>
              <w:ind w:firstLine="0"/>
            </w:pPr>
            <w:r w:rsidRPr="00B579EB">
              <w:t>Работа над курсовым проектом:</w:t>
            </w:r>
          </w:p>
          <w:p w:rsidR="00987C99" w:rsidRPr="00B579EB" w:rsidRDefault="00987C99" w:rsidP="002116A0">
            <w:pPr>
              <w:ind w:firstLine="0"/>
            </w:pPr>
            <w:r w:rsidRPr="00B579EB">
              <w:t xml:space="preserve">-подбор фотографий и материалов для слайд-презентаций </w:t>
            </w:r>
          </w:p>
          <w:p w:rsidR="00987C99" w:rsidRPr="00B579EB" w:rsidRDefault="00987C99" w:rsidP="002116A0">
            <w:pPr>
              <w:shd w:val="clear" w:color="auto" w:fill="FFFFFF"/>
              <w:ind w:firstLine="0"/>
              <w:rPr>
                <w:b/>
              </w:rPr>
            </w:pPr>
            <w:r w:rsidRPr="00B579EB">
              <w:rPr>
                <w:b/>
              </w:rPr>
              <w:t xml:space="preserve">Тематика внеаудиторной самостоятельной работы </w:t>
            </w:r>
            <w:r w:rsidRPr="00B579EB">
              <w:rPr>
                <w:rFonts w:eastAsia="Calibri"/>
                <w:b/>
                <w:bCs/>
              </w:rPr>
              <w:t>при изучении раздела  2</w:t>
            </w:r>
            <w:r w:rsidRPr="00B579EB">
              <w:rPr>
                <w:b/>
              </w:rPr>
              <w:t>:</w:t>
            </w:r>
          </w:p>
          <w:p w:rsidR="00987C99" w:rsidRPr="00B579EB" w:rsidRDefault="00987C99" w:rsidP="006C46BC">
            <w:pPr>
              <w:widowControl/>
              <w:numPr>
                <w:ilvl w:val="0"/>
                <w:numId w:val="148"/>
              </w:numPr>
              <w:ind w:left="0" w:firstLine="0"/>
            </w:pPr>
            <w:r w:rsidRPr="00B579EB">
              <w:t>Подразделение лесов по целевому назначению:</w:t>
            </w:r>
          </w:p>
          <w:p w:rsidR="00987C99" w:rsidRPr="00B579EB" w:rsidRDefault="00987C99" w:rsidP="002116A0">
            <w:pPr>
              <w:ind w:firstLine="0"/>
            </w:pPr>
            <w:r w:rsidRPr="00B579EB">
              <w:t>-составить конспект по теме «Подразделение лесов»</w:t>
            </w:r>
          </w:p>
          <w:p w:rsidR="00987C99" w:rsidRPr="00B579EB" w:rsidRDefault="00987C99" w:rsidP="002116A0">
            <w:pPr>
              <w:ind w:firstLine="0"/>
            </w:pPr>
            <w:r w:rsidRPr="00B579EB">
              <w:t>- составить конспект по теме «Комплексы лесоводственных мероприятий защитных лесов»</w:t>
            </w:r>
          </w:p>
          <w:p w:rsidR="00987C99" w:rsidRPr="00B579EB" w:rsidRDefault="00987C99" w:rsidP="002116A0">
            <w:pPr>
              <w:ind w:firstLine="0"/>
            </w:pPr>
            <w:r w:rsidRPr="00B579EB">
              <w:t xml:space="preserve">- составить конспект по теме «Комплексы лесоводственных мероприятий эксплуатационных лесов» </w:t>
            </w:r>
          </w:p>
          <w:p w:rsidR="00987C99" w:rsidRPr="00B579EB" w:rsidRDefault="00987C99" w:rsidP="002116A0">
            <w:pPr>
              <w:ind w:firstLine="0"/>
            </w:pPr>
            <w:r w:rsidRPr="00B579EB">
              <w:t>- составить  таблицу  «Критерии оценки качества отвода лесосек»</w:t>
            </w:r>
          </w:p>
          <w:p w:rsidR="00987C99" w:rsidRPr="00B579EB" w:rsidRDefault="00987C99" w:rsidP="002116A0">
            <w:pPr>
              <w:ind w:firstLine="0"/>
            </w:pPr>
            <w:r w:rsidRPr="00B579EB">
              <w:t>- составить конспект по теме «Программы формирования рубками ухода  лесных насаждений различного целевого назначения»</w:t>
            </w:r>
          </w:p>
          <w:p w:rsidR="00987C99" w:rsidRPr="00B579EB" w:rsidRDefault="00987C99" w:rsidP="002116A0">
            <w:pPr>
              <w:ind w:firstLine="0"/>
            </w:pPr>
            <w:r w:rsidRPr="00B579EB">
              <w:t>- составить конспект по теме «Особенности рубок ухода  и сопутствующих им мероприятий защитных, эксплуатационных лесов»</w:t>
            </w:r>
          </w:p>
          <w:p w:rsidR="00987C99" w:rsidRPr="00B579EB" w:rsidRDefault="00987C99" w:rsidP="002116A0">
            <w:pPr>
              <w:ind w:firstLine="0"/>
            </w:pPr>
            <w:r w:rsidRPr="00B579EB">
              <w:t>-выполнить реферат по теме  «Уход за опушками. Уход за подлеском. Обрезка сучьев в насаждении»</w:t>
            </w:r>
          </w:p>
          <w:p w:rsidR="00987C99" w:rsidRPr="00B579EB" w:rsidRDefault="00987C99" w:rsidP="002116A0">
            <w:pPr>
              <w:ind w:firstLine="0"/>
            </w:pPr>
            <w:r w:rsidRPr="00B579EB">
              <w:t>-составить таблицу по теме   «Критерии оценки качества проведения ухода за лесами»</w:t>
            </w:r>
          </w:p>
          <w:p w:rsidR="00987C99" w:rsidRPr="00B579EB" w:rsidRDefault="00987C99" w:rsidP="002116A0">
            <w:pPr>
              <w:ind w:firstLine="0"/>
            </w:pPr>
            <w:r w:rsidRPr="00B579EB">
              <w:t>- выполнить реферат по теме «Система мероприятий  по сохранению и восстановлению полезных свойств леса»</w:t>
            </w:r>
          </w:p>
          <w:p w:rsidR="00987C99" w:rsidRPr="00B579EB" w:rsidRDefault="00987C99" w:rsidP="006C46BC">
            <w:pPr>
              <w:widowControl/>
              <w:numPr>
                <w:ilvl w:val="0"/>
                <w:numId w:val="148"/>
              </w:numPr>
              <w:ind w:left="0" w:firstLine="0"/>
            </w:pPr>
            <w:r w:rsidRPr="00B579EB">
              <w:t>Особенности лесоводственно-биологической классификации деревьев:</w:t>
            </w:r>
          </w:p>
          <w:p w:rsidR="00987C99" w:rsidRPr="00B579EB" w:rsidRDefault="00987C99" w:rsidP="002116A0">
            <w:pPr>
              <w:ind w:firstLine="0"/>
            </w:pPr>
            <w:r w:rsidRPr="00B579EB">
              <w:t xml:space="preserve">- выполнить рефераты по темам  «Возрастные этапы в жизни леса. Классификация деревьев в лесу по росту Крафта, по </w:t>
            </w:r>
            <w:r w:rsidRPr="00B579EB">
              <w:lastRenderedPageBreak/>
              <w:t xml:space="preserve">росту и развитию  Нестерова В.Г.» </w:t>
            </w:r>
          </w:p>
          <w:p w:rsidR="00987C99" w:rsidRPr="00B579EB" w:rsidRDefault="00987C99" w:rsidP="002116A0">
            <w:pPr>
              <w:ind w:firstLine="0"/>
            </w:pPr>
            <w:r w:rsidRPr="00B579EB">
              <w:t xml:space="preserve">- решить  задачи по рубкам ухода за лесом (рубки ухода в молодняках) </w:t>
            </w:r>
          </w:p>
          <w:p w:rsidR="00987C99" w:rsidRPr="00B579EB" w:rsidRDefault="00987C99" w:rsidP="002116A0">
            <w:pPr>
              <w:ind w:firstLine="0"/>
            </w:pPr>
            <w:r w:rsidRPr="00B579EB">
              <w:t xml:space="preserve">- решить  задачи по рубкам ухода за лесом (прореживание) </w:t>
            </w:r>
          </w:p>
          <w:p w:rsidR="00987C99" w:rsidRPr="00B579EB" w:rsidRDefault="00987C99" w:rsidP="002116A0">
            <w:pPr>
              <w:ind w:firstLine="0"/>
            </w:pPr>
            <w:r w:rsidRPr="00B579EB">
              <w:t xml:space="preserve">- решить  задачи по рубкам ухода за лесом (проходная рубка) </w:t>
            </w:r>
          </w:p>
          <w:p w:rsidR="00987C99" w:rsidRPr="00B579EB" w:rsidRDefault="00987C99" w:rsidP="002116A0">
            <w:pPr>
              <w:ind w:firstLine="0"/>
            </w:pPr>
            <w:r w:rsidRPr="00B579EB">
              <w:t xml:space="preserve">-составить план отвода лесосек по рубкам ухода за лесом </w:t>
            </w:r>
          </w:p>
          <w:p w:rsidR="00987C99" w:rsidRPr="00B579EB" w:rsidRDefault="00987C99" w:rsidP="002116A0">
            <w:pPr>
              <w:ind w:firstLine="0"/>
            </w:pPr>
            <w:r w:rsidRPr="00B579EB">
              <w:t xml:space="preserve">-составить  технологическую карту на проведение рубок ухода за лесом без заготовки ликвидной древесины </w:t>
            </w:r>
          </w:p>
          <w:p w:rsidR="00987C99" w:rsidRPr="00B579EB" w:rsidRDefault="00987C99" w:rsidP="002116A0">
            <w:pPr>
              <w:ind w:firstLine="0"/>
            </w:pPr>
            <w:r w:rsidRPr="00B579EB">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B579EB" w:rsidRDefault="00987C99" w:rsidP="006C46BC">
            <w:pPr>
              <w:keepLines/>
              <w:widowControl/>
              <w:numPr>
                <w:ilvl w:val="0"/>
                <w:numId w:val="148"/>
              </w:numPr>
              <w:suppressLineNumbers/>
              <w:ind w:left="0" w:firstLine="0"/>
            </w:pPr>
            <w:r w:rsidRPr="00B579EB">
              <w:t>Повышение продуктивности лесов путем осушения лесных земель:</w:t>
            </w:r>
          </w:p>
          <w:p w:rsidR="00987C99" w:rsidRPr="00B579EB" w:rsidRDefault="00987C99" w:rsidP="002116A0">
            <w:pPr>
              <w:keepLines/>
              <w:suppressLineNumbers/>
              <w:ind w:firstLine="0"/>
            </w:pPr>
            <w:r w:rsidRPr="00B579EB">
              <w:t>- подготовить доклад по теме  «Влияние осушения на   состояние лесных земель»</w:t>
            </w:r>
          </w:p>
          <w:p w:rsidR="00987C99" w:rsidRPr="00B579EB" w:rsidRDefault="00987C99" w:rsidP="002116A0">
            <w:pPr>
              <w:keepLines/>
              <w:suppressLineNumbers/>
              <w:ind w:firstLine="0"/>
            </w:pPr>
            <w:r w:rsidRPr="00B579EB">
              <w:t>-подготовить доклад  по теме «Повышение продуктивности лесов путем осушения лесных земель»</w:t>
            </w:r>
          </w:p>
          <w:p w:rsidR="00987C99" w:rsidRPr="00B579EB" w:rsidRDefault="00987C99" w:rsidP="002116A0">
            <w:pPr>
              <w:keepLines/>
              <w:suppressLineNumbers/>
              <w:ind w:firstLine="0"/>
            </w:pPr>
            <w:r w:rsidRPr="00B579EB">
              <w:t>- составить конспект по теме «Продуктивность и производительность лесов. Классификация продуктивности»</w:t>
            </w:r>
          </w:p>
          <w:p w:rsidR="00987C99" w:rsidRPr="00B579EB" w:rsidRDefault="00987C99" w:rsidP="002116A0">
            <w:pPr>
              <w:shd w:val="clear" w:color="auto" w:fill="FFFFFF"/>
              <w:ind w:firstLine="0"/>
            </w:pPr>
            <w:r w:rsidRPr="00B579EB">
              <w:t>-разработать слайд - презентации по теме «Устройство и работа бульдозеров»</w:t>
            </w:r>
          </w:p>
          <w:p w:rsidR="00987C99" w:rsidRPr="00B579EB" w:rsidRDefault="00987C99" w:rsidP="002116A0">
            <w:pPr>
              <w:shd w:val="clear" w:color="auto" w:fill="FFFFFF"/>
              <w:ind w:firstLine="0"/>
              <w:rPr>
                <w:b/>
              </w:rPr>
            </w:pPr>
            <w:r w:rsidRPr="00B579EB">
              <w:t>-выполнить реферат по теме  «Дорожные и землеройные машины»</w:t>
            </w:r>
          </w:p>
          <w:p w:rsidR="00987C99" w:rsidRPr="00B579EB" w:rsidRDefault="00987C99" w:rsidP="002116A0">
            <w:pPr>
              <w:keepLines/>
              <w:suppressLineNumbers/>
              <w:ind w:firstLine="0"/>
            </w:pPr>
            <w:r w:rsidRPr="00B579EB">
              <w:t>-разработать слайд - презентации по теме  «Корчеватели»</w:t>
            </w:r>
          </w:p>
          <w:p w:rsidR="00987C99" w:rsidRPr="00B579EB" w:rsidRDefault="00987C99" w:rsidP="002116A0">
            <w:pPr>
              <w:keepLines/>
              <w:suppressLineNumbers/>
              <w:ind w:firstLine="0"/>
            </w:pPr>
            <w:r w:rsidRPr="00B579EB">
              <w:t>-разработать слайд - презентации по теме «Использование импортной техники»</w:t>
            </w:r>
          </w:p>
          <w:p w:rsidR="00987C99" w:rsidRPr="00B579EB" w:rsidRDefault="00987C99" w:rsidP="002116A0">
            <w:pPr>
              <w:keepLines/>
              <w:suppressLineNumbers/>
              <w:ind w:firstLine="0"/>
            </w:pPr>
            <w:r w:rsidRPr="00B579EB">
              <w:t xml:space="preserve">-разработать слайд - презентации по теме  «Машины для трелёвки, погрузки и выгрузки древесины от рубок ухода» </w:t>
            </w:r>
          </w:p>
          <w:p w:rsidR="00987C99" w:rsidRPr="00B579EB" w:rsidRDefault="00987C99" w:rsidP="002116A0">
            <w:pPr>
              <w:shd w:val="clear" w:color="auto" w:fill="FFFFFF"/>
              <w:ind w:firstLine="0"/>
              <w:rPr>
                <w:b/>
              </w:rPr>
            </w:pPr>
            <w:r w:rsidRPr="00B579EB">
              <w:rPr>
                <w:rFonts w:eastAsia="Calibri"/>
                <w:bCs/>
              </w:rPr>
              <w:t>4. С</w:t>
            </w:r>
            <w:r w:rsidRPr="00B579EB">
              <w:t xml:space="preserve">анитарный уход за лесами: </w:t>
            </w:r>
          </w:p>
          <w:p w:rsidR="00987C99" w:rsidRPr="00B579EB" w:rsidRDefault="00987C99" w:rsidP="002116A0">
            <w:pPr>
              <w:shd w:val="clear" w:color="auto" w:fill="FFFFFF"/>
              <w:ind w:firstLine="0"/>
              <w:rPr>
                <w:b/>
              </w:rPr>
            </w:pPr>
            <w:r w:rsidRPr="00B579EB">
              <w:rPr>
                <w:b/>
              </w:rPr>
              <w:t>-</w:t>
            </w:r>
            <w:r w:rsidRPr="00B579EB">
              <w:t xml:space="preserve"> составить конспект по теме «Категории санитарного состояния деревьев и назначение их в рубку»</w:t>
            </w:r>
          </w:p>
          <w:p w:rsidR="00987C99" w:rsidRPr="00B579EB" w:rsidRDefault="00987C99" w:rsidP="002116A0">
            <w:pPr>
              <w:shd w:val="clear" w:color="auto" w:fill="FFFFFF"/>
              <w:ind w:firstLine="0"/>
            </w:pPr>
            <w:r w:rsidRPr="00B579EB">
              <w:rPr>
                <w:b/>
              </w:rPr>
              <w:t xml:space="preserve">- </w:t>
            </w:r>
            <w:r w:rsidRPr="00B579EB">
              <w:t xml:space="preserve">подготовить доклад по теме «Мероприятия по противопожарному уходу» </w:t>
            </w:r>
          </w:p>
          <w:p w:rsidR="00987C99" w:rsidRPr="00B579EB" w:rsidRDefault="00987C99" w:rsidP="002116A0">
            <w:pPr>
              <w:shd w:val="clear" w:color="auto" w:fill="FFFFFF"/>
              <w:ind w:firstLine="0"/>
            </w:pPr>
            <w:r w:rsidRPr="00B579EB">
              <w:rPr>
                <w:b/>
              </w:rPr>
              <w:t xml:space="preserve">- </w:t>
            </w:r>
            <w:r w:rsidRPr="00B579EB">
              <w:t>подготовить доклад  по теме «Охрана от пожаров лесных культур»</w:t>
            </w:r>
          </w:p>
        </w:tc>
        <w:tc>
          <w:tcPr>
            <w:tcW w:w="992" w:type="dxa"/>
            <w:shd w:val="clear" w:color="auto" w:fill="FFFFFF"/>
          </w:tcPr>
          <w:p w:rsidR="00987C99" w:rsidRPr="00B579EB" w:rsidRDefault="00987C99" w:rsidP="00987C99">
            <w:pPr>
              <w:jc w:val="center"/>
            </w:pPr>
            <w:r w:rsidRPr="00B579EB">
              <w:lastRenderedPageBreak/>
              <w:t>82</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ind w:firstLine="0"/>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4</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ind w:firstLine="0"/>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tc>
        <w:tc>
          <w:tcPr>
            <w:tcW w:w="1276" w:type="dxa"/>
            <w:vMerge/>
            <w:shd w:val="clear" w:color="auto" w:fill="D9D9D9"/>
          </w:tcPr>
          <w:p w:rsidR="00987C99" w:rsidRPr="00B579EB" w:rsidRDefault="00987C99" w:rsidP="00FD6320">
            <w:pPr>
              <w:jc w:val="center"/>
            </w:pPr>
          </w:p>
        </w:tc>
      </w:tr>
      <w:tr w:rsidR="00667D6A" w:rsidRPr="00B579EB" w:rsidTr="002116A0">
        <w:tc>
          <w:tcPr>
            <w:tcW w:w="12759" w:type="dxa"/>
            <w:gridSpan w:val="3"/>
            <w:shd w:val="clear" w:color="auto" w:fill="FFFFFF"/>
          </w:tcPr>
          <w:p w:rsidR="00667D6A" w:rsidRPr="00B579EB" w:rsidRDefault="00667D6A" w:rsidP="00667D6A">
            <w:pPr>
              <w:ind w:firstLine="0"/>
              <w:rPr>
                <w:b/>
              </w:rPr>
            </w:pPr>
            <w:r w:rsidRPr="00B579EB">
              <w:rPr>
                <w:b/>
              </w:rPr>
              <w:lastRenderedPageBreak/>
              <w:t>Самостоятельная работа при выполнении курсовой работы (проекта)</w:t>
            </w:r>
          </w:p>
          <w:p w:rsidR="00667D6A" w:rsidRPr="00B579EB" w:rsidRDefault="00667D6A" w:rsidP="00667D6A">
            <w:pPr>
              <w:ind w:firstLine="0"/>
            </w:pPr>
            <w:r w:rsidRPr="00B579EB">
              <w:t>1. Краткая характеристика объекта проектирования</w:t>
            </w:r>
          </w:p>
          <w:p w:rsidR="00667D6A" w:rsidRPr="00B579EB" w:rsidRDefault="00667D6A" w:rsidP="00667D6A">
            <w:pPr>
              <w:ind w:firstLine="0"/>
            </w:pPr>
            <w:r w:rsidRPr="00B579EB">
              <w:t>2. Обоснование режима рубок ухода</w:t>
            </w:r>
          </w:p>
          <w:p w:rsidR="00667D6A" w:rsidRPr="00B579EB" w:rsidRDefault="00667D6A" w:rsidP="00667D6A">
            <w:pPr>
              <w:ind w:firstLine="0"/>
            </w:pPr>
            <w:r w:rsidRPr="00B579EB">
              <w:t>3. Расчет таблицы 9 «Анализ лесоводственно-таксационных характеристик проектных кварталов</w:t>
            </w:r>
          </w:p>
          <w:p w:rsidR="00667D6A" w:rsidRPr="00B579EB" w:rsidRDefault="00667D6A" w:rsidP="00667D6A">
            <w:pPr>
              <w:ind w:firstLine="0"/>
            </w:pPr>
            <w:r w:rsidRPr="00B579EB">
              <w:t>4. Расчет таблицы 10 «Ведомость площадей рубок ухода»</w:t>
            </w:r>
          </w:p>
          <w:p w:rsidR="00667D6A" w:rsidRPr="00B579EB" w:rsidRDefault="00667D6A" w:rsidP="00667D6A">
            <w:pPr>
              <w:ind w:firstLine="0"/>
            </w:pPr>
            <w:r w:rsidRPr="00B579EB">
              <w:t>5. Расчет таблицы 11 «План отвода лесосек»</w:t>
            </w:r>
          </w:p>
          <w:p w:rsidR="00667D6A" w:rsidRPr="00B579EB" w:rsidRDefault="00667D6A" w:rsidP="00667D6A">
            <w:pPr>
              <w:ind w:firstLine="0"/>
            </w:pPr>
            <w:r w:rsidRPr="00B579EB">
              <w:t>6. Выкопировка рабочих кварталов</w:t>
            </w:r>
          </w:p>
          <w:p w:rsidR="00667D6A" w:rsidRPr="00B579EB" w:rsidRDefault="00667D6A" w:rsidP="00667D6A">
            <w:pPr>
              <w:ind w:firstLine="0"/>
            </w:pPr>
            <w:r w:rsidRPr="00B579EB">
              <w:t>7. Выполнение плана и чертежа лесосеки</w:t>
            </w:r>
          </w:p>
          <w:p w:rsidR="00667D6A" w:rsidRPr="00B579EB" w:rsidRDefault="00667D6A" w:rsidP="00667D6A">
            <w:pPr>
              <w:ind w:firstLine="0"/>
            </w:pPr>
            <w:r w:rsidRPr="00B579EB">
              <w:t>8. Расчет таблицы 12 «Изменение показателей насаждения»</w:t>
            </w:r>
          </w:p>
          <w:p w:rsidR="00667D6A" w:rsidRPr="00B579EB" w:rsidRDefault="00667D6A" w:rsidP="00667D6A">
            <w:pPr>
              <w:ind w:firstLine="0"/>
            </w:pPr>
            <w:r w:rsidRPr="00B579EB">
              <w:t>9. Расчет таблицы 13 «Параметры элементов технологического устройства выдела»</w:t>
            </w:r>
          </w:p>
          <w:p w:rsidR="00667D6A" w:rsidRPr="00B579EB" w:rsidRDefault="00667D6A" w:rsidP="00667D6A">
            <w:pPr>
              <w:ind w:firstLine="0"/>
            </w:pPr>
            <w:r w:rsidRPr="00B579EB">
              <w:t>10. Описание отвода лесосек в рубку ухода</w:t>
            </w:r>
          </w:p>
          <w:p w:rsidR="00667D6A" w:rsidRPr="00B579EB" w:rsidRDefault="00667D6A" w:rsidP="00667D6A">
            <w:pPr>
              <w:ind w:firstLine="0"/>
            </w:pPr>
            <w:r w:rsidRPr="00B579EB">
              <w:t>11. Расчет таблицы 14 «Примерный выход ликвида и деловой древесины»</w:t>
            </w:r>
          </w:p>
          <w:p w:rsidR="00667D6A" w:rsidRPr="00B579EB" w:rsidRDefault="00667D6A" w:rsidP="00667D6A">
            <w:pPr>
              <w:ind w:firstLine="0"/>
            </w:pPr>
            <w:r w:rsidRPr="00B579EB">
              <w:t>12. Расчет технологической карты на разрабатываемую лесосеку</w:t>
            </w:r>
          </w:p>
          <w:p w:rsidR="00667D6A" w:rsidRPr="00B579EB" w:rsidRDefault="00667D6A" w:rsidP="00667D6A">
            <w:pPr>
              <w:ind w:firstLine="0"/>
            </w:pPr>
            <w:r w:rsidRPr="00B579EB">
              <w:lastRenderedPageBreak/>
              <w:t>13. Учет вырубаемой древесины и лесоводственные требования к технологическим процессам рубок ухода</w:t>
            </w:r>
          </w:p>
          <w:p w:rsidR="00667D6A" w:rsidRPr="00B579EB" w:rsidRDefault="00667D6A" w:rsidP="00667D6A">
            <w:pPr>
              <w:ind w:firstLine="0"/>
            </w:pPr>
            <w:r w:rsidRPr="00B579EB">
              <w:t>14. Техника безопасности проведения подготовительных и лесосечных работ</w:t>
            </w:r>
          </w:p>
        </w:tc>
        <w:tc>
          <w:tcPr>
            <w:tcW w:w="992" w:type="dxa"/>
            <w:shd w:val="clear" w:color="auto" w:fill="FFFFFF"/>
          </w:tcPr>
          <w:p w:rsidR="00667D6A" w:rsidRPr="00B579EB" w:rsidRDefault="00667D6A" w:rsidP="00987C99">
            <w:pPr>
              <w:jc w:val="center"/>
            </w:pPr>
            <w:r w:rsidRPr="00B579EB">
              <w:lastRenderedPageBreak/>
              <w:t>42</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667D6A" w:rsidRPr="00B579EB" w:rsidRDefault="00667D6A" w:rsidP="00FD6320">
            <w:pPr>
              <w:jc w:val="center"/>
              <w:rPr>
                <w:b/>
              </w:rPr>
            </w:pPr>
            <w:r w:rsidRPr="00B579EB">
              <w:rPr>
                <w:b/>
              </w:rPr>
              <w:t>30</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shd w:val="clear" w:color="auto" w:fill="FFFFFF"/>
              <w:ind w:right="10" w:firstLine="0"/>
              <w:rPr>
                <w:b/>
              </w:rPr>
            </w:pPr>
            <w:r w:rsidRPr="00B579EB">
              <w:rPr>
                <w:b/>
              </w:rPr>
              <w:t xml:space="preserve"> Тематика курсовых работ (проектов) по разделу 2:</w:t>
            </w:r>
          </w:p>
          <w:p w:rsidR="00667D6A" w:rsidRPr="00B579EB" w:rsidRDefault="00667D6A" w:rsidP="002116A0">
            <w:pPr>
              <w:ind w:firstLine="0"/>
              <w:rPr>
                <w:rFonts w:eastAsia="Calibri"/>
                <w:b/>
                <w:bCs/>
              </w:rPr>
            </w:pPr>
            <w:r w:rsidRPr="00B579EB">
              <w:t xml:space="preserve">1. Проектирование ухода за лесами.  </w:t>
            </w:r>
          </w:p>
        </w:tc>
        <w:tc>
          <w:tcPr>
            <w:tcW w:w="992" w:type="dxa"/>
            <w:vMerge/>
            <w:shd w:val="clear" w:color="auto" w:fill="FFFFFF"/>
          </w:tcPr>
          <w:p w:rsidR="00667D6A" w:rsidRPr="00B579EB" w:rsidRDefault="00667D6A" w:rsidP="00FD6320">
            <w:pPr>
              <w:jc w:val="center"/>
            </w:pPr>
          </w:p>
        </w:tc>
        <w:tc>
          <w:tcPr>
            <w:tcW w:w="1276" w:type="dxa"/>
            <w:vMerge/>
            <w:tcBorders>
              <w:bottom w:val="nil"/>
            </w:tcBorders>
            <w:shd w:val="clear" w:color="auto" w:fill="D9D9D9"/>
          </w:tcPr>
          <w:p w:rsidR="00667D6A" w:rsidRPr="00B579EB" w:rsidRDefault="00667D6A" w:rsidP="00FD6320">
            <w:pPr>
              <w:jc w:val="center"/>
            </w:pPr>
          </w:p>
        </w:tc>
      </w:tr>
      <w:tr w:rsidR="00667D6A" w:rsidRPr="00B579EB" w:rsidTr="002116A0">
        <w:trPr>
          <w:trHeight w:val="708"/>
        </w:trPr>
        <w:tc>
          <w:tcPr>
            <w:tcW w:w="12759" w:type="dxa"/>
            <w:gridSpan w:val="3"/>
            <w:shd w:val="clear" w:color="auto" w:fill="FFFFFF"/>
          </w:tcPr>
          <w:p w:rsidR="00667D6A" w:rsidRPr="00B579EB" w:rsidRDefault="00667D6A" w:rsidP="002116A0">
            <w:pPr>
              <w:ind w:firstLine="0"/>
            </w:pPr>
            <w:r w:rsidRPr="00B579EB">
              <w:rPr>
                <w:b/>
              </w:rPr>
              <w:t>Учебная практика при изучении раздела 2</w:t>
            </w:r>
          </w:p>
          <w:p w:rsidR="00667D6A" w:rsidRPr="00B579EB" w:rsidRDefault="00667D6A" w:rsidP="002116A0">
            <w:pPr>
              <w:ind w:firstLine="0"/>
              <w:rPr>
                <w:b/>
              </w:rPr>
            </w:pPr>
            <w:r w:rsidRPr="00B579EB">
              <w:rPr>
                <w:b/>
              </w:rPr>
              <w:t>Виды работ:</w:t>
            </w:r>
          </w:p>
          <w:p w:rsidR="00667D6A" w:rsidRPr="00B579EB" w:rsidRDefault="00667D6A" w:rsidP="002116A0">
            <w:pPr>
              <w:ind w:firstLine="0"/>
              <w:rPr>
                <w:b/>
              </w:rPr>
            </w:pPr>
            <w:r w:rsidRPr="00B579EB">
              <w:rPr>
                <w:b/>
              </w:rPr>
              <w:t xml:space="preserve">- </w:t>
            </w:r>
            <w:r w:rsidRPr="00B579EB">
              <w:t>ознакомление с видами ухода;</w:t>
            </w:r>
          </w:p>
          <w:p w:rsidR="00667D6A" w:rsidRPr="00B579EB" w:rsidRDefault="00667D6A" w:rsidP="002116A0">
            <w:pPr>
              <w:ind w:firstLine="0"/>
            </w:pPr>
            <w:r w:rsidRPr="00B579EB">
              <w:t>- проведение рубок ухода;</w:t>
            </w:r>
          </w:p>
          <w:p w:rsidR="00667D6A" w:rsidRPr="00B579EB" w:rsidRDefault="00667D6A" w:rsidP="002116A0">
            <w:pPr>
              <w:ind w:firstLine="0"/>
            </w:pPr>
            <w:r w:rsidRPr="00B579EB">
              <w:t>- проведение работы по лесной мелиорации;</w:t>
            </w:r>
          </w:p>
          <w:p w:rsidR="00667D6A" w:rsidRPr="00B579EB" w:rsidRDefault="00667D6A" w:rsidP="002116A0">
            <w:pPr>
              <w:ind w:firstLine="0"/>
            </w:pPr>
            <w:r w:rsidRPr="00B579EB">
              <w:t xml:space="preserve">- выявление возможных неисправностей технологических машин и орудий, установление причин     их устранение; </w:t>
            </w:r>
          </w:p>
          <w:p w:rsidR="00667D6A" w:rsidRPr="00B579EB" w:rsidRDefault="00667D6A" w:rsidP="002116A0">
            <w:pPr>
              <w:ind w:firstLine="0"/>
            </w:pPr>
            <w:r w:rsidRPr="00B579EB">
              <w:t>- регулирование рабочих органов, проведение технического обслуживания, подготовка к работе и хранению;</w:t>
            </w:r>
          </w:p>
          <w:p w:rsidR="00667D6A" w:rsidRPr="00B579EB" w:rsidRDefault="00667D6A" w:rsidP="002116A0">
            <w:pPr>
              <w:pStyle w:val="33"/>
              <w:spacing w:after="0"/>
              <w:rPr>
                <w:sz w:val="24"/>
                <w:szCs w:val="24"/>
              </w:rPr>
            </w:pPr>
            <w:r w:rsidRPr="00B579EB">
              <w:rPr>
                <w:sz w:val="24"/>
                <w:szCs w:val="24"/>
              </w:rPr>
              <w:t>- агрегатирование тракторов с технологическими машинами и орудиями;</w:t>
            </w:r>
          </w:p>
          <w:p w:rsidR="00667D6A" w:rsidRPr="00B579EB" w:rsidRDefault="00667D6A" w:rsidP="002116A0">
            <w:pPr>
              <w:ind w:firstLine="0"/>
            </w:pPr>
            <w:r w:rsidRPr="00B579EB">
              <w:t>- оформление рабочей тетради по учебной практике.</w:t>
            </w:r>
          </w:p>
        </w:tc>
        <w:tc>
          <w:tcPr>
            <w:tcW w:w="992" w:type="dxa"/>
            <w:shd w:val="clear" w:color="auto" w:fill="FFFFFF"/>
          </w:tcPr>
          <w:p w:rsidR="00667D6A" w:rsidRPr="00B579EB" w:rsidRDefault="00667D6A" w:rsidP="00FD6320">
            <w:pPr>
              <w:jc w:val="center"/>
            </w:pPr>
            <w:r w:rsidRPr="00B579EB">
              <w:t>60</w:t>
            </w: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p w:rsidR="00667D6A" w:rsidRPr="00B579EB" w:rsidRDefault="00667D6A" w:rsidP="00FD6320">
            <w:pPr>
              <w:jc w:val="center"/>
            </w:pP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tc>
        <w:tc>
          <w:tcPr>
            <w:tcW w:w="1276" w:type="dxa"/>
            <w:vMerge w:val="restart"/>
            <w:tcBorders>
              <w:top w:val="nil"/>
            </w:tcBorders>
            <w:shd w:val="clear" w:color="auto" w:fill="D9D9D9"/>
          </w:tcPr>
          <w:p w:rsidR="00667D6A" w:rsidRPr="00B579EB" w:rsidRDefault="00667D6A" w:rsidP="00FD6320"/>
        </w:tc>
      </w:tr>
      <w:tr w:rsidR="00667D6A" w:rsidRPr="00B579EB" w:rsidTr="00B22D7D">
        <w:trPr>
          <w:trHeight w:val="286"/>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учебной практике МДК.01.02</w:t>
            </w:r>
          </w:p>
        </w:tc>
        <w:tc>
          <w:tcPr>
            <w:tcW w:w="992" w:type="dxa"/>
            <w:shd w:val="clear" w:color="auto" w:fill="FFFFFF"/>
          </w:tcPr>
          <w:p w:rsidR="00667D6A" w:rsidRPr="00B579EB" w:rsidRDefault="00667D6A" w:rsidP="00B22D7D"/>
        </w:tc>
        <w:tc>
          <w:tcPr>
            <w:tcW w:w="1276" w:type="dxa"/>
            <w:vMerge/>
            <w:tcBorders>
              <w:top w:val="nil"/>
            </w:tcBorders>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pPr>
            <w:r w:rsidRPr="00B579EB">
              <w:rPr>
                <w:b/>
              </w:rPr>
              <w:t>Производственная практика (по профилю специальности) при изучении раздела 2</w:t>
            </w:r>
          </w:p>
          <w:p w:rsidR="00667D6A" w:rsidRPr="00B579EB" w:rsidRDefault="00667D6A" w:rsidP="002116A0">
            <w:pPr>
              <w:keepLines/>
              <w:suppressLineNumbers/>
              <w:ind w:firstLine="0"/>
            </w:pPr>
            <w:r w:rsidRPr="00B579EB">
              <w:rPr>
                <w:b/>
              </w:rPr>
              <w:t>Виды работ:</w:t>
            </w:r>
          </w:p>
          <w:p w:rsidR="00667D6A" w:rsidRPr="00B579EB" w:rsidRDefault="00667D6A" w:rsidP="002116A0">
            <w:pPr>
              <w:keepLines/>
              <w:suppressLineNumbers/>
              <w:ind w:firstLine="0"/>
            </w:pPr>
            <w:r w:rsidRPr="00B579EB">
              <w:t>- уход за лесами;</w:t>
            </w:r>
          </w:p>
          <w:p w:rsidR="00667D6A" w:rsidRPr="00B579EB" w:rsidRDefault="00667D6A" w:rsidP="002116A0">
            <w:pPr>
              <w:keepLines/>
              <w:suppressLineNumbers/>
              <w:ind w:firstLine="0"/>
            </w:pPr>
            <w:r w:rsidRPr="00B579EB">
              <w:t>- отвод участков лесных насаждений для проведения мероприятий по уходу за лесами и оформление документации по их отводу,</w:t>
            </w:r>
          </w:p>
          <w:p w:rsidR="00667D6A" w:rsidRPr="00B579EB" w:rsidRDefault="00667D6A" w:rsidP="002116A0">
            <w:pPr>
              <w:keepLines/>
              <w:suppressLineNumbers/>
              <w:ind w:firstLine="0"/>
            </w:pPr>
            <w:r w:rsidRPr="00B579EB">
              <w:t>- подбор технологии ухода за лесами и оформление технологических карт;</w:t>
            </w:r>
          </w:p>
          <w:p w:rsidR="00667D6A" w:rsidRPr="00B579EB" w:rsidRDefault="00667D6A" w:rsidP="002116A0">
            <w:pPr>
              <w:keepLines/>
              <w:suppressLineNumbers/>
              <w:ind w:firstLine="0"/>
            </w:pPr>
            <w:r w:rsidRPr="00B579EB">
              <w:t>- контроль качества работ на всех этапах их проведения;</w:t>
            </w:r>
          </w:p>
          <w:p w:rsidR="00667D6A" w:rsidRPr="00B579EB" w:rsidRDefault="00667D6A" w:rsidP="002116A0">
            <w:pPr>
              <w:ind w:firstLine="0"/>
              <w:rPr>
                <w:b/>
              </w:rPr>
            </w:pPr>
            <w:r w:rsidRPr="00B579EB">
              <w:t>- обобщение материалов, оформление дневника и отчета.</w:t>
            </w:r>
          </w:p>
        </w:tc>
        <w:tc>
          <w:tcPr>
            <w:tcW w:w="992" w:type="dxa"/>
            <w:shd w:val="clear" w:color="auto" w:fill="FFFFFF"/>
          </w:tcPr>
          <w:p w:rsidR="00667D6A" w:rsidRPr="00B579EB" w:rsidRDefault="00667D6A" w:rsidP="00FD6320">
            <w:pPr>
              <w:jc w:val="center"/>
            </w:pPr>
            <w:r w:rsidRPr="00B579EB">
              <w:t>42</w:t>
            </w: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производственной практике</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 xml:space="preserve">Экзамен (квалификационный)  </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293"/>
        </w:trPr>
        <w:tc>
          <w:tcPr>
            <w:tcW w:w="12759" w:type="dxa"/>
            <w:gridSpan w:val="3"/>
            <w:shd w:val="clear" w:color="auto" w:fill="FFFFFF"/>
          </w:tcPr>
          <w:p w:rsidR="00667D6A" w:rsidRPr="00B579EB" w:rsidRDefault="00667D6A" w:rsidP="002116A0">
            <w:pPr>
              <w:ind w:firstLine="0"/>
              <w:jc w:val="right"/>
              <w:rPr>
                <w:b/>
              </w:rPr>
            </w:pPr>
            <w:r w:rsidRPr="00B579EB">
              <w:rPr>
                <w:b/>
              </w:rPr>
              <w:t xml:space="preserve">Всего по модулю </w:t>
            </w:r>
          </w:p>
        </w:tc>
        <w:tc>
          <w:tcPr>
            <w:tcW w:w="992" w:type="dxa"/>
            <w:shd w:val="clear" w:color="auto" w:fill="FFFFFF"/>
          </w:tcPr>
          <w:p w:rsidR="00667D6A" w:rsidRPr="00B579EB" w:rsidRDefault="00667D6A" w:rsidP="00FD6320">
            <w:pPr>
              <w:jc w:val="center"/>
            </w:pPr>
            <w:r w:rsidRPr="00B579EB">
              <w:t>958</w:t>
            </w:r>
          </w:p>
        </w:tc>
        <w:tc>
          <w:tcPr>
            <w:tcW w:w="1276" w:type="dxa"/>
            <w:vMerge/>
            <w:shd w:val="clear" w:color="auto" w:fill="D9D9D9"/>
          </w:tcPr>
          <w:p w:rsidR="00667D6A" w:rsidRPr="00B579EB" w:rsidRDefault="00667D6A" w:rsidP="00FD6320"/>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ab/>
        <w:t xml:space="preserve">Реализация профессионального модуля предполагает наличие учебного кабинета </w:t>
      </w:r>
      <w:r w:rsidRPr="00A015E3">
        <w:rPr>
          <w:b/>
        </w:rPr>
        <w:t xml:space="preserve">«Лесоразведения и воспроизводства лесов», </w:t>
      </w:r>
      <w:r w:rsidRPr="00A015E3">
        <w:t>лабораторий</w:t>
      </w:r>
      <w:r w:rsidRPr="00A015E3">
        <w:rPr>
          <w:b/>
        </w:rPr>
        <w:t xml:space="preserve"> «Почвоведения», «Охраны и защиты лесов» и «Механизации лесного и лесопаркового хозяйства».</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1</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посадочные места по количеству обучающихся;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рабочее место преподавателя;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таблицы,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макеты, коллекции, образцы;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5D0A78">
      <w:pPr>
        <w:pStyle w:val="24"/>
        <w:spacing w:after="0" w:line="240" w:lineRule="auto"/>
        <w:jc w:val="both"/>
        <w:rPr>
          <w:spacing w:val="-2"/>
          <w:sz w:val="24"/>
          <w:szCs w:val="24"/>
          <w:lang w:val="ru-RU"/>
        </w:rPr>
      </w:pPr>
      <w:r w:rsidRPr="00A015E3">
        <w:rPr>
          <w:sz w:val="24"/>
          <w:szCs w:val="24"/>
          <w:lang w:val="ru-RU"/>
        </w:rPr>
        <w:tab/>
      </w:r>
      <w:r w:rsidRPr="00A015E3">
        <w:rPr>
          <w:b/>
          <w:spacing w:val="-2"/>
          <w:sz w:val="24"/>
          <w:szCs w:val="24"/>
          <w:lang w:val="ru-RU"/>
        </w:rPr>
        <w:t>Стенды, витрины</w:t>
      </w:r>
      <w:r w:rsidRPr="00A015E3">
        <w:rPr>
          <w:spacing w:val="-2"/>
          <w:sz w:val="24"/>
          <w:szCs w:val="24"/>
          <w:lang w:val="ru-RU"/>
        </w:rPr>
        <w:t>:</w:t>
      </w:r>
      <w:r w:rsidR="00646BFB" w:rsidRPr="00646BFB">
        <w:rPr>
          <w:spacing w:val="-2"/>
          <w:sz w:val="24"/>
          <w:szCs w:val="24"/>
          <w:lang w:val="ru-RU"/>
        </w:rPr>
        <w:t xml:space="preserve"> </w:t>
      </w:r>
      <w:r w:rsidRPr="00A015E3">
        <w:rPr>
          <w:spacing w:val="-2"/>
          <w:sz w:val="24"/>
          <w:szCs w:val="24"/>
          <w:lang w:val="ru-RU"/>
        </w:rPr>
        <w:t xml:space="preserve">требования к уровню подготовки специалиста </w:t>
      </w:r>
      <w:r w:rsidRPr="00A015E3">
        <w:rPr>
          <w:sz w:val="24"/>
          <w:szCs w:val="24"/>
          <w:lang w:val="ru-RU"/>
        </w:rPr>
        <w:t xml:space="preserve">лесного и лесопаркового хозяйства </w:t>
      </w:r>
      <w:r w:rsidRPr="00A015E3">
        <w:rPr>
          <w:spacing w:val="-2"/>
          <w:sz w:val="24"/>
          <w:szCs w:val="24"/>
          <w:lang w:val="ru-RU"/>
        </w:rPr>
        <w:t>по модулю в соответствии с ФГОС СПО; Лесной кодекс Российской Федерации (извлечения); лесовосстановительные работы в лесничестве; динамика развития лесокультурных и лесовосстановительных работ; лесной питомник; технологические процессы по выращиванию посадочного материала в питомнике; основные категории лесокультурных площадей; новинки литературы.</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 xml:space="preserve">Плакаты: </w:t>
      </w:r>
      <w:r w:rsidRPr="00A015E3">
        <w:rPr>
          <w:spacing w:val="-2"/>
          <w:sz w:val="24"/>
          <w:szCs w:val="24"/>
          <w:lang w:val="ru-RU"/>
        </w:rPr>
        <w:t>организация постоянной лесосеменной базы; выращивание посадочного материала в закрытом грунте; технология выращивания посадочного материала с закрытой корневой системой; плюсовое дерево; плюсовое насаждение; виды черенков; траншеи для стратификации семян; формирование штамба и кроны саженцев; размещение посевных и посадочных мест в культурах; способы получения отводков; посадка сеянцев, саженцев с закрытой корневой системой; глубина посадки сеянцев, саженцев и черенков; техника безопасности на лесопосадочных работах; типы культур сосны обыкновенной в борах и суборях различных зон; типы культур дуба черешчатого, лиственницы сибирской и ели; типы лесных полос; размещение защитных насаждений на орошаемых землях; формы песчаных образований; закрепление песков механическими защитами; лесомелиоративные работы; способы шлюгования; устройство живых изгородей и снегосборных полос; профиль осушённой канавы; формирование и обрезка кроны плодовых деревьев; съём и хранение плодов.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Таблицы, схемы:</w:t>
      </w:r>
      <w:r w:rsidRPr="00A015E3">
        <w:rPr>
          <w:spacing w:val="-2"/>
          <w:sz w:val="24"/>
          <w:szCs w:val="24"/>
          <w:lang w:val="ru-RU"/>
        </w:rPr>
        <w:t xml:space="preserve"> отбор средней пробы семян; схемы посевов лиственных и хвойных пород; размещение древесных и кустарников пород в полосах; начало плодоношения главнейших древесных пород; оценки плодоношения древесных и кустарниковых пород по методу В.Г. Каппера и А.А. Корчагина; схема смешения древесных и кустарниковых пород в снегозадерживающих насаждениях; гербициды, применяемые для борьбы с сорняками и дозы их внесения; оборудование и приспособления для сбора и переработки плодов и шишек (схемы); технологическая схема работы шишкосушилки; размещение осушительной сети.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Макеты:</w:t>
      </w:r>
      <w:r w:rsidRPr="00A015E3">
        <w:rPr>
          <w:spacing w:val="-2"/>
          <w:sz w:val="24"/>
          <w:szCs w:val="24"/>
          <w:lang w:val="ru-RU"/>
        </w:rPr>
        <w:t xml:space="preserve"> лесной питомник; шишкосушилка; механические защиты на песках; осушительная система; склад для хранения семян.</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Коллекции, образцы:</w:t>
      </w:r>
      <w:r w:rsidRPr="00A015E3">
        <w:rPr>
          <w:spacing w:val="-2"/>
          <w:sz w:val="24"/>
          <w:szCs w:val="24"/>
          <w:lang w:val="ru-RU"/>
        </w:rPr>
        <w:t xml:space="preserve"> наборы семян и плодов, различных древесных и кустарниковых пород; средняя проба семян; органические, минеральные и микробактериальные удобрения; материалы для покрытия посевов в питомнике.</w:t>
      </w:r>
    </w:p>
    <w:p w:rsidR="005D0A78" w:rsidRPr="00A015E3" w:rsidRDefault="005D0A78" w:rsidP="00ED4CE6">
      <w:pPr>
        <w:pStyle w:val="24"/>
        <w:spacing w:after="0" w:line="240" w:lineRule="auto"/>
        <w:ind w:firstLine="709"/>
        <w:jc w:val="both"/>
        <w:rPr>
          <w:spacing w:val="-2"/>
          <w:sz w:val="24"/>
          <w:szCs w:val="24"/>
          <w:lang w:val="ru-RU"/>
        </w:rPr>
      </w:pPr>
      <w:r w:rsidRPr="00A015E3">
        <w:rPr>
          <w:b/>
          <w:spacing w:val="-2"/>
          <w:sz w:val="24"/>
          <w:szCs w:val="24"/>
          <w:lang w:val="ru-RU"/>
        </w:rPr>
        <w:t>Материалы и оборудование для проведения лабораторных и практических занятий:</w:t>
      </w:r>
      <w:r w:rsidRPr="00A015E3">
        <w:rPr>
          <w:spacing w:val="-2"/>
          <w:sz w:val="24"/>
          <w:szCs w:val="24"/>
          <w:lang w:val="ru-RU"/>
        </w:rPr>
        <w:t xml:space="preserve"> секаторы, садовые и окулировочные ножи; копулировочные ножи; шпагат, полихлорвиниловая плёнка, садовый вар; побеги для подвоя и привоя; книга лесного питомника; типовой проект  постоянного лесного питомника для различных лесорастительных зон; бланки документации на семена, актов технической приёмки посевов и посадок в питомнике, книги учёта лесных семян, лесных культур, площадей с проведёнными мерами содействия естественному возобновлению леса; индигокармин, кислый фуксин, йодистый калий, тетразол для определения жизнеспособности семян; наборы семян различных древесных и кустарниковых пород; стеклянные бутыли и ящики для хранения семян; аппарат </w:t>
      </w:r>
      <w:r w:rsidRPr="00A015E3">
        <w:rPr>
          <w:spacing w:val="-2"/>
          <w:sz w:val="24"/>
          <w:szCs w:val="24"/>
          <w:lang w:val="ru-RU"/>
        </w:rPr>
        <w:lastRenderedPageBreak/>
        <w:t>для проращивания семян, ящики с электронагревателями; весы технические для определения чистоты лесных семян и абсолютного их веса, совочки для взятия семян на взвешивание; препарационные иглы; ящики для стратификациисемян.</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2</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tab/>
      </w:r>
      <w:r w:rsidRPr="00A015E3">
        <w:rPr>
          <w:bCs/>
        </w:rPr>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таблицы, макеты,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практических занятий.</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
        </w:rPr>
        <w:t>Стенды и витрины:</w:t>
      </w:r>
      <w:r w:rsidRPr="00A015E3">
        <w:t xml:space="preserve"> Лесной кодекс РФ; требования к уровню подготовки специалиста лесного и лесопаркового хозяйства по модулю в соответствии с ФГОС СПО; лесной фонд РФ; методы и способы проведения рубок ухода; системы мероприятий по возобновлению леса.</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Плакаты и схемы:</w:t>
      </w:r>
      <w:r w:rsidRPr="00A015E3">
        <w:rPr>
          <w:rFonts w:ascii="Times New Roman" w:hAnsi="Times New Roman" w:cs="Times New Roman"/>
          <w:spacing w:val="-2"/>
        </w:rPr>
        <w:t xml:space="preserve">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 xml:space="preserve">Таблицы: </w:t>
      </w:r>
      <w:r w:rsidRPr="00A015E3">
        <w:rPr>
          <w:rFonts w:ascii="Times New Roman" w:hAnsi="Times New Roman" w:cs="Times New Roman"/>
          <w:spacing w:val="-2"/>
        </w:rPr>
        <w:t>лесные ресурсы мира; лесной фонд РФ; шкала товарности древостоя; сортиментные и товарные таблицы; таблица хода роста нормальных насаждений;   виды рубок ухода за лесом и возраст их проведения   интенсивность и повторяемость рубок ухода за лесом; коэффициенты полнодревесности для перевода складочных мер в плотные.</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Макеты:</w:t>
      </w:r>
      <w:r w:rsidRPr="00A015E3">
        <w:rPr>
          <w:rFonts w:ascii="Times New Roman" w:hAnsi="Times New Roman" w:cs="Times New Roman"/>
          <w:spacing w:val="-2"/>
        </w:rPr>
        <w:t xml:space="preserve"> низовой, верховой и комбинированный методы рубок ухода, лесосека, отведённая под рубки ухода. </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rPr>
      </w:pPr>
      <w:r w:rsidRPr="00A015E3">
        <w:rPr>
          <w:b/>
          <w:spacing w:val="-2"/>
        </w:rPr>
        <w:t>Материалы и оборудование для проведения практических занятий:</w:t>
      </w:r>
      <w:r w:rsidRPr="00A015E3">
        <w:rPr>
          <w:spacing w:val="-2"/>
        </w:rPr>
        <w:t xml:space="preserve"> линейки, рулетки, эклиметр, мерные вилки, почвенные буры, буссоли, мерные скобы; отпускные клейма, краска; бензиномоторные пилы, валочные вилки; аншлаги по  охране труда;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бланки документации по ведению лесохозяйственной деятельности; нормативно-справочная литература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A015E3">
        <w:rPr>
          <w:b/>
        </w:rPr>
        <w:t>Лаборатория</w:t>
      </w:r>
      <w:r w:rsidR="00646BFB" w:rsidRPr="006775C1">
        <w:rPr>
          <w:b/>
        </w:rPr>
        <w:t xml:space="preserve"> </w:t>
      </w:r>
      <w:r w:rsidRPr="00A015E3">
        <w:rPr>
          <w:b/>
        </w:rPr>
        <w:t>«Почвоведения»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
        </w:rPr>
        <w:tab/>
      </w: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и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макеты, монолиты.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комплект плакатов, схем, таблиц,</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оборудование и материалы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реактивы.</w:t>
      </w:r>
    </w:p>
    <w:p w:rsidR="005D0A78" w:rsidRPr="00A015E3" w:rsidRDefault="005D0A78" w:rsidP="005D0A78">
      <w:pPr>
        <w:rPr>
          <w:spacing w:val="-2"/>
        </w:rPr>
      </w:pPr>
      <w:r w:rsidRPr="00A015E3">
        <w:rPr>
          <w:b/>
          <w:spacing w:val="-2"/>
        </w:rPr>
        <w:tab/>
        <w:t xml:space="preserve">Стенды и витрины: </w:t>
      </w:r>
      <w:r w:rsidRPr="00A015E3">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5D0A78" w:rsidRPr="00A015E3" w:rsidRDefault="005D0A78" w:rsidP="005D0A78">
      <w:pPr>
        <w:rPr>
          <w:spacing w:val="-2"/>
        </w:rPr>
      </w:pPr>
      <w:r w:rsidRPr="00A015E3">
        <w:rPr>
          <w:b/>
          <w:spacing w:val="-2"/>
        </w:rPr>
        <w:tab/>
        <w:t>Макеты:</w:t>
      </w:r>
      <w:r w:rsidRPr="00A015E3">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5D0A78" w:rsidRPr="00A015E3" w:rsidRDefault="005D0A78" w:rsidP="005D0A78">
      <w:pPr>
        <w:rPr>
          <w:spacing w:val="-2"/>
        </w:rPr>
      </w:pPr>
      <w:r w:rsidRPr="00A015E3">
        <w:rPr>
          <w:b/>
          <w:spacing w:val="-2"/>
        </w:rPr>
        <w:tab/>
        <w:t>Монолиты:</w:t>
      </w:r>
      <w:r w:rsidRPr="00A015E3">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5D0A78" w:rsidRPr="00A015E3" w:rsidRDefault="005D0A78" w:rsidP="005D0A78">
      <w:pPr>
        <w:rPr>
          <w:spacing w:val="-2"/>
        </w:rPr>
      </w:pPr>
      <w:r w:rsidRPr="00A015E3">
        <w:rPr>
          <w:b/>
          <w:spacing w:val="-2"/>
        </w:rPr>
        <w:tab/>
        <w:t>Коллекции:</w:t>
      </w:r>
      <w:r w:rsidRPr="00A015E3">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5D0A78" w:rsidRPr="00A015E3" w:rsidRDefault="005D0A78" w:rsidP="00ED4CE6">
      <w:pPr>
        <w:ind w:firstLine="709"/>
        <w:rPr>
          <w:spacing w:val="-2"/>
        </w:rPr>
      </w:pPr>
      <w:r w:rsidRPr="00A015E3">
        <w:rPr>
          <w:b/>
          <w:spacing w:val="-2"/>
        </w:rPr>
        <w:lastRenderedPageBreak/>
        <w:t>Плакаты, схемы, таблицы:</w:t>
      </w:r>
      <w:r w:rsidRPr="00A015E3">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A015E3">
        <w:rPr>
          <w:spacing w:val="-2"/>
          <w:lang w:val="en-US"/>
        </w:rPr>
        <w:t>N</w:t>
      </w:r>
      <w:r w:rsidRPr="00A015E3">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5D0A78" w:rsidRPr="00A015E3" w:rsidRDefault="005D0A78" w:rsidP="00ED4CE6">
      <w:pPr>
        <w:pStyle w:val="a5"/>
        <w:spacing w:after="0"/>
        <w:jc w:val="both"/>
        <w:rPr>
          <w:rFonts w:ascii="Times New Roman" w:hAnsi="Times New Roman" w:cs="Times New Roman"/>
          <w:b/>
          <w:spacing w:val="-2"/>
        </w:rPr>
      </w:pPr>
      <w:r w:rsidRPr="00A015E3">
        <w:rPr>
          <w:rFonts w:ascii="Times New Roman" w:hAnsi="Times New Roman" w:cs="Times New Roman"/>
          <w:b/>
          <w:spacing w:val="-2"/>
        </w:rPr>
        <w:tab/>
        <w:t xml:space="preserve">Оборудование и материалы для проведения лабораторных и практических занятий: </w:t>
      </w:r>
      <w:r w:rsidRPr="00A015E3">
        <w:rPr>
          <w:rFonts w:ascii="Times New Roman" w:hAnsi="Times New Roman" w:cs="Times New Roman"/>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 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 стеклянные трубки диаметром 2-3 см и высотой 33 см и 60 см; 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лесничества, участкового); материалы лесоустройства; бланки описания почвенного разреза; топографическая карта.Ножи почвенные, буры почвенные, лопаты, мерная лента, алюминиевые стаканчики, рулетка.</w:t>
      </w:r>
    </w:p>
    <w:p w:rsidR="005D0A78" w:rsidRPr="00A015E3" w:rsidRDefault="005D0A78" w:rsidP="009F5468">
      <w:pPr>
        <w:rPr>
          <w:spacing w:val="-2"/>
        </w:rPr>
      </w:pPr>
      <w:r w:rsidRPr="00A015E3">
        <w:rPr>
          <w:b/>
          <w:spacing w:val="-2"/>
        </w:rPr>
        <w:tab/>
        <w:t>Реактивы:</w:t>
      </w:r>
      <w:r w:rsidRPr="00A015E3">
        <w:rPr>
          <w:spacing w:val="-2"/>
        </w:rPr>
        <w:t xml:space="preserve"> бихромат калия (К</w:t>
      </w:r>
      <w:r w:rsidRPr="00A015E3">
        <w:rPr>
          <w:spacing w:val="-2"/>
          <w:vertAlign w:val="subscript"/>
        </w:rPr>
        <w:t>2</w:t>
      </w:r>
      <w:r w:rsidRPr="00A015E3">
        <w:rPr>
          <w:spacing w:val="-2"/>
        </w:rPr>
        <w:t>С</w:t>
      </w:r>
      <w:r w:rsidRPr="00A015E3">
        <w:rPr>
          <w:spacing w:val="-2"/>
          <w:lang w:val="en-US"/>
        </w:rPr>
        <w:t>r</w:t>
      </w:r>
      <w:r w:rsidRPr="00A015E3">
        <w:rPr>
          <w:spacing w:val="-2"/>
          <w:vertAlign w:val="subscript"/>
        </w:rPr>
        <w:t>2</w:t>
      </w:r>
      <w:r w:rsidRPr="00A015E3">
        <w:rPr>
          <w:spacing w:val="-2"/>
        </w:rPr>
        <w:t>О</w:t>
      </w:r>
      <w:r w:rsidRPr="00A015E3">
        <w:rPr>
          <w:spacing w:val="-2"/>
          <w:vertAlign w:val="subscript"/>
        </w:rPr>
        <w:t>7</w:t>
      </w:r>
      <w:r w:rsidRPr="00A015E3">
        <w:rPr>
          <w:spacing w:val="-2"/>
        </w:rPr>
        <w:t>), соль Мора, дифениламин, дистиллированная вода, хлорид железа (</w:t>
      </w:r>
      <w:r w:rsidRPr="00A015E3">
        <w:rPr>
          <w:spacing w:val="-2"/>
          <w:lang w:val="en-US"/>
        </w:rPr>
        <w:t>FeCl</w:t>
      </w:r>
      <w:r w:rsidRPr="00A015E3">
        <w:rPr>
          <w:spacing w:val="-2"/>
          <w:vertAlign w:val="subscript"/>
        </w:rPr>
        <w:t>3</w:t>
      </w:r>
      <w:r w:rsidRPr="00A015E3">
        <w:rPr>
          <w:spacing w:val="-2"/>
        </w:rPr>
        <w:t>), хлорид кальция (</w:t>
      </w:r>
      <w:r w:rsidRPr="00A015E3">
        <w:rPr>
          <w:spacing w:val="-2"/>
          <w:lang w:val="en-US"/>
        </w:rPr>
        <w:t>CaCl</w:t>
      </w:r>
      <w:r w:rsidRPr="00A015E3">
        <w:rPr>
          <w:spacing w:val="-2"/>
          <w:vertAlign w:val="subscript"/>
        </w:rPr>
        <w:t>2</w:t>
      </w:r>
      <w:r w:rsidRPr="00A015E3">
        <w:rPr>
          <w:spacing w:val="-2"/>
        </w:rPr>
        <w:t>), хлорид калия (</w:t>
      </w:r>
      <w:r w:rsidRPr="00A015E3">
        <w:rPr>
          <w:spacing w:val="-2"/>
          <w:lang w:val="en-US"/>
        </w:rPr>
        <w:t>KCl</w:t>
      </w:r>
      <w:r w:rsidRPr="00A015E3">
        <w:rPr>
          <w:spacing w:val="-2"/>
        </w:rPr>
        <w:t>), соляная кислота (</w:t>
      </w:r>
      <w:r w:rsidRPr="00A015E3">
        <w:rPr>
          <w:spacing w:val="-2"/>
          <w:lang w:val="en-US"/>
        </w:rPr>
        <w:t>HCl</w:t>
      </w:r>
      <w:r w:rsidRPr="00A015E3">
        <w:rPr>
          <w:spacing w:val="-2"/>
        </w:rPr>
        <w:t>), гидроксид натрия, фенолфталеин, уксуснокислый натрий (</w:t>
      </w:r>
      <w:r w:rsidRPr="00A015E3">
        <w:rPr>
          <w:spacing w:val="-2"/>
          <w:lang w:val="en-US"/>
        </w:rPr>
        <w:t>CH</w:t>
      </w:r>
      <w:r w:rsidRPr="00A015E3">
        <w:rPr>
          <w:spacing w:val="-2"/>
          <w:vertAlign w:val="subscript"/>
        </w:rPr>
        <w:t>3</w:t>
      </w:r>
      <w:r w:rsidRPr="00A015E3">
        <w:rPr>
          <w:spacing w:val="-2"/>
          <w:lang w:val="en-US"/>
        </w:rPr>
        <w:t>COONa</w:t>
      </w:r>
      <w:r w:rsidRPr="00A015E3">
        <w:rPr>
          <w:spacing w:val="-2"/>
        </w:rPr>
        <w:t xml:space="preserve"> 3</w:t>
      </w:r>
      <w:r w:rsidRPr="00A015E3">
        <w:rPr>
          <w:spacing w:val="-2"/>
          <w:lang w:val="en-US"/>
        </w:rPr>
        <w:t>H</w:t>
      </w:r>
      <w:r w:rsidRPr="00A015E3">
        <w:rPr>
          <w:spacing w:val="-2"/>
          <w:vertAlign w:val="subscript"/>
        </w:rPr>
        <w:t>2</w:t>
      </w:r>
      <w:r w:rsidRPr="00A015E3">
        <w:rPr>
          <w:spacing w:val="-2"/>
          <w:lang w:val="en-US"/>
        </w:rPr>
        <w:t>O</w:t>
      </w:r>
      <w:r w:rsidRPr="00A015E3">
        <w:rPr>
          <w:spacing w:val="-2"/>
        </w:rPr>
        <w:t>); азотнокислое серебро (</w:t>
      </w:r>
      <w:r w:rsidRPr="00A015E3">
        <w:rPr>
          <w:spacing w:val="-2"/>
          <w:lang w:val="en-US"/>
        </w:rPr>
        <w:t>AgN</w:t>
      </w:r>
      <w:r w:rsidRPr="00A015E3">
        <w:rPr>
          <w:spacing w:val="-2"/>
        </w:rPr>
        <w:t>О</w:t>
      </w:r>
      <w:r w:rsidRPr="00A015E3">
        <w:rPr>
          <w:spacing w:val="-2"/>
          <w:vertAlign w:val="subscript"/>
        </w:rPr>
        <w:t>3</w:t>
      </w:r>
      <w:r w:rsidRPr="00A015E3">
        <w:rPr>
          <w:spacing w:val="-2"/>
        </w:rPr>
        <w:t>); хлорид бария (</w:t>
      </w:r>
      <w:r w:rsidRPr="00A015E3">
        <w:rPr>
          <w:spacing w:val="-2"/>
          <w:lang w:val="en-US"/>
        </w:rPr>
        <w:t>BaCl</w:t>
      </w:r>
      <w:r w:rsidRPr="00A015E3">
        <w:rPr>
          <w:spacing w:val="-2"/>
          <w:vertAlign w:val="subscript"/>
        </w:rPr>
        <w:t>2</w:t>
      </w:r>
      <w:r w:rsidRPr="00A015E3">
        <w:rPr>
          <w:spacing w:val="-2"/>
        </w:rPr>
        <w:t>); щавелевокислый аммоний (</w:t>
      </w:r>
      <w:r w:rsidRPr="00A015E3">
        <w:rPr>
          <w:spacing w:val="-2"/>
          <w:lang w:val="en-US"/>
        </w:rPr>
        <w:t>NH</w:t>
      </w:r>
      <w:r w:rsidRPr="00A015E3">
        <w:rPr>
          <w:spacing w:val="-2"/>
          <w:vertAlign w:val="subscript"/>
        </w:rPr>
        <w:t>4</w:t>
      </w:r>
      <w:r w:rsidRPr="00A015E3">
        <w:rPr>
          <w:spacing w:val="-2"/>
        </w:rPr>
        <w:t>)2</w:t>
      </w:r>
      <w:r w:rsidRPr="00A015E3">
        <w:rPr>
          <w:spacing w:val="-2"/>
          <w:lang w:val="en-US"/>
        </w:rPr>
        <w:t>C</w:t>
      </w:r>
      <w:r w:rsidRPr="00A015E3">
        <w:rPr>
          <w:spacing w:val="-2"/>
          <w:vertAlign w:val="subscript"/>
        </w:rPr>
        <w:t>2</w:t>
      </w:r>
      <w:r w:rsidRPr="00A015E3">
        <w:rPr>
          <w:spacing w:val="-2"/>
          <w:lang w:val="en-US"/>
        </w:rPr>
        <w:t>O</w:t>
      </w:r>
      <w:r w:rsidRPr="00A015E3">
        <w:rPr>
          <w:spacing w:val="-2"/>
          <w:vertAlign w:val="subscript"/>
        </w:rPr>
        <w:t>4</w:t>
      </w:r>
      <w:r w:rsidRPr="00A015E3">
        <w:rPr>
          <w:spacing w:val="-2"/>
        </w:rPr>
        <w:t>; серная кислота (</w:t>
      </w:r>
      <w:r w:rsidRPr="00A015E3">
        <w:rPr>
          <w:spacing w:val="-2"/>
          <w:lang w:val="en-US"/>
        </w:rPr>
        <w:t>H</w:t>
      </w:r>
      <w:r w:rsidRPr="00A015E3">
        <w:rPr>
          <w:spacing w:val="-2"/>
          <w:vertAlign w:val="subscript"/>
        </w:rPr>
        <w:t>2</w:t>
      </w:r>
      <w:r w:rsidRPr="00A015E3">
        <w:rPr>
          <w:spacing w:val="-2"/>
          <w:lang w:val="en-US"/>
        </w:rPr>
        <w:t>SO</w:t>
      </w:r>
      <w:r w:rsidRPr="00A015E3">
        <w:rPr>
          <w:spacing w:val="-2"/>
          <w:vertAlign w:val="subscript"/>
        </w:rPr>
        <w:t>4</w:t>
      </w:r>
      <w:r w:rsidR="009F5468" w:rsidRPr="00A015E3">
        <w:rPr>
          <w:spacing w:val="-2"/>
        </w:rPr>
        <w:t>).</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Лаборатория «Механизации лесного и лесопаркового хозяйства»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ab/>
      </w:r>
      <w:r w:rsidRPr="00A015E3">
        <w:rPr>
          <w:bCs/>
        </w:rPr>
        <w:t>Оборудование учебной  лаборатории: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посадочные места по количеству обучающихся;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рабочее место преподавателя;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учебные стенды;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xml:space="preserve">- плакаты, модели, макеты,  </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схемы, таблицы;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w:t>
      </w:r>
      <w:r w:rsidRPr="00A015E3">
        <w:rPr>
          <w:spacing w:val="-2"/>
        </w:rPr>
        <w:t>оборудование и материалы.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Cs/>
        </w:rPr>
        <w:tab/>
      </w:r>
      <w:r w:rsidRPr="00A015E3">
        <w:rPr>
          <w:b/>
          <w:spacing w:val="-2"/>
        </w:rPr>
        <w:t>Стенды:</w:t>
      </w:r>
      <w:r w:rsidRPr="00A015E3">
        <w:rPr>
          <w:spacing w:val="-2"/>
        </w:rPr>
        <w:t xml:space="preserve"> требования к уровню подготовки специалиста по модулю в соответствии с </w:t>
      </w:r>
      <w:r w:rsidR="00ED4CE6" w:rsidRPr="00A015E3">
        <w:rPr>
          <w:spacing w:val="-2"/>
        </w:rPr>
        <w:t>Ф</w:t>
      </w:r>
      <w:r w:rsidRPr="00A015E3">
        <w:rPr>
          <w:spacing w:val="-2"/>
        </w:rPr>
        <w:t>ГОС СПО; машины для посадки и посева леса, ухода за лесными культурами; машины для сбора и обработки плодов и семян; машины для питомников; почвообрабатывающие машины и орудия; машины для борьбы с лесными пожарами; машины и механизмы, применяемые при химической защите леса; машины и механизмы, применяемые при рубках ухода в лесопарковом хозяйстве; машины и механизмы, применяемые на лесозаготовках; основные базовые модели дорожных и мелиоративных машин.</w:t>
      </w:r>
    </w:p>
    <w:p w:rsidR="005D0A78" w:rsidRPr="00A015E3" w:rsidRDefault="005D0A78" w:rsidP="005D0A78">
      <w:pPr>
        <w:rPr>
          <w:spacing w:val="-2"/>
        </w:rPr>
      </w:pPr>
      <w:r w:rsidRPr="00A015E3">
        <w:rPr>
          <w:spacing w:val="-2"/>
        </w:rPr>
        <w:lastRenderedPageBreak/>
        <w:tab/>
      </w:r>
      <w:r w:rsidRPr="00A015E3">
        <w:rPr>
          <w:b/>
          <w:spacing w:val="-2"/>
        </w:rPr>
        <w:t>Плакаты, модели, макеты:</w:t>
      </w:r>
      <w:r w:rsidRPr="00A015E3">
        <w:rPr>
          <w:spacing w:val="-2"/>
        </w:rPr>
        <w:t xml:space="preserve"> сварные соединения; крепёжные винты; клеймовые соединения; приводные ремни; детали червячных передач; валы редукторов и коробок передач; коленчатые валы, детали специальных валов и осей; подшипники скольжения; муфты; виды разрушений деталей машин;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  колёс с внутренним зацеплением; 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 трёхзвёздный винтовой механизм; четырёхтактный двигатель; центробежный регулятор; муфты; промежуточные соединения карданной передачи; коробка передач; планетарный механизм; дифференциал; шестерёнчатая передача; блокировочный механизм коробки передач; колодочные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5D0A78" w:rsidRPr="00A015E3" w:rsidRDefault="005D0A78" w:rsidP="005D0A78">
      <w:pPr>
        <w:rPr>
          <w:spacing w:val="-2"/>
        </w:rPr>
      </w:pPr>
      <w:r w:rsidRPr="00A015E3">
        <w:rPr>
          <w:spacing w:val="-2"/>
        </w:rPr>
        <w:tab/>
      </w:r>
      <w:r w:rsidRPr="00A015E3">
        <w:rPr>
          <w:b/>
          <w:spacing w:val="-2"/>
        </w:rPr>
        <w:t>Схемы, таблицы:</w:t>
      </w:r>
      <w:r w:rsidRPr="00A015E3">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схема работы распределителя; мероприятия по снижению потерь топливно-смазочных материалов при хранении, отпуске и транспортировке.</w:t>
      </w:r>
    </w:p>
    <w:p w:rsidR="005D0A78" w:rsidRPr="00A015E3" w:rsidRDefault="005D0A78" w:rsidP="009F5468">
      <w:pPr>
        <w:pStyle w:val="24"/>
        <w:spacing w:after="0" w:line="240" w:lineRule="auto"/>
        <w:ind w:firstLine="720"/>
        <w:jc w:val="both"/>
        <w:rPr>
          <w:spacing w:val="-2"/>
          <w:sz w:val="24"/>
          <w:szCs w:val="24"/>
          <w:lang w:val="ru-RU"/>
        </w:rPr>
      </w:pPr>
      <w:r w:rsidRPr="00A015E3">
        <w:rPr>
          <w:b/>
          <w:spacing w:val="-2"/>
          <w:sz w:val="24"/>
          <w:szCs w:val="24"/>
          <w:lang w:val="ru-RU"/>
        </w:rPr>
        <w:t>Оборудование и материалы</w:t>
      </w:r>
      <w:r w:rsidRPr="00A015E3">
        <w:rPr>
          <w:spacing w:val="-2"/>
          <w:sz w:val="24"/>
          <w:szCs w:val="24"/>
          <w:lang w:val="ru-RU"/>
        </w:rPr>
        <w:t xml:space="preserve"> для проведения лабораторных и практических занятий:</w:t>
      </w:r>
      <w:r w:rsidR="00646BFB" w:rsidRPr="00646BFB">
        <w:rPr>
          <w:spacing w:val="-2"/>
          <w:sz w:val="24"/>
          <w:szCs w:val="24"/>
          <w:lang w:val="ru-RU"/>
        </w:rPr>
        <w:t xml:space="preserve"> </w:t>
      </w:r>
      <w:r w:rsidRPr="00A015E3">
        <w:rPr>
          <w:spacing w:val="-2"/>
          <w:sz w:val="24"/>
          <w:szCs w:val="24"/>
          <w:lang w:val="ru-RU"/>
        </w:rPr>
        <w:t>двигатели трактора и автомобиля в разрезе; детали изучаемых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w:t>
      </w:r>
      <w:r w:rsidR="009F5468" w:rsidRPr="00A015E3">
        <w:rPr>
          <w:spacing w:val="-2"/>
          <w:sz w:val="24"/>
          <w:szCs w:val="24"/>
          <w:lang w:val="ru-RU"/>
        </w:rPr>
        <w:t>урналы по технике безопасности.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ab/>
        <w:t>Лаборатория «Охраны и защиты лесов»</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
        </w:rPr>
      </w:pP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плакаты, схемы таблицы,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 образцы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pacing w:val="-2"/>
        </w:rPr>
      </w:pP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spacing w:val="-2"/>
        </w:rPr>
      </w:pPr>
      <w:r w:rsidRPr="00A015E3">
        <w:rPr>
          <w:spacing w:val="-2"/>
        </w:rPr>
        <w:t>- реактивы.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по модулю;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Красная книга РФ; методы, техника и организация лесозащиты; насекомые – вредители леса, классификация болезней леса.</w:t>
      </w:r>
      <w:r w:rsidRPr="00A015E3">
        <w:rPr>
          <w:spacing w:val="-2"/>
        </w:rPr>
        <w:tab/>
      </w:r>
    </w:p>
    <w:p w:rsidR="005D0A78" w:rsidRPr="00A015E3" w:rsidRDefault="005D0A78" w:rsidP="005D0A78">
      <w:pPr>
        <w:rPr>
          <w:spacing w:val="-2"/>
        </w:rPr>
      </w:pPr>
      <w:r w:rsidRPr="00A015E3">
        <w:rPr>
          <w:spacing w:val="-2"/>
        </w:rPr>
        <w:tab/>
      </w:r>
      <w:r w:rsidRPr="00A015E3">
        <w:rPr>
          <w:b/>
          <w:spacing w:val="-2"/>
        </w:rPr>
        <w:t>Плакаты, схемы, таблицы:</w:t>
      </w:r>
      <w:r w:rsidRPr="00A015E3">
        <w:rPr>
          <w:spacing w:val="-2"/>
        </w:rPr>
        <w:t xml:space="preserve"> внешнее строение тела насекомых; жизненный цикл и диапауза насекомых; анатомия насекомых; классификация насекомых;   типы повреждений листьев насекомыми; типы повреждений побегов и стволов молодняка насекомыми; вредители плодов и семян; корневые вредители; вредители культур хвойных пород; вредители листвы и побегов;   болезни плодов и семян; гнили плодов и семян; болезни посадочного материала и молодняков; классификация лесозащитных мероприятий; охрана труда при работе с пестицидами и их хранение.</w:t>
      </w:r>
    </w:p>
    <w:p w:rsidR="005D0A78" w:rsidRPr="00A015E3" w:rsidRDefault="005D0A78" w:rsidP="005D0A78">
      <w:pPr>
        <w:rPr>
          <w:spacing w:val="-2"/>
        </w:rPr>
      </w:pPr>
      <w:r w:rsidRPr="00A015E3">
        <w:rPr>
          <w:spacing w:val="-2"/>
        </w:rPr>
        <w:tab/>
      </w:r>
      <w:r w:rsidRPr="00A015E3">
        <w:rPr>
          <w:b/>
          <w:spacing w:val="-2"/>
        </w:rPr>
        <w:t>Коллекции, образцы:</w:t>
      </w:r>
      <w:r w:rsidRPr="00A015E3">
        <w:rPr>
          <w:spacing w:val="-2"/>
        </w:rPr>
        <w:t xml:space="preserve"> коллекции насекомых-вредителей;   повреждения хвойных и лиственных пород вредителями и болезнями.</w:t>
      </w:r>
    </w:p>
    <w:p w:rsidR="005D0A78" w:rsidRPr="00A015E3" w:rsidRDefault="005D0A78" w:rsidP="005D0A78">
      <w:pPr>
        <w:rPr>
          <w:b/>
          <w:spacing w:val="-2"/>
        </w:rPr>
      </w:pPr>
      <w:r w:rsidRPr="00A015E3">
        <w:tab/>
      </w:r>
      <w:r w:rsidRPr="00A015E3">
        <w:rPr>
          <w:b/>
        </w:rPr>
        <w:t>Материалы и оборудование для проведения лабораторных и практических занятий:</w:t>
      </w:r>
    </w:p>
    <w:p w:rsidR="005D0A78" w:rsidRPr="00A015E3" w:rsidRDefault="005D0A78" w:rsidP="005D0A78">
      <w:pPr>
        <w:rPr>
          <w:spacing w:val="-2"/>
        </w:rPr>
      </w:pPr>
      <w:r w:rsidRPr="00A015E3">
        <w:rPr>
          <w:spacing w:val="-2"/>
        </w:rPr>
        <w:tab/>
        <w:t>Микроскоп,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и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w:t>
      </w:r>
    </w:p>
    <w:p w:rsidR="005D0A78" w:rsidRPr="00A015E3" w:rsidRDefault="005D0A78" w:rsidP="009F5468">
      <w:pPr>
        <w:rPr>
          <w:spacing w:val="-2"/>
        </w:rPr>
      </w:pPr>
      <w:r w:rsidRPr="00A015E3">
        <w:rPr>
          <w:spacing w:val="-2"/>
        </w:rPr>
        <w:tab/>
      </w:r>
      <w:r w:rsidRPr="00A015E3">
        <w:rPr>
          <w:b/>
          <w:spacing w:val="-2"/>
        </w:rPr>
        <w:t>Реактивы и вспомогательные материалы:</w:t>
      </w:r>
      <w:r w:rsidRPr="00A015E3">
        <w:rPr>
          <w:spacing w:val="-2"/>
        </w:rPr>
        <w:t xml:space="preserve"> хлороформ, сернистый эфир, формалин, спирт ректификат, спирт денатурат, едкий натрий, борная кислота; глицерин, </w:t>
      </w:r>
      <w:r w:rsidR="00646BFB">
        <w:rPr>
          <w:spacing w:val="-2"/>
        </w:rPr>
        <w:t>клей, парафин, сургуч, нафталин,</w:t>
      </w:r>
      <w:r w:rsidRPr="00A015E3">
        <w:rPr>
          <w:spacing w:val="-2"/>
        </w:rPr>
        <w:t xml:space="preserve"> картон, бумага чертёжная, писчая, калька, тушь, краска, линейки, карандаши; полевые сумки; 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5D0A78" w:rsidRPr="00A015E3" w:rsidRDefault="005D0A78" w:rsidP="005D0A78">
      <w:pPr>
        <w:rPr>
          <w:b/>
        </w:rPr>
      </w:pPr>
      <w:r w:rsidRPr="00A015E3">
        <w:rPr>
          <w:spacing w:val="-2"/>
        </w:rPr>
        <w:tab/>
        <w:t xml:space="preserve">Для проведения  </w:t>
      </w:r>
      <w:r w:rsidRPr="00A015E3">
        <w:rPr>
          <w:b/>
          <w:spacing w:val="-2"/>
        </w:rPr>
        <w:t>учебной практики</w:t>
      </w:r>
      <w:r w:rsidRPr="00A015E3">
        <w:rPr>
          <w:spacing w:val="-2"/>
        </w:rPr>
        <w:t xml:space="preserve"> по модулю предполагается наличие учебного лесного хозяйства  с  натурными учебными объектами  и полигонами.   </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t xml:space="preserve"> Практика для получения   профессиональных навыков по </w:t>
      </w:r>
      <w:r w:rsidRPr="00A015E3">
        <w:rPr>
          <w:b/>
        </w:rPr>
        <w:t xml:space="preserve">разделу  1 </w:t>
      </w:r>
      <w:r w:rsidRPr="00A015E3">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Для решения задач практики в учебном лесном хозяйстве используются стационарные учебно-производственные объекты: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базисный лесной питомник;</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постоянные лесосеменные участки, сформированные изреживанием, и  специально заложенные;</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шишкосушилка;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lastRenderedPageBreak/>
        <w:t>помещение для хранения и стратификации семян;</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территории с проведёнными лесоосушительными мероприятиями;</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защитные лесные полосы;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плодовый сад.</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Помимо того, программа практики реализуется на учебных объектах ограниченного срока действия:</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временных семенных участках, с отобранными плюсовыми деревьями;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лесокультурных  площадях с различными способами обработки почвы;</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участках с естественным  возобновлением леса;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молодняках малоценных пород для их реконструкции;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площадях лесных культур для проведения инвентаризации.</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 xml:space="preserve">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w:t>
      </w:r>
      <w:r w:rsidRPr="00A015E3">
        <w:rPr>
          <w:sz w:val="24"/>
          <w:szCs w:val="24"/>
          <w:lang w:val="ru-RU"/>
        </w:rPr>
        <w:t xml:space="preserve">  устройства  тракторов и автомобилей</w:t>
      </w:r>
      <w:r w:rsidRPr="00A015E3">
        <w:rPr>
          <w:spacing w:val="-6"/>
          <w:sz w:val="24"/>
          <w:szCs w:val="24"/>
          <w:lang w:val="ru-RU"/>
        </w:rPr>
        <w:t xml:space="preserve">» и др.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 xml:space="preserve">Форма организации труда практикантов – бригадная или групповая в зависимости от характера  выполняемых работ.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5D0A78" w:rsidRPr="00A015E3" w:rsidRDefault="005D0A78" w:rsidP="009F5468">
      <w:pPr>
        <w:pStyle w:val="24"/>
        <w:spacing w:after="0" w:line="240" w:lineRule="auto"/>
        <w:ind w:firstLine="709"/>
        <w:jc w:val="both"/>
        <w:rPr>
          <w:spacing w:val="-6"/>
          <w:sz w:val="24"/>
          <w:szCs w:val="24"/>
          <w:lang w:val="ru-RU"/>
        </w:rPr>
      </w:pPr>
      <w:r w:rsidRPr="00A015E3">
        <w:rPr>
          <w:spacing w:val="-6"/>
          <w:sz w:val="24"/>
          <w:szCs w:val="24"/>
          <w:lang w:val="ru-RU"/>
        </w:rPr>
        <w:t xml:space="preserve"> Профессиональные навыки, предусмотренные ФГОС СПО, приобретаются на следующих учебных, учебно-производстве</w:t>
      </w:r>
      <w:r w:rsidR="009F5468" w:rsidRPr="00A015E3">
        <w:rPr>
          <w:spacing w:val="-6"/>
          <w:sz w:val="24"/>
          <w:szCs w:val="24"/>
          <w:lang w:val="ru-RU"/>
        </w:rPr>
        <w:t>нных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511"/>
      </w:tblGrid>
      <w:tr w:rsidR="005D0A78" w:rsidRPr="00A015E3" w:rsidTr="00646BFB">
        <w:trPr>
          <w:trHeight w:val="499"/>
        </w:trPr>
        <w:tc>
          <w:tcPr>
            <w:tcW w:w="5236"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Цель и вид работы</w:t>
            </w:r>
          </w:p>
        </w:tc>
        <w:tc>
          <w:tcPr>
            <w:tcW w:w="4511"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Учебный   объект, рабочее место</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оценки урожая семян, осуществления их заготовки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Постоянные лесосеменные участки. Временные лесосеменные участки. Плюсовые деревья</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Шишкосушильные машины и орудия. Помещение для хранения и стратификации семян. Кабинет</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организации работы по выращиванию посадочного материала,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Лесной питомник</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проведения посадки и посева леса,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Лесокультурные площади с различными способами подготовки почвы. Молодняки малоценных пород, пригодные для реконструкции.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Осушенные лесные участки.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Участки лесных культур и естественным  восстановлением лесов.</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bl>
    <w:p w:rsidR="005D0A78" w:rsidRPr="00A015E3" w:rsidRDefault="005D0A78" w:rsidP="005D0A78">
      <w:pPr>
        <w:pStyle w:val="24"/>
        <w:spacing w:after="0" w:line="240" w:lineRule="auto"/>
        <w:jc w:val="both"/>
        <w:outlineLvl w:val="1"/>
        <w:rPr>
          <w:spacing w:val="-2"/>
          <w:sz w:val="24"/>
          <w:szCs w:val="24"/>
          <w:lang w:val="ru-RU"/>
        </w:rPr>
      </w:pPr>
      <w:r w:rsidRPr="00A015E3">
        <w:rPr>
          <w:spacing w:val="-2"/>
          <w:sz w:val="24"/>
          <w:szCs w:val="24"/>
          <w:lang w:val="ru-RU"/>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lastRenderedPageBreak/>
        <w:t>- лесные участки (лесные кварталы) с различными лесорастительными условиями и   неоднородным рельефом.</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t>- территории с различными растительными ассоциациями для организации обзорного маршрута (лес, луг, пашня).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(болотно-подзолистыми)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лесной питомник, дендросад, участки лесных культур.</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 xml:space="preserve">Особенного эффекта результаты практики при изучении почв  могут достигать при  использовании учебных объектов для практических занятий  по ботанике. </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Оптимальная форма организации труда студентов – бригадная.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5D0A78" w:rsidRPr="00A015E3" w:rsidRDefault="005D0A78" w:rsidP="009F5468">
      <w:pPr>
        <w:pStyle w:val="24"/>
        <w:tabs>
          <w:tab w:val="left" w:pos="709"/>
        </w:tabs>
        <w:spacing w:after="0" w:line="240" w:lineRule="auto"/>
        <w:ind w:firstLine="709"/>
        <w:jc w:val="both"/>
        <w:rPr>
          <w:spacing w:val="-2"/>
          <w:sz w:val="24"/>
          <w:szCs w:val="24"/>
          <w:lang w:val="ru-RU"/>
        </w:rPr>
      </w:pPr>
      <w:r w:rsidRPr="00A015E3">
        <w:rPr>
          <w:spacing w:val="-2"/>
          <w:sz w:val="24"/>
          <w:szCs w:val="24"/>
          <w:lang w:val="ru-RU"/>
        </w:rPr>
        <w:t>Запланированные ФГОС СПО профессиональные навыки приобретаются на следующих учебных объ</w:t>
      </w:r>
      <w:r w:rsidR="009F5468" w:rsidRPr="00A015E3">
        <w:rPr>
          <w:spacing w:val="-2"/>
          <w:sz w:val="24"/>
          <w:szCs w:val="24"/>
          <w:lang w:val="ru-RU"/>
        </w:rPr>
        <w:t>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tcPr>
          <w:p w:rsidR="005D0A78" w:rsidRPr="00A015E3" w:rsidRDefault="005D0A78" w:rsidP="005D0A78">
            <w:pPr>
              <w:pStyle w:val="24"/>
              <w:spacing w:line="240" w:lineRule="auto"/>
              <w:jc w:val="center"/>
              <w:rPr>
                <w:b/>
                <w:spacing w:val="-2"/>
                <w:sz w:val="24"/>
                <w:szCs w:val="24"/>
              </w:rPr>
            </w:pPr>
            <w:bookmarkStart w:id="25" w:name="Цель"/>
            <w:r w:rsidRPr="00A015E3">
              <w:rPr>
                <w:b/>
                <w:spacing w:val="-2"/>
                <w:sz w:val="24"/>
                <w:szCs w:val="24"/>
              </w:rPr>
              <w:t>Цель</w:t>
            </w:r>
            <w:bookmarkEnd w:id="25"/>
            <w:r w:rsidRPr="00A015E3">
              <w:rPr>
                <w:b/>
                <w:spacing w:val="-2"/>
                <w:sz w:val="24"/>
                <w:szCs w:val="24"/>
              </w:rPr>
              <w:t xml:space="preserve"> и вид работ</w:t>
            </w:r>
          </w:p>
        </w:tc>
        <w:tc>
          <w:tcPr>
            <w:tcW w:w="4110" w:type="dxa"/>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411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лесорастительными условиями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характеристики</w:t>
            </w:r>
          </w:p>
        </w:tc>
        <w:tc>
          <w:tcPr>
            <w:tcW w:w="4110" w:type="dxa"/>
          </w:tcPr>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Обзорный (рабочий) маршрут;</w:t>
            </w:r>
          </w:p>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лесные участки с подзолистыми, болотно-подзолистыми почвами, пойменными и луговыми почвами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Учебный (обзорный) маршрут</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Приобретение практических навыков обработки почвы на работах по уходу за лесными культурами, сеянцами и саженцами в питомнике, дендросаду</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Питомник, дендросад</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 xml:space="preserve">Лаборатория </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 xml:space="preserve">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w:t>
      </w:r>
      <w:r w:rsidRPr="00A015E3">
        <w:rPr>
          <w:spacing w:val="-2"/>
          <w:sz w:val="24"/>
          <w:szCs w:val="24"/>
          <w:lang w:val="ru-RU"/>
        </w:rPr>
        <w:lastRenderedPageBreak/>
        <w:t>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На полигоне оборудуются четыре рабочих места в виде площадок размером 8м х 12м с бетонным покрытием.</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1 устанавливаются плуги общего назначения, специальные плуги, почвенные фрезы, выкопочные орудия.</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2 размещаются посевные и посадочные машины: сеялки, сажалки.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Цель и вид работ</w:t>
            </w:r>
          </w:p>
        </w:tc>
        <w:tc>
          <w:tcPr>
            <w:tcW w:w="4110"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4110" w:type="dxa"/>
          </w:tcPr>
          <w:p w:rsidR="005D0A78" w:rsidRPr="00A015E3" w:rsidRDefault="005D0A78" w:rsidP="005D0A78">
            <w:pPr>
              <w:pStyle w:val="24"/>
              <w:spacing w:after="0" w:line="240" w:lineRule="auto"/>
              <w:jc w:val="both"/>
              <w:rPr>
                <w:spacing w:val="-2"/>
                <w:sz w:val="24"/>
                <w:szCs w:val="24"/>
              </w:rPr>
            </w:pPr>
            <w:r w:rsidRPr="00A015E3">
              <w:rPr>
                <w:spacing w:val="-2"/>
                <w:sz w:val="24"/>
                <w:szCs w:val="24"/>
              </w:rPr>
              <w:t>Ремонтно-механические мастерские, гараж</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технического обслуживания средств механизации</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Гараж, 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агрегатирования тракторов и технологических машин и орудий</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участки лесного фонда, питомник</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Учебная практика</w:t>
      </w:r>
      <w:r w:rsidR="00646BFB">
        <w:rPr>
          <w:spacing w:val="-2"/>
          <w:sz w:val="24"/>
          <w:szCs w:val="24"/>
          <w:lang w:val="ru-RU"/>
        </w:rPr>
        <w:t xml:space="preserve"> </w:t>
      </w:r>
      <w:r w:rsidRPr="00A015E3">
        <w:rPr>
          <w:spacing w:val="-2"/>
          <w:sz w:val="24"/>
          <w:szCs w:val="24"/>
          <w:lang w:val="ru-RU"/>
        </w:rPr>
        <w:t>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1. Лесные участки с различными   характеристиками.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2. Лесные площади, пригодные для обследования на заражённость вредными насекомыми.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3. Лесные участки, пригодные для применения мер борьбы с вредителями и болезнями 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Выбор участков для размещения учебных объектов определяется:</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 характерными признаками заражённости вредными насекомыми;</w:t>
      </w:r>
    </w:p>
    <w:p w:rsidR="005D0A78" w:rsidRPr="00A015E3" w:rsidRDefault="005D0A78" w:rsidP="005D0A78">
      <w:pPr>
        <w:pStyle w:val="24"/>
        <w:tabs>
          <w:tab w:val="left" w:pos="2296"/>
        </w:tabs>
        <w:spacing w:after="0" w:line="240" w:lineRule="auto"/>
        <w:jc w:val="both"/>
        <w:rPr>
          <w:b/>
          <w:spacing w:val="-2"/>
          <w:sz w:val="24"/>
          <w:szCs w:val="24"/>
          <w:lang w:val="ru-RU"/>
        </w:rPr>
      </w:pPr>
      <w:r w:rsidRPr="00A015E3">
        <w:rPr>
          <w:spacing w:val="-2"/>
          <w:sz w:val="24"/>
          <w:szCs w:val="24"/>
          <w:lang w:val="ru-RU"/>
        </w:rPr>
        <w:t>- возможностями применения мер борьбы с вредителями и болезнями</w:t>
      </w:r>
      <w:r w:rsidR="00646BFB">
        <w:rPr>
          <w:spacing w:val="-2"/>
          <w:sz w:val="24"/>
          <w:szCs w:val="24"/>
          <w:lang w:val="ru-RU"/>
        </w:rPr>
        <w:t xml:space="preserve"> </w:t>
      </w:r>
      <w:r w:rsidRPr="00A015E3">
        <w:rPr>
          <w:spacing w:val="-2"/>
          <w:sz w:val="24"/>
          <w:szCs w:val="24"/>
          <w:lang w:val="ru-RU"/>
        </w:rPr>
        <w:t>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lastRenderedPageBreak/>
        <w:t>По длительности эксплуатации учебные объекты и тренажёры могут быть отнесены к категории стационарных или среднего срока действия.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труда практикантов – бригадная.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5D0A78" w:rsidRPr="00A015E3" w:rsidTr="00646BFB">
        <w:tc>
          <w:tcPr>
            <w:tcW w:w="5049"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Цель и вид работ</w:t>
            </w:r>
          </w:p>
        </w:tc>
        <w:tc>
          <w:tcPr>
            <w:tcW w:w="4590"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рабочее место</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таксационными характеристиками.</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5D0A78" w:rsidRPr="00A015E3" w:rsidRDefault="005D0A78" w:rsidP="00584363">
            <w:pPr>
              <w:ind w:firstLine="0"/>
            </w:pPr>
            <w:r w:rsidRPr="00A015E3">
              <w:t>Лесные площади, заражённые вредными насекомыми и болезнями.</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5D0A78" w:rsidRPr="00A015E3" w:rsidRDefault="005D0A78" w:rsidP="00584363">
            <w:pPr>
              <w:ind w:firstLine="0"/>
            </w:pPr>
            <w:r w:rsidRPr="00A015E3">
              <w:t xml:space="preserve">Лесные участки, пригодные для борьбы с вредителями и болезнями леса. </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работы с документами.</w:t>
            </w:r>
          </w:p>
        </w:tc>
        <w:tc>
          <w:tcPr>
            <w:tcW w:w="4590" w:type="dxa"/>
          </w:tcPr>
          <w:p w:rsidR="005D0A78" w:rsidRPr="00A015E3" w:rsidRDefault="005D0A78" w:rsidP="00584363">
            <w:pPr>
              <w:pStyle w:val="24"/>
              <w:spacing w:line="240" w:lineRule="auto"/>
              <w:jc w:val="both"/>
              <w:rPr>
                <w:spacing w:val="-2"/>
                <w:sz w:val="24"/>
                <w:szCs w:val="24"/>
              </w:rPr>
            </w:pPr>
            <w:r w:rsidRPr="00A015E3">
              <w:rPr>
                <w:spacing w:val="-2"/>
                <w:sz w:val="24"/>
                <w:szCs w:val="24"/>
              </w:rPr>
              <w:t xml:space="preserve">Лесничество. </w:t>
            </w:r>
          </w:p>
          <w:p w:rsidR="005D0A78" w:rsidRPr="00A015E3" w:rsidRDefault="005D0A78" w:rsidP="00584363">
            <w:pPr>
              <w:pStyle w:val="24"/>
              <w:spacing w:line="240" w:lineRule="auto"/>
              <w:jc w:val="both"/>
              <w:rPr>
                <w:spacing w:val="-2"/>
                <w:sz w:val="24"/>
                <w:szCs w:val="24"/>
              </w:rPr>
            </w:pPr>
            <w:r w:rsidRPr="00A015E3">
              <w:rPr>
                <w:spacing w:val="-2"/>
                <w:sz w:val="24"/>
                <w:szCs w:val="24"/>
              </w:rPr>
              <w:t>Аудитория.</w:t>
            </w:r>
          </w:p>
        </w:tc>
      </w:tr>
    </w:tbl>
    <w:p w:rsidR="005D0A78" w:rsidRPr="00A015E3" w:rsidRDefault="005D0A78" w:rsidP="005D0A78">
      <w:pPr>
        <w:pStyle w:val="24"/>
        <w:spacing w:after="0" w:line="240" w:lineRule="auto"/>
        <w:jc w:val="both"/>
        <w:outlineLvl w:val="2"/>
        <w:rPr>
          <w:spacing w:val="-2"/>
          <w:sz w:val="24"/>
          <w:szCs w:val="24"/>
          <w:lang w:val="ru-RU"/>
        </w:rPr>
      </w:pPr>
      <w:r w:rsidRPr="00A015E3">
        <w:rPr>
          <w:sz w:val="24"/>
          <w:szCs w:val="24"/>
          <w:lang w:val="ru-RU"/>
        </w:rPr>
        <w:tab/>
        <w:t>Учебная п</w:t>
      </w:r>
      <w:r w:rsidRPr="00A015E3">
        <w:rPr>
          <w:spacing w:val="-2"/>
          <w:sz w:val="24"/>
          <w:szCs w:val="24"/>
          <w:lang w:val="ru-RU"/>
        </w:rPr>
        <w:t xml:space="preserve">рактика для получения   профессиональных навыков по </w:t>
      </w:r>
      <w:r w:rsidRPr="00A015E3">
        <w:rPr>
          <w:b/>
          <w:spacing w:val="-6"/>
          <w:sz w:val="24"/>
          <w:szCs w:val="24"/>
          <w:lang w:val="ru-RU"/>
        </w:rPr>
        <w:t>разделу   2</w:t>
      </w:r>
      <w:r w:rsidRPr="00A015E3">
        <w:rPr>
          <w:spacing w:val="-2"/>
          <w:sz w:val="24"/>
          <w:szCs w:val="24"/>
          <w:lang w:val="ru-RU"/>
        </w:rPr>
        <w:t xml:space="preserve">   организуется </w:t>
      </w:r>
      <w:r w:rsidRPr="00A015E3">
        <w:rPr>
          <w:sz w:val="24"/>
          <w:szCs w:val="24"/>
          <w:lang w:val="ru-RU"/>
        </w:rPr>
        <w:t xml:space="preserve"> в учебном лесном хозяйстве на полигоне</w:t>
      </w:r>
      <w:r w:rsidRPr="00A015E3">
        <w:rPr>
          <w:spacing w:val="-2"/>
          <w:sz w:val="24"/>
          <w:szCs w:val="24"/>
          <w:lang w:val="ru-RU"/>
        </w:rPr>
        <w:t xml:space="preserve">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Наиболее эффективно профессиональные навыки отрабатываются в процессе производительного труда студентов при проведении лесохозяйственных работ.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Оптимальная форма организации труда студентов – бригадная.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38"/>
      </w:tblGrid>
      <w:tr w:rsidR="005D0A78" w:rsidRPr="00A015E3" w:rsidTr="00646BFB">
        <w:tc>
          <w:tcPr>
            <w:tcW w:w="496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Цель и вид работ</w:t>
            </w:r>
          </w:p>
        </w:tc>
        <w:tc>
          <w:tcPr>
            <w:tcW w:w="463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Учебный  объект, рабочие места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рубки ухода в молодняках</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смешанных молодняков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прореживание</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в возрасте жердняка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проходную рубку</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средневозрастных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 xml:space="preserve">Получение  профессиональных навыков по отводу лесосек под обновительную рубку  </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приспевающих, спелых и перестойных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переформирования</w:t>
            </w:r>
          </w:p>
        </w:tc>
        <w:tc>
          <w:tcPr>
            <w:tcW w:w="4638" w:type="dxa"/>
          </w:tcPr>
          <w:p w:rsidR="005D0A78" w:rsidRPr="00A015E3" w:rsidRDefault="00646BFB" w:rsidP="005D0A78">
            <w:pPr>
              <w:pStyle w:val="24"/>
              <w:spacing w:after="0" w:line="240" w:lineRule="auto"/>
              <w:rPr>
                <w:spacing w:val="-8"/>
                <w:sz w:val="24"/>
                <w:szCs w:val="24"/>
                <w:lang w:val="ru-RU"/>
              </w:rPr>
            </w:pPr>
            <w:r>
              <w:rPr>
                <w:spacing w:val="-8"/>
                <w:sz w:val="24"/>
                <w:szCs w:val="24"/>
                <w:lang w:val="ru-RU"/>
              </w:rPr>
              <w:t xml:space="preserve">Лесные участки  мягколиственных </w:t>
            </w:r>
            <w:r w:rsidR="005D0A78" w:rsidRPr="00A015E3">
              <w:rPr>
                <w:spacing w:val="-8"/>
                <w:sz w:val="24"/>
                <w:szCs w:val="24"/>
                <w:lang w:val="ru-RU"/>
              </w:rPr>
              <w:t xml:space="preserve">средневозрастных и приспевающих насаждений со вторым ярусом и </w:t>
            </w:r>
            <w:r w:rsidR="005D0A78" w:rsidRPr="00A015E3">
              <w:rPr>
                <w:spacing w:val="-8"/>
                <w:sz w:val="24"/>
                <w:szCs w:val="24"/>
                <w:lang w:val="ru-RU"/>
              </w:rPr>
              <w:lastRenderedPageBreak/>
              <w:t>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lastRenderedPageBreak/>
              <w:t>Получение  профессиональных навыков по отводу лесосек под  выборочную санитарную рубку</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пройденных  рубками ухода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реконструкции</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малоценных насаждений, не отвечающие хозяйственным и экологическим целям</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контролю за    лесоразведением  воспроизводством лесов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различных  видов  и форм лесопользования</w:t>
            </w:r>
          </w:p>
        </w:tc>
      </w:tr>
      <w:tr w:rsidR="005D0A78" w:rsidRPr="00A015E3" w:rsidTr="00646BFB">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606" w:type="dxa"/>
            <w:gridSpan w:val="2"/>
          </w:tcPr>
          <w:p w:rsidR="005D0A78" w:rsidRPr="00A015E3" w:rsidRDefault="005D0A78" w:rsidP="005D0A78">
            <w:pPr>
              <w:pStyle w:val="24"/>
              <w:spacing w:after="0" w:line="240" w:lineRule="auto"/>
              <w:ind w:firstLine="720"/>
              <w:jc w:val="both"/>
              <w:rPr>
                <w:spacing w:val="-2"/>
                <w:sz w:val="24"/>
                <w:szCs w:val="24"/>
                <w:lang w:val="ru-RU"/>
              </w:rPr>
            </w:pPr>
            <w:r w:rsidRPr="00A015E3">
              <w:rPr>
                <w:sz w:val="24"/>
                <w:szCs w:val="24"/>
                <w:lang w:val="ru-RU"/>
              </w:rPr>
              <w:t>Реализация программы  модуля  предполагает  обязательную производственную практику.</w:t>
            </w:r>
          </w:p>
        </w:tc>
      </w:tr>
    </w:tbl>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A015E3">
        <w:rPr>
          <w:b/>
        </w:rPr>
        <w:t>Технические средства обучения:</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компьютеры с  лицензионным программным обеспечением;</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мультимедиопроектор;</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w:t>
      </w:r>
      <w:r w:rsidRPr="00A015E3">
        <w:rPr>
          <w:rFonts w:ascii="Times New Roman" w:hAnsi="Times New Roman" w:cs="Times New Roman"/>
          <w:bCs/>
        </w:rPr>
        <w:t>интерактивная доска;</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телевизор, </w:t>
      </w:r>
      <w:r w:rsidRPr="00A015E3">
        <w:rPr>
          <w:rFonts w:ascii="Times New Roman" w:hAnsi="Times New Roman" w:cs="Times New Roman"/>
          <w:lang w:val="en-US"/>
        </w:rPr>
        <w:t>DVD</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видеокамера;</w:t>
      </w:r>
    </w:p>
    <w:p w:rsidR="005D0A78" w:rsidRPr="00A015E3" w:rsidRDefault="005D0A78" w:rsidP="00ED4CE6">
      <w:pPr>
        <w:pStyle w:val="a5"/>
        <w:spacing w:after="0"/>
        <w:ind w:left="540"/>
        <w:jc w:val="both"/>
        <w:rPr>
          <w:rFonts w:ascii="Times New Roman" w:hAnsi="Times New Roman" w:cs="Times New Roman"/>
        </w:rPr>
      </w:pPr>
      <w:r w:rsidRPr="00A015E3">
        <w:rPr>
          <w:rFonts w:ascii="Times New Roman" w:hAnsi="Times New Roman" w:cs="Times New Roman"/>
        </w:rPr>
        <w:t xml:space="preserve">- микрокалькуляторы. </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4.2. Информационное обеспечение обучения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Перечень учебных изданий, Интернет–ресурсов, дополнительной литературы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ab/>
      </w:r>
      <w:r w:rsidRPr="00A015E3">
        <w:rPr>
          <w:b/>
          <w:bCs/>
          <w:spacing w:val="-11"/>
        </w:rPr>
        <w:t xml:space="preserve">Основные источники:  </w:t>
      </w:r>
    </w:p>
    <w:p w:rsidR="00ED4CE6" w:rsidRPr="00A015E3" w:rsidRDefault="00ED4CE6" w:rsidP="00ED4CE6">
      <w:pPr>
        <w:widowControl/>
        <w:shd w:val="clear" w:color="auto" w:fill="FFFFFF"/>
        <w:ind w:firstLine="0"/>
        <w:textAlignment w:val="baseline"/>
        <w:rPr>
          <w:spacing w:val="2"/>
        </w:rPr>
      </w:pPr>
      <w:r w:rsidRPr="00A015E3">
        <w:t xml:space="preserve">1. Лесной кодекс Российской Федерации  </w:t>
      </w:r>
      <w:r w:rsidRPr="00A015E3">
        <w:rPr>
          <w:spacing w:val="2"/>
        </w:rPr>
        <w:t>(с изменениями на 3 июля 2016 года) (редакция, действующая с 1 января 2017 года).</w:t>
      </w:r>
    </w:p>
    <w:p w:rsidR="00ED4CE6" w:rsidRPr="00A015E3" w:rsidRDefault="00ED4CE6" w:rsidP="00ED4CE6">
      <w:pPr>
        <w:ind w:firstLine="0"/>
      </w:pPr>
      <w:r w:rsidRPr="00A015E3">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ED4CE6" w:rsidRPr="00A015E3" w:rsidRDefault="00ED4CE6" w:rsidP="00ED4CE6">
      <w:pPr>
        <w:shd w:val="clear" w:color="auto" w:fill="FFFFFF"/>
        <w:autoSpaceDE w:val="0"/>
        <w:autoSpaceDN w:val="0"/>
        <w:adjustRightInd w:val="0"/>
        <w:ind w:firstLine="0"/>
      </w:pPr>
      <w:r w:rsidRPr="00A015E3">
        <w:t xml:space="preserve">3. Постановление Правительства РФ  от 22.06.2007  №394 «Положение об осуществлении государственного лесного контроля и надзора». </w:t>
      </w:r>
    </w:p>
    <w:p w:rsidR="00ED4CE6" w:rsidRPr="00A015E3" w:rsidRDefault="00ED4CE6" w:rsidP="00ED4CE6">
      <w:pPr>
        <w:shd w:val="clear" w:color="auto" w:fill="FFFFFF"/>
        <w:ind w:firstLine="0"/>
      </w:pPr>
      <w:r w:rsidRPr="00A015E3">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ED4CE6" w:rsidRPr="00A015E3" w:rsidRDefault="00ED4CE6" w:rsidP="00ED4CE6">
      <w:pPr>
        <w:pStyle w:val="1"/>
        <w:ind w:firstLine="0"/>
        <w:jc w:val="both"/>
      </w:pPr>
      <w:r w:rsidRPr="00A015E3">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6308D2" w:rsidRPr="006308D2" w:rsidRDefault="006308D2" w:rsidP="006308D2">
      <w:pPr>
        <w:shd w:val="clear" w:color="auto" w:fill="FFFFFF"/>
        <w:tabs>
          <w:tab w:val="left" w:pos="0"/>
        </w:tabs>
        <w:autoSpaceDE w:val="0"/>
        <w:autoSpaceDN w:val="0"/>
        <w:adjustRightInd w:val="0"/>
        <w:ind w:firstLine="0"/>
      </w:pPr>
      <w:r w:rsidRPr="006308D2">
        <w:t>6. Приказ Министерства природных ресурсов  РФ от 25.03. 2019г. № 188 «Правила лесовосстановления».</w:t>
      </w:r>
    </w:p>
    <w:p w:rsidR="00ED4CE6" w:rsidRPr="00A015E3" w:rsidRDefault="00ED4CE6" w:rsidP="00ED4CE6">
      <w:pPr>
        <w:shd w:val="clear" w:color="auto" w:fill="FFFFFF"/>
        <w:autoSpaceDE w:val="0"/>
        <w:autoSpaceDN w:val="0"/>
        <w:adjustRightInd w:val="0"/>
        <w:ind w:firstLine="0"/>
      </w:pPr>
      <w:r w:rsidRPr="00A015E3">
        <w:t xml:space="preserve">7. Приказ Федерального агентства лесного </w:t>
      </w:r>
      <w:r w:rsidR="00F63E41" w:rsidRPr="00A015E3">
        <w:t>хозяйства РФ  от 10.01.2012г. №</w:t>
      </w:r>
      <w:r w:rsidRPr="00A015E3">
        <w:t xml:space="preserve">1 «Правила лесоразведения». </w:t>
      </w:r>
    </w:p>
    <w:p w:rsidR="00ED4CE6" w:rsidRPr="00A015E3" w:rsidRDefault="00ED4CE6" w:rsidP="00ED4CE6">
      <w:pPr>
        <w:shd w:val="clear" w:color="auto" w:fill="FFFFFF"/>
        <w:tabs>
          <w:tab w:val="left" w:pos="0"/>
        </w:tabs>
        <w:ind w:firstLine="0"/>
      </w:pPr>
      <w:r w:rsidRPr="00A015E3">
        <w:t xml:space="preserve">8. Приказ МПР РФ от 16.01. 2015г. №17 «Об утверждении формы лесной декларации, порядка ее  заполнения и подачи, требований к формату лесной декларации в электронной </w:t>
      </w:r>
      <w:r w:rsidRPr="00A015E3">
        <w:lastRenderedPageBreak/>
        <w:t>форме».</w:t>
      </w:r>
    </w:p>
    <w:p w:rsidR="00ED4CE6" w:rsidRPr="00A015E3" w:rsidRDefault="00ED4CE6" w:rsidP="00ED4CE6">
      <w:pPr>
        <w:shd w:val="clear" w:color="auto" w:fill="FFFFFF"/>
        <w:autoSpaceDE w:val="0"/>
        <w:autoSpaceDN w:val="0"/>
        <w:adjustRightInd w:val="0"/>
        <w:ind w:firstLine="0"/>
      </w:pPr>
      <w:r w:rsidRPr="00A015E3">
        <w:t xml:space="preserve">9. Приказ МПР РФ от 27.05.2011г. №191  «Об утверждении Порядка исчисления расчетной лесосеки».  </w:t>
      </w:r>
    </w:p>
    <w:p w:rsidR="00ED4CE6" w:rsidRPr="00A015E3" w:rsidRDefault="00ED4CE6" w:rsidP="00ED4CE6">
      <w:pPr>
        <w:shd w:val="clear" w:color="auto" w:fill="FFFFFF"/>
        <w:tabs>
          <w:tab w:val="left" w:pos="0"/>
        </w:tabs>
        <w:ind w:firstLine="0"/>
      </w:pPr>
      <w:r w:rsidRPr="00A015E3">
        <w:t>10. Приказ МПР РФ от 13.09.2016г. №474 «Об утверждении Правил заготовки древесины».</w:t>
      </w:r>
    </w:p>
    <w:p w:rsidR="00ED4CE6" w:rsidRPr="00A015E3" w:rsidRDefault="00ED4CE6" w:rsidP="00ED4CE6">
      <w:pPr>
        <w:shd w:val="clear" w:color="auto" w:fill="FFFFFF"/>
        <w:autoSpaceDE w:val="0"/>
        <w:autoSpaceDN w:val="0"/>
        <w:adjustRightInd w:val="0"/>
        <w:ind w:firstLine="0"/>
      </w:pPr>
      <w:r w:rsidRPr="00A015E3">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154BC" w:rsidRPr="00A015E3" w:rsidRDefault="00F154BC" w:rsidP="00F154BC">
      <w:pPr>
        <w:ind w:firstLine="0"/>
      </w:pPr>
      <w:r w:rsidRPr="00A015E3">
        <w:t>12. Правила ухода за лесами, Приказ МПР России от 22 ноября 2017 г. N 626</w:t>
      </w:r>
    </w:p>
    <w:p w:rsidR="00ED4CE6" w:rsidRPr="00A015E3" w:rsidRDefault="00ED4CE6" w:rsidP="00ED4CE6">
      <w:pPr>
        <w:shd w:val="clear" w:color="auto" w:fill="FFFFFF"/>
        <w:autoSpaceDE w:val="0"/>
        <w:autoSpaceDN w:val="0"/>
        <w:adjustRightInd w:val="0"/>
        <w:ind w:firstLine="0"/>
      </w:pPr>
      <w:r w:rsidRPr="00A015E3">
        <w:t>13. Правила санитарной Безопасности в лесах, Постановление Правительства РФ от 29.06.2007г. №414.</w:t>
      </w:r>
    </w:p>
    <w:p w:rsidR="00ED4CE6" w:rsidRPr="00A015E3" w:rsidRDefault="00ED4CE6" w:rsidP="00ED4CE6">
      <w:pPr>
        <w:shd w:val="clear" w:color="auto" w:fill="FFFFFF"/>
        <w:autoSpaceDE w:val="0"/>
        <w:autoSpaceDN w:val="0"/>
        <w:adjustRightInd w:val="0"/>
        <w:ind w:firstLine="0"/>
      </w:pPr>
      <w:r w:rsidRPr="00A015E3">
        <w:t>14. Приказ Рослесхоза от 09.06.2015г. №182 «Методический документ по обеспечению санитарной безопасности в лесах».</w:t>
      </w:r>
    </w:p>
    <w:p w:rsidR="00ED4CE6" w:rsidRPr="00A015E3" w:rsidRDefault="00ED4CE6" w:rsidP="00ED4CE6">
      <w:pPr>
        <w:pStyle w:val="a5"/>
        <w:spacing w:after="0"/>
        <w:jc w:val="both"/>
        <w:rPr>
          <w:rFonts w:ascii="Times New Roman" w:hAnsi="Times New Roman" w:cs="Times New Roman"/>
        </w:rPr>
      </w:pPr>
      <w:r w:rsidRPr="00A015E3">
        <w:rPr>
          <w:rFonts w:ascii="Times New Roman" w:hAnsi="Times New Roman" w:cs="Times New Roman"/>
        </w:rPr>
        <w:t xml:space="preserve">15. Кузнецов Г.В., Антипенко Т.А. Практикум по лесоводству. М.: ВНИАЛМ, 2001.  </w:t>
      </w:r>
    </w:p>
    <w:p w:rsidR="00ED4CE6" w:rsidRPr="00A015E3" w:rsidRDefault="00ED4CE6" w:rsidP="00ED4CE6">
      <w:pPr>
        <w:ind w:firstLine="0"/>
        <w:rPr>
          <w:spacing w:val="-22"/>
        </w:rPr>
      </w:pPr>
      <w:r w:rsidRPr="00A015E3">
        <w:t>16. Дроздов И.И., Коженкова А.А., Набатов Н.М. Практикум по лесным культурам. М.: ВНИИЛМ, 2004.</w:t>
      </w:r>
    </w:p>
    <w:p w:rsidR="00ED4CE6" w:rsidRPr="00A015E3" w:rsidRDefault="00ED4CE6" w:rsidP="00ED4CE6">
      <w:pPr>
        <w:shd w:val="clear" w:color="auto" w:fill="FFFFFF"/>
        <w:autoSpaceDE w:val="0"/>
        <w:autoSpaceDN w:val="0"/>
        <w:adjustRightInd w:val="0"/>
        <w:ind w:firstLine="0"/>
      </w:pPr>
      <w:r w:rsidRPr="00A015E3">
        <w:t xml:space="preserve">17. Желдак В.И., Атрохин В.Г. Лесоводство </w:t>
      </w:r>
      <w:r w:rsidRPr="00A015E3">
        <w:rPr>
          <w:lang w:val="en-US"/>
        </w:rPr>
        <w:t>I</w:t>
      </w:r>
      <w:r w:rsidRPr="00A015E3">
        <w:t xml:space="preserve"> часть. М.: ВНИИЛМ,2003.  </w:t>
      </w:r>
    </w:p>
    <w:p w:rsidR="00ED4CE6" w:rsidRPr="00A015E3" w:rsidRDefault="00ED4CE6" w:rsidP="00ED4CE6">
      <w:pPr>
        <w:shd w:val="clear" w:color="auto" w:fill="FFFFFF"/>
        <w:autoSpaceDE w:val="0"/>
        <w:autoSpaceDN w:val="0"/>
        <w:adjustRightInd w:val="0"/>
        <w:ind w:firstLine="0"/>
      </w:pPr>
      <w:r w:rsidRPr="00A015E3">
        <w:t xml:space="preserve">18. Желдак В.И. Лесоводство </w:t>
      </w:r>
      <w:r w:rsidRPr="00A015E3">
        <w:rPr>
          <w:lang w:val="en-US"/>
        </w:rPr>
        <w:t>II</w:t>
      </w:r>
      <w:r w:rsidRPr="00A015E3">
        <w:t xml:space="preserve"> часть. М.: ВНИИЛМ, 2004. </w:t>
      </w:r>
    </w:p>
    <w:p w:rsidR="00ED4CE6" w:rsidRPr="00A015E3" w:rsidRDefault="00ED4CE6" w:rsidP="00ED4CE6">
      <w:pPr>
        <w:shd w:val="clear" w:color="auto" w:fill="FFFFFF"/>
        <w:autoSpaceDE w:val="0"/>
        <w:autoSpaceDN w:val="0"/>
        <w:adjustRightInd w:val="0"/>
        <w:ind w:firstLine="0"/>
      </w:pPr>
      <w:r w:rsidRPr="00A015E3">
        <w:t>19. Мозолевская Е.Г., Семенкова И.Г., Беднова О.В. Лесозащита. М.: Лесная промышленность, 2006.</w:t>
      </w:r>
    </w:p>
    <w:p w:rsidR="00ED4CE6" w:rsidRPr="00A015E3" w:rsidRDefault="00ED4CE6" w:rsidP="00ED4CE6">
      <w:pPr>
        <w:shd w:val="clear" w:color="auto" w:fill="FFFFFF"/>
        <w:autoSpaceDE w:val="0"/>
        <w:autoSpaceDN w:val="0"/>
        <w:adjustRightInd w:val="0"/>
        <w:ind w:firstLine="0"/>
      </w:pPr>
      <w:r w:rsidRPr="00A015E3">
        <w:t>20. Редько Г.И., Мерзленко М.Д., Бабич Н.А. Лесные культуры: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21. Казеев К.Ш., Колесников С.И. Почвоведение: учебник для СПО: Издательство Юрайт, 2018.</w:t>
      </w:r>
    </w:p>
    <w:p w:rsidR="00ED4CE6" w:rsidRPr="00A015E3" w:rsidRDefault="00ED4CE6" w:rsidP="00ED4CE6">
      <w:pPr>
        <w:shd w:val="clear" w:color="auto" w:fill="FFFFFF"/>
        <w:tabs>
          <w:tab w:val="left" w:pos="426"/>
        </w:tabs>
        <w:autoSpaceDE w:val="0"/>
        <w:autoSpaceDN w:val="0"/>
        <w:adjustRightInd w:val="0"/>
        <w:ind w:firstLine="0"/>
      </w:pPr>
      <w:r w:rsidRPr="00A015E3">
        <w:t>22. Апарин Б.Ф. Почвоведение: учебник для образоват. учреждений сред. проф. образования. М.: Издательский центр «Академия», 2012.</w:t>
      </w:r>
    </w:p>
    <w:p w:rsidR="00ED4CE6" w:rsidRPr="00A015E3" w:rsidRDefault="00ED4CE6" w:rsidP="00ED4CE6">
      <w:pPr>
        <w:shd w:val="clear" w:color="auto" w:fill="FFFFFF"/>
        <w:autoSpaceDE w:val="0"/>
        <w:autoSpaceDN w:val="0"/>
        <w:adjustRightInd w:val="0"/>
        <w:ind w:firstLine="0"/>
      </w:pPr>
      <w:r w:rsidRPr="00A015E3">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24. Мерзленко М.Д., Бабич Н.А. Лесоводство. Искусственное лесовосстановление: учебник для бакалавриата и магистратуры: Издательство Юрайт, 2018.</w:t>
      </w:r>
    </w:p>
    <w:p w:rsidR="00ED4CE6" w:rsidRPr="00A015E3" w:rsidRDefault="00ED4CE6" w:rsidP="00ED4CE6">
      <w:pPr>
        <w:shd w:val="clear" w:color="auto" w:fill="FFFFFF"/>
        <w:autoSpaceDE w:val="0"/>
        <w:autoSpaceDN w:val="0"/>
        <w:adjustRightInd w:val="0"/>
        <w:ind w:firstLine="0"/>
      </w:pPr>
      <w:r w:rsidRPr="00A015E3">
        <w:t>25. Силаев Г.В. Машины и механизмы в лесном и лесопарковом хозяйстве: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26. Чебаненко С.И., Белошапкина О.О., Митюшев И.М. Защита растений. Древесные породы: учебное пособие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27. Минкевич И.И., Дорофеева Т.Б., Ковязин В.Ф. Фитопатология. Болезни древесных и кустарниковых пород: Учебное пособие: Издательство «Лань», 2018.</w:t>
      </w:r>
    </w:p>
    <w:p w:rsidR="005D0A78" w:rsidRPr="00A015E3" w:rsidRDefault="005D0A78" w:rsidP="005D0A78">
      <w:pPr>
        <w:shd w:val="clear" w:color="auto" w:fill="FFFFFF"/>
        <w:spacing w:before="5"/>
        <w:rPr>
          <w:b/>
          <w:bCs/>
          <w:spacing w:val="-1"/>
        </w:rPr>
      </w:pPr>
      <w:r w:rsidRPr="00A015E3">
        <w:rPr>
          <w:b/>
          <w:bCs/>
          <w:spacing w:val="-1"/>
        </w:rPr>
        <w:t>Дополнительные источники:</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Ефимцев Ю.А. Охрана труда в лесном хозяйстве. М.: Лесная промышленность, 2006.</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Мелехов И.С. Лесоводство. М.: В.О. Агропромиздат, 2005.</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Тихонов А.С. Лесоводство. Учебное пособие для студентов, 2005.</w:t>
      </w:r>
    </w:p>
    <w:p w:rsidR="00ED4CE6" w:rsidRPr="00A015E3" w:rsidRDefault="00ED4CE6" w:rsidP="00ED4CE6">
      <w:pPr>
        <w:shd w:val="clear" w:color="auto" w:fill="FFFFFF"/>
        <w:ind w:firstLine="0"/>
      </w:pPr>
      <w:r w:rsidRPr="00A015E3">
        <w:t>4.   Наставления по отводу и таксации лесосек в лесах РФ. М.: 2011.</w:t>
      </w:r>
    </w:p>
    <w:p w:rsidR="00ED4CE6" w:rsidRPr="00A015E3" w:rsidRDefault="00ED4CE6" w:rsidP="00ED4CE6">
      <w:pPr>
        <w:shd w:val="clear" w:color="auto" w:fill="FFFFFF"/>
        <w:autoSpaceDE w:val="0"/>
        <w:autoSpaceDN w:val="0"/>
        <w:adjustRightInd w:val="0"/>
        <w:ind w:left="426" w:hanging="426"/>
      </w:pPr>
      <w:r w:rsidRPr="00A015E3">
        <w:t>5. Тузов В.К., Калиниченко Э.М., Рябинков В.А. Методы борьбы с болезнями  и вредителями леса. М.: ВНИИЛМ (В последней редакции на момент использования).</w:t>
      </w:r>
    </w:p>
    <w:p w:rsidR="00ED4CE6" w:rsidRPr="00A015E3" w:rsidRDefault="00ED4CE6" w:rsidP="00ED4CE6">
      <w:pPr>
        <w:shd w:val="clear" w:color="auto" w:fill="FFFFFF"/>
        <w:tabs>
          <w:tab w:val="left" w:pos="0"/>
          <w:tab w:val="num" w:pos="720"/>
        </w:tabs>
        <w:autoSpaceDE w:val="0"/>
        <w:autoSpaceDN w:val="0"/>
        <w:adjustRightInd w:val="0"/>
        <w:ind w:firstLine="0"/>
      </w:pPr>
      <w:r w:rsidRPr="00A015E3">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5D0A78" w:rsidRPr="00A015E3" w:rsidRDefault="00ED4CE6" w:rsidP="00ED4CE6">
      <w:pPr>
        <w:shd w:val="clear" w:color="auto" w:fill="FFFFFF"/>
        <w:autoSpaceDE w:val="0"/>
        <w:autoSpaceDN w:val="0"/>
        <w:adjustRightInd w:val="0"/>
        <w:ind w:firstLine="0"/>
      </w:pPr>
      <w:r w:rsidRPr="00A015E3">
        <w:t>7. Родин А.Р., Калашникова Е.А., Родин С.А., Силаев Г.В., Рысин С.Л., Вильданов М.Ф. Лесные культуры. М.: ВНИИЛМ (В последней редакции на момент использования), 2009</w:t>
      </w:r>
    </w:p>
    <w:p w:rsidR="005D0A78" w:rsidRPr="00A015E3" w:rsidRDefault="005D0A78" w:rsidP="005D0A78">
      <w:pPr>
        <w:shd w:val="clear" w:color="auto" w:fill="FFFFFF"/>
        <w:tabs>
          <w:tab w:val="num" w:pos="180"/>
        </w:tabs>
        <w:ind w:left="349" w:hanging="349"/>
        <w:rPr>
          <w:b/>
        </w:rPr>
      </w:pPr>
      <w:r w:rsidRPr="00A015E3">
        <w:rPr>
          <w:b/>
        </w:rPr>
        <w:t>Интернет-ресурсы:</w:t>
      </w:r>
    </w:p>
    <w:p w:rsidR="005D0A78" w:rsidRPr="00A015E3" w:rsidRDefault="005D0A78" w:rsidP="005D0A78">
      <w:pPr>
        <w:shd w:val="clear" w:color="auto" w:fill="FFFFFF"/>
        <w:tabs>
          <w:tab w:val="num" w:pos="180"/>
        </w:tabs>
        <w:ind w:left="349" w:hanging="349"/>
      </w:pPr>
      <w:r w:rsidRPr="00A015E3">
        <w:t xml:space="preserve">1. Консультант плюс – надёжная правовая поддержка </w:t>
      </w:r>
      <w:r w:rsidRPr="00A015E3">
        <w:rPr>
          <w:lang w:val="en-US"/>
        </w:rPr>
        <w:t>consultant</w:t>
      </w:r>
      <w:r w:rsidRPr="00A015E3">
        <w:t>.</w:t>
      </w:r>
      <w:r w:rsidRPr="00A015E3">
        <w:rPr>
          <w:lang w:val="en-US"/>
        </w:rPr>
        <w:t>ru</w:t>
      </w:r>
    </w:p>
    <w:p w:rsidR="005D0A78" w:rsidRPr="00A015E3" w:rsidRDefault="005D0A78" w:rsidP="005D0A78">
      <w:pPr>
        <w:autoSpaceDE w:val="0"/>
        <w:autoSpaceDN w:val="0"/>
        <w:adjustRightInd w:val="0"/>
        <w:rPr>
          <w:b/>
        </w:rPr>
      </w:pPr>
      <w:r w:rsidRPr="00A015E3">
        <w:rPr>
          <w:b/>
        </w:rPr>
        <w:t>4.3. Общие требования к организации образовательного процесса</w:t>
      </w:r>
    </w:p>
    <w:p w:rsidR="005D0A78" w:rsidRPr="00646BFB" w:rsidRDefault="005D0A78" w:rsidP="005D0A78">
      <w:pPr>
        <w:pStyle w:val="23"/>
        <w:widowControl w:val="0"/>
        <w:ind w:left="0" w:firstLine="0"/>
        <w:jc w:val="both"/>
        <w:rPr>
          <w:caps/>
        </w:rPr>
      </w:pPr>
      <w:r w:rsidRPr="00A015E3">
        <w:tab/>
        <w:t xml:space="preserve">Реализации программы профессионального модуля  «Организация и проведение мероприятий по воспроизводству лесов и лесоразведению»  предшествует изучение дисциплин: «Экологические основы природопользования», «Геодезия», «Ботаника», </w:t>
      </w:r>
      <w:r w:rsidRPr="00A015E3">
        <w:lastRenderedPageBreak/>
        <w:t xml:space="preserve">«Основы лесной энтомологии, фитопатологии и биологии лесных зверей и птиц», «Почвоведение», «Дендрология и лесоведение», </w:t>
      </w:r>
      <w:r w:rsidRPr="00A015E3">
        <w:rPr>
          <w:spacing w:val="1"/>
        </w:rPr>
        <w:t>«</w:t>
      </w:r>
      <w:r w:rsidRPr="00A015E3">
        <w:t>Основы  устройства  тракторов и автомобилей</w:t>
      </w:r>
      <w:r w:rsidRPr="00A015E3">
        <w:rPr>
          <w:spacing w:val="1"/>
        </w:rPr>
        <w:t xml:space="preserve">» </w:t>
      </w:r>
      <w:r w:rsidRPr="00A015E3">
        <w:t>и профессионального модуля «Организация и проведение мероприятий по охране и защите лесов».</w:t>
      </w:r>
    </w:p>
    <w:p w:rsid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При работе над курсовой работой (проектом) обучающимся оказываются консультации.  </w:t>
      </w:r>
    </w:p>
    <w:p w:rsidR="005D0A78" w:rsidRP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5D0A78" w:rsidRPr="00A015E3" w:rsidRDefault="005D0A78" w:rsidP="005D0A78">
      <w:pPr>
        <w:pStyle w:val="23"/>
        <w:widowControl w:val="0"/>
        <w:ind w:left="0" w:firstLine="0"/>
        <w:jc w:val="both"/>
        <w:rPr>
          <w:caps/>
        </w:rPr>
      </w:pPr>
      <w:r w:rsidRPr="00A015E3">
        <w:rPr>
          <w:b/>
        </w:rPr>
        <w:t>4.4. Кадровое обеспечение образовательного процесса</w:t>
      </w:r>
    </w:p>
    <w:p w:rsidR="005D0A78" w:rsidRPr="00A015E3" w:rsidRDefault="005D0A78" w:rsidP="00646BFB">
      <w:pPr>
        <w:pStyle w:val="23"/>
        <w:widowControl w:val="0"/>
        <w:ind w:left="0" w:firstLine="567"/>
        <w:jc w:val="both"/>
        <w:rPr>
          <w:caps/>
        </w:rPr>
      </w:pPr>
      <w:r w:rsidRPr="00A015E3">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Лесное и лесопарковое хозяйство.</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rPr>
          <w:bCs/>
        </w:rPr>
        <w:t>Требования к квалификации педагогических кадров, осуществляющих руководство практикой.</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Инженерно-педагогический состав: преподаватели с высшим образованием междисциплинарных курсов по дисциплинам: «Основы лесной энтомологии, фитопатологии и биологии лесных зверей и птиц»,  «Почвоведение», </w:t>
      </w:r>
      <w:r w:rsidRPr="00A015E3">
        <w:rPr>
          <w:spacing w:val="1"/>
        </w:rPr>
        <w:t>«</w:t>
      </w:r>
      <w:r w:rsidRPr="00A015E3">
        <w:t>Основы устройства тракторов и автомобилей</w:t>
      </w:r>
      <w:r w:rsidRPr="00A015E3">
        <w:rPr>
          <w:spacing w:val="1"/>
        </w:rPr>
        <w:t>».</w:t>
      </w:r>
    </w:p>
    <w:p w:rsidR="005D0A78" w:rsidRPr="00A015E3" w:rsidRDefault="005D0A78" w:rsidP="00646BFB">
      <w:pPr>
        <w:ind w:firstLine="567"/>
      </w:pPr>
      <w:r w:rsidRPr="00A015E3">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D0A78" w:rsidRPr="00A015E3"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977"/>
        <w:gridCol w:w="4252"/>
      </w:tblGrid>
      <w:tr w:rsidR="00ED4CE6" w:rsidRPr="00A015E3"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center"/>
              <w:rPr>
                <w:b/>
                <w:bCs/>
              </w:rPr>
            </w:pPr>
            <w:r w:rsidRPr="00A015E3">
              <w:rPr>
                <w:b/>
                <w:bCs/>
              </w:rPr>
              <w:t>Результаты</w:t>
            </w:r>
          </w:p>
          <w:p w:rsidR="00ED4CE6" w:rsidRPr="00A015E3" w:rsidRDefault="00ED4CE6" w:rsidP="00ED4CE6">
            <w:pPr>
              <w:ind w:firstLine="0"/>
              <w:jc w:val="center"/>
              <w:rPr>
                <w:b/>
                <w:bCs/>
              </w:rPr>
            </w:pPr>
            <w:r w:rsidRPr="00A015E3">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Cs/>
              </w:rPr>
            </w:pPr>
            <w:r w:rsidRPr="00A015E3">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
                <w:bCs/>
              </w:rPr>
            </w:pPr>
            <w:r w:rsidRPr="00A015E3">
              <w:rPr>
                <w:b/>
              </w:rPr>
              <w:t>Формы и методы контроля и оценки</w:t>
            </w:r>
          </w:p>
        </w:tc>
      </w:tr>
      <w:tr w:rsidR="00ED4CE6" w:rsidRPr="00A015E3"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лабораторной работы</w:t>
            </w:r>
          </w:p>
        </w:tc>
      </w:tr>
      <w:tr w:rsidR="00ED4CE6" w:rsidRPr="00A015E3"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рабочая  тетрадь по учебной практике </w:t>
            </w:r>
          </w:p>
        </w:tc>
      </w:tr>
      <w:tr w:rsidR="00ED4CE6" w:rsidRPr="00A015E3"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suppressAutoHyphens/>
              <w:ind w:firstLine="0"/>
              <w:jc w:val="left"/>
            </w:pPr>
            <w:r w:rsidRPr="00A015E3">
              <w:t xml:space="preserve">ПК 1.3. Участвовать в проектировании и контролировать работы по </w:t>
            </w:r>
            <w:r w:rsidRPr="00A015E3">
              <w:lastRenderedPageBreak/>
              <w:t>лесовосстановлению, лесоразведению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rPr>
                <w:b/>
              </w:rPr>
              <w:lastRenderedPageBreak/>
              <w:t xml:space="preserve">- </w:t>
            </w:r>
            <w:r w:rsidRPr="00A015E3">
              <w:t xml:space="preserve">участие в проектировании мероприятий по  лесовосстановлению, </w:t>
            </w:r>
            <w:r w:rsidRPr="00A015E3">
              <w:lastRenderedPageBreak/>
              <w:t>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защита курсового проекта</w:t>
            </w:r>
          </w:p>
        </w:tc>
      </w:tr>
      <w:tr w:rsidR="00ED4CE6" w:rsidRPr="00A015E3"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rPr>
                <w:spacing w:val="-1"/>
              </w:rPr>
            </w:pPr>
            <w:r w:rsidRPr="00A015E3">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p w:rsidR="00ED4CE6" w:rsidRPr="00A015E3" w:rsidRDefault="00ED4CE6" w:rsidP="00ED4CE6">
            <w:pPr>
              <w:ind w:firstLine="0"/>
            </w:pPr>
            <w:r w:rsidRPr="00A015E3">
              <w:t>экзамен</w:t>
            </w:r>
          </w:p>
        </w:tc>
      </w:tr>
      <w:tr w:rsidR="00ED4CE6" w:rsidRPr="00A015E3"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1.4. Участвовать в проектировании и контролировать работы по уходу за лесами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lastRenderedPageBreak/>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защита курсового проекта</w:t>
            </w:r>
          </w:p>
        </w:tc>
      </w:tr>
      <w:tr w:rsidR="00ED4CE6" w:rsidRPr="00A015E3"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tc>
      </w:tr>
      <w:tr w:rsidR="00ED4CE6" w:rsidRPr="00A015E3"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xml:space="preserve">- обоснование отвода участков лесных насаждений для проведения мероприятий по уходу за лесами  и оформление документацию по их </w:t>
            </w:r>
            <w:r w:rsidRPr="00A015E3">
              <w:lastRenderedPageBreak/>
              <w:t>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rPr>
                <w:bCs/>
                <w:i/>
              </w:rPr>
            </w:pPr>
            <w:r w:rsidRPr="00A015E3">
              <w:t>экзамен</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1.5. Осуществлять мероприятия по защите семян и посадочного материала от вредителей и болезней</w:t>
            </w: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rPr>
                <w:b/>
              </w:rPr>
            </w:pPr>
            <w:r w:rsidRPr="00A015E3">
              <w:t>Экзамен (квалификационный) по всему модулю</w:t>
            </w: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5D0A78" w:rsidRPr="00A015E3" w:rsidTr="00646BFB">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jc w:val="center"/>
              <w:rPr>
                <w:b/>
                <w:bCs/>
              </w:rPr>
            </w:pPr>
            <w:r w:rsidRPr="00A015E3">
              <w:rPr>
                <w:b/>
                <w:bCs/>
              </w:rPr>
              <w:t>Результаты</w:t>
            </w:r>
          </w:p>
          <w:p w:rsidR="005D0A78" w:rsidRPr="00A015E3" w:rsidRDefault="005D0A78" w:rsidP="00584363">
            <w:pPr>
              <w:jc w:val="center"/>
              <w:rPr>
                <w:b/>
                <w:bCs/>
              </w:rPr>
            </w:pPr>
            <w:r w:rsidRPr="00A015E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jc w:val="center"/>
              <w:rPr>
                <w:b/>
              </w:rPr>
            </w:pPr>
            <w:r w:rsidRPr="00A015E3">
              <w:rPr>
                <w:b/>
              </w:rPr>
              <w:t>Основные показатели оценки</w:t>
            </w:r>
          </w:p>
          <w:p w:rsidR="005D0A78" w:rsidRPr="00A015E3" w:rsidRDefault="005D0A78" w:rsidP="00584363">
            <w:pPr>
              <w:ind w:firstLine="27"/>
              <w:jc w:val="center"/>
              <w:rPr>
                <w:bCs/>
              </w:rPr>
            </w:pPr>
            <w:r w:rsidRPr="00A015E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hanging="40"/>
              <w:jc w:val="center"/>
              <w:rPr>
                <w:b/>
                <w:bCs/>
                <w:iCs/>
              </w:rPr>
            </w:pPr>
            <w:r w:rsidRPr="00A015E3">
              <w:rPr>
                <w:b/>
                <w:iCs/>
              </w:rPr>
              <w:t>Формы и методы контроля и оценки</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9F5468">
            <w:pPr>
              <w:pStyle w:val="affc"/>
              <w:ind w:left="0" w:firstLine="0"/>
              <w:jc w:val="left"/>
            </w:pPr>
            <w:r w:rsidRPr="00A015E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t>демонстрация интереса к будущей профессии через:</w:t>
            </w:r>
          </w:p>
          <w:p w:rsidR="005D0A78" w:rsidRPr="00A015E3" w:rsidRDefault="005D0A78" w:rsidP="00584363">
            <w:pPr>
              <w:ind w:firstLine="27"/>
            </w:pPr>
            <w:r w:rsidRPr="00A015E3">
              <w:t>- повышение качества обучения по ПМ;</w:t>
            </w:r>
          </w:p>
          <w:p w:rsidR="005D0A78" w:rsidRPr="00A015E3" w:rsidRDefault="005D0A78" w:rsidP="00584363">
            <w:pPr>
              <w:ind w:firstLine="27"/>
            </w:pPr>
            <w:r w:rsidRPr="00A015E3">
              <w:t>- участие в НСО;</w:t>
            </w:r>
          </w:p>
          <w:p w:rsidR="005D0A78" w:rsidRPr="00A015E3" w:rsidRDefault="005D0A78" w:rsidP="00584363">
            <w:pPr>
              <w:ind w:firstLine="27"/>
            </w:pPr>
            <w:r w:rsidRPr="00A015E3">
              <w:t xml:space="preserve">- участие в студенческих олимпиадах, </w:t>
            </w:r>
            <w:r w:rsidRPr="00A015E3">
              <w:lastRenderedPageBreak/>
              <w:t>научных конференциях;</w:t>
            </w:r>
          </w:p>
          <w:p w:rsidR="005D0A78" w:rsidRPr="00A015E3" w:rsidRDefault="005D0A78" w:rsidP="00584363">
            <w:pPr>
              <w:ind w:firstLine="27"/>
              <w:rPr>
                <w:bCs/>
              </w:rPr>
            </w:pPr>
            <w:r w:rsidRPr="00A015E3">
              <w:rPr>
                <w:bCs/>
              </w:rPr>
              <w:t>- участие в органах студенческого самоуправления;</w:t>
            </w:r>
          </w:p>
          <w:p w:rsidR="005D0A78" w:rsidRPr="00A015E3" w:rsidRDefault="005D0A78" w:rsidP="00584363">
            <w:pPr>
              <w:ind w:firstLine="27"/>
              <w:rPr>
                <w:bCs/>
              </w:rPr>
            </w:pPr>
            <w:r w:rsidRPr="00A015E3">
              <w:rPr>
                <w:bCs/>
              </w:rPr>
              <w:t>- участие в социально-проектной деятельности;</w:t>
            </w:r>
          </w:p>
          <w:p w:rsidR="005D0A78" w:rsidRPr="00A015E3" w:rsidRDefault="005D0A78" w:rsidP="00584363">
            <w:pPr>
              <w:ind w:firstLine="27"/>
              <w:rPr>
                <w:bCs/>
                <w:spacing w:val="-4"/>
              </w:rPr>
            </w:pPr>
            <w:r w:rsidRPr="00A015E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lastRenderedPageBreak/>
              <w:t>Наблюдение;</w:t>
            </w:r>
          </w:p>
          <w:p w:rsidR="005D0A78" w:rsidRPr="00A015E3" w:rsidRDefault="005D0A78" w:rsidP="00584363">
            <w:pPr>
              <w:ind w:hanging="40"/>
              <w:rPr>
                <w:bCs/>
                <w:spacing w:val="-4"/>
              </w:rPr>
            </w:pPr>
            <w:r w:rsidRPr="00A015E3">
              <w:rPr>
                <w:bCs/>
              </w:rPr>
              <w:t>Мониторинг, оценка содержания портфолио студента</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A015E3" w:rsidRDefault="005D0A78" w:rsidP="00584363">
            <w:pPr>
              <w:ind w:left="72" w:firstLine="27"/>
              <w:rPr>
                <w:bCs/>
                <w:spacing w:val="-4"/>
              </w:rPr>
            </w:pPr>
            <w:r w:rsidRPr="00A015E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Мониторинг и рейтинг выполнения работ на учебной и производственной практике.</w:t>
            </w:r>
          </w:p>
          <w:p w:rsidR="005D0A78" w:rsidRPr="00A015E3" w:rsidRDefault="005D0A78" w:rsidP="00584363">
            <w:pPr>
              <w:ind w:hanging="40"/>
              <w:rPr>
                <w:bCs/>
                <w:spacing w:val="-4"/>
              </w:rPr>
            </w:pP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 решение стандартных и нестандартных </w:t>
            </w:r>
            <w:r w:rsidRPr="00A015E3">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Практические работы на моделирование и решение нестандартных ситуаций</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получение </w:t>
            </w:r>
            <w:r w:rsidRPr="00A015E3">
              <w:t xml:space="preserve">необходимой информации с </w:t>
            </w:r>
            <w:r w:rsidRPr="00A015E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Подготовка рефератов, докладов, курсовое проектирование, использование электронных источников.</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оформление результатов самостоятельной работы с использованием ИКТ;</w:t>
            </w:r>
          </w:p>
          <w:p w:rsidR="005D0A78" w:rsidRPr="00A015E3" w:rsidRDefault="005D0A78" w:rsidP="00584363">
            <w:pPr>
              <w:ind w:firstLine="27"/>
              <w:rPr>
                <w:bCs/>
                <w:spacing w:val="-4"/>
              </w:rPr>
            </w:pPr>
            <w:r w:rsidRPr="00A015E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Наблюдение за  навыками работы в глобальных, корпоративных и локальных информационных сетях </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взаимодействие с обучающимися, преподавателями и мастерами в ходе обучения и практики;</w:t>
            </w:r>
          </w:p>
          <w:p w:rsidR="005D0A78" w:rsidRPr="00A015E3" w:rsidRDefault="005D0A78" w:rsidP="00584363">
            <w:pPr>
              <w:ind w:firstLine="27"/>
              <w:rPr>
                <w:bCs/>
              </w:rPr>
            </w:pPr>
            <w:r w:rsidRPr="00A015E3">
              <w:rPr>
                <w:bCs/>
              </w:rPr>
              <w:t>- умение работать в группе;</w:t>
            </w:r>
          </w:p>
          <w:p w:rsidR="005D0A78" w:rsidRPr="00A015E3" w:rsidRDefault="005D0A78" w:rsidP="00584363">
            <w:pPr>
              <w:ind w:firstLine="27"/>
              <w:rPr>
                <w:bCs/>
              </w:rPr>
            </w:pPr>
            <w:r w:rsidRPr="00A015E3">
              <w:rPr>
                <w:bCs/>
              </w:rPr>
              <w:t xml:space="preserve">- наличие лидерских качеств; </w:t>
            </w:r>
          </w:p>
          <w:p w:rsidR="005D0A78" w:rsidRPr="00A015E3" w:rsidRDefault="005D0A78" w:rsidP="00584363">
            <w:pPr>
              <w:ind w:firstLine="27"/>
              <w:rPr>
                <w:bCs/>
              </w:rPr>
            </w:pPr>
            <w:r w:rsidRPr="00A015E3">
              <w:rPr>
                <w:bCs/>
              </w:rPr>
              <w:t>- участие в студенческом самоуправлении;</w:t>
            </w:r>
          </w:p>
          <w:p w:rsidR="005D0A78" w:rsidRPr="00A015E3" w:rsidRDefault="005D0A78" w:rsidP="00584363">
            <w:pPr>
              <w:ind w:firstLine="27"/>
              <w:rPr>
                <w:bCs/>
                <w:spacing w:val="-4"/>
              </w:rPr>
            </w:pPr>
            <w:r w:rsidRPr="00A015E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Наблюдение за ролью обучающихся в группе;</w:t>
            </w:r>
          </w:p>
          <w:p w:rsidR="005D0A78" w:rsidRPr="00A015E3" w:rsidRDefault="005D0A78" w:rsidP="00584363">
            <w:pPr>
              <w:ind w:hanging="40"/>
              <w:rPr>
                <w:bCs/>
                <w:spacing w:val="-4"/>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проявление ответственности за работу подчиненных, </w:t>
            </w:r>
            <w:r w:rsidRPr="00A015E3">
              <w:t>результат выполнения заданий;</w:t>
            </w:r>
          </w:p>
          <w:p w:rsidR="005D0A78" w:rsidRPr="00A015E3" w:rsidRDefault="005D0A78" w:rsidP="00584363">
            <w:pPr>
              <w:ind w:firstLine="27"/>
              <w:rPr>
                <w:bCs/>
                <w:spacing w:val="-4"/>
              </w:rPr>
            </w:pPr>
            <w:r w:rsidRPr="00A015E3">
              <w:t xml:space="preserve">- </w:t>
            </w:r>
            <w:r w:rsidRPr="00A015E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Деловые игры - </w:t>
            </w:r>
          </w:p>
          <w:p w:rsidR="005D0A78" w:rsidRPr="00A015E3" w:rsidRDefault="005D0A78" w:rsidP="00584363">
            <w:pPr>
              <w:ind w:hanging="40"/>
              <w:rPr>
                <w:bCs/>
              </w:rPr>
            </w:pPr>
            <w:r w:rsidRPr="00A015E3">
              <w:rPr>
                <w:bCs/>
              </w:rPr>
              <w:t>моделирование социальных и профессиональных ситуаций;</w:t>
            </w:r>
          </w:p>
          <w:p w:rsidR="005D0A78" w:rsidRPr="00A015E3" w:rsidRDefault="005D0A78" w:rsidP="00584363">
            <w:pPr>
              <w:ind w:hanging="40"/>
              <w:rPr>
                <w:bCs/>
              </w:rPr>
            </w:pPr>
            <w:r w:rsidRPr="00A015E3">
              <w:rPr>
                <w:bCs/>
              </w:rPr>
              <w:t xml:space="preserve">Мониторинг развития </w:t>
            </w:r>
            <w:r w:rsidRPr="00A015E3">
              <w:rPr>
                <w:bCs/>
              </w:rPr>
              <w:lastRenderedPageBreak/>
              <w:t>личностно-профессиональных качеств обучающегося;</w:t>
            </w:r>
          </w:p>
          <w:p w:rsidR="005D0A78" w:rsidRPr="00A015E3" w:rsidRDefault="005D0A78" w:rsidP="00584363">
            <w:pPr>
              <w:ind w:hanging="40"/>
              <w:rPr>
                <w:bCs/>
                <w:spacing w:val="-4"/>
                <w:highlight w:val="yellow"/>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организация самостоятельных занятий при изучении профессионального модуля;</w:t>
            </w:r>
          </w:p>
          <w:p w:rsidR="005D0A78" w:rsidRPr="00A015E3" w:rsidRDefault="005D0A78" w:rsidP="00584363">
            <w:pPr>
              <w:ind w:firstLine="27"/>
              <w:rPr>
                <w:bCs/>
              </w:rPr>
            </w:pPr>
            <w:r w:rsidRPr="00A015E3">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A015E3" w:rsidRDefault="005D0A78" w:rsidP="00584363">
            <w:pPr>
              <w:ind w:firstLine="27"/>
              <w:rPr>
                <w:bCs/>
              </w:rPr>
            </w:pPr>
            <w:r w:rsidRPr="00A015E3">
              <w:rPr>
                <w:bCs/>
              </w:rPr>
              <w:t>- составление резюме;</w:t>
            </w:r>
          </w:p>
          <w:p w:rsidR="005D0A78" w:rsidRPr="00A015E3" w:rsidRDefault="005D0A78" w:rsidP="00584363">
            <w:pPr>
              <w:ind w:firstLine="27"/>
              <w:rPr>
                <w:bCs/>
              </w:rPr>
            </w:pPr>
            <w:r w:rsidRPr="00A015E3">
              <w:rPr>
                <w:bCs/>
              </w:rPr>
              <w:t>- посещение дополнительных занятий;</w:t>
            </w:r>
          </w:p>
          <w:p w:rsidR="005D0A78" w:rsidRPr="00A015E3" w:rsidRDefault="005D0A78" w:rsidP="00584363">
            <w:pPr>
              <w:ind w:firstLine="27"/>
              <w:rPr>
                <w:bCs/>
              </w:rPr>
            </w:pPr>
            <w:r w:rsidRPr="00A015E3">
              <w:rPr>
                <w:bCs/>
              </w:rPr>
              <w:t>- освоение дополнительных рабочих профессий;</w:t>
            </w:r>
          </w:p>
          <w:p w:rsidR="005D0A78" w:rsidRPr="00A015E3" w:rsidRDefault="005D0A78" w:rsidP="00584363">
            <w:pPr>
              <w:ind w:firstLine="27"/>
              <w:rPr>
                <w:bCs/>
              </w:rPr>
            </w:pPr>
            <w:r w:rsidRPr="00A015E3">
              <w:rPr>
                <w:bCs/>
              </w:rPr>
              <w:t>- обучение на курсах дополнительной профессиональной подготовки;</w:t>
            </w:r>
          </w:p>
          <w:p w:rsidR="005D0A78" w:rsidRPr="00A015E3" w:rsidRDefault="005D0A78" w:rsidP="00584363">
            <w:pPr>
              <w:ind w:firstLine="27"/>
              <w:rPr>
                <w:bCs/>
                <w:spacing w:val="-4"/>
              </w:rPr>
            </w:pPr>
            <w:r w:rsidRPr="00A015E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A015E3" w:rsidRDefault="005D0A78" w:rsidP="00584363">
            <w:pPr>
              <w:ind w:hanging="40"/>
              <w:rPr>
                <w:bCs/>
                <w:spacing w:val="-4"/>
              </w:rPr>
            </w:pPr>
            <w:r w:rsidRPr="00A015E3">
              <w:rPr>
                <w:bCs/>
              </w:rPr>
              <w:t>Сдача квалификационных экзаменов и зачётов по программам ДПО.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анализ инноваций в области </w:t>
            </w:r>
            <w:r w:rsidRPr="00A015E3">
              <w:t xml:space="preserve"> организации и проведения мероприятий по воспроизводству лесов и лесоразведению;</w:t>
            </w:r>
          </w:p>
          <w:p w:rsidR="005D0A78" w:rsidRPr="00A015E3" w:rsidRDefault="005D0A78" w:rsidP="00584363">
            <w:pPr>
              <w:ind w:firstLine="27"/>
              <w:rPr>
                <w:bCs/>
                <w:spacing w:val="-4"/>
              </w:rPr>
            </w:pPr>
            <w:r w:rsidRPr="00A015E3">
              <w:t xml:space="preserve">- использование «элементов реальности» в работах обучающихся </w:t>
            </w:r>
            <w:r w:rsidRPr="00A015E3">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rPr>
            </w:pPr>
            <w:r w:rsidRPr="00A015E3">
              <w:rPr>
                <w:bCs/>
              </w:rPr>
              <w:t>Семинары,</w:t>
            </w:r>
          </w:p>
          <w:p w:rsidR="005D0A78" w:rsidRPr="00A015E3" w:rsidRDefault="005D0A78" w:rsidP="00584363">
            <w:pPr>
              <w:ind w:hanging="40"/>
              <w:rPr>
                <w:bCs/>
                <w:spacing w:val="-4"/>
              </w:rPr>
            </w:pPr>
            <w:r w:rsidRPr="00A015E3">
              <w:rPr>
                <w:bCs/>
              </w:rPr>
              <w:t>Учебно-практические конференции;</w:t>
            </w:r>
          </w:p>
          <w:p w:rsidR="005D0A78" w:rsidRPr="00A015E3" w:rsidRDefault="005D0A78" w:rsidP="00584363">
            <w:pPr>
              <w:ind w:hanging="40"/>
              <w:rPr>
                <w:bCs/>
              </w:rPr>
            </w:pPr>
            <w:r w:rsidRPr="00A015E3">
              <w:rPr>
                <w:bCs/>
              </w:rPr>
              <w:t>Конкурсы профессионального мастерства;</w:t>
            </w:r>
          </w:p>
          <w:p w:rsidR="005D0A78" w:rsidRPr="00A015E3" w:rsidRDefault="005D0A78" w:rsidP="00584363">
            <w:pPr>
              <w:ind w:hanging="40"/>
              <w:rPr>
                <w:bCs/>
                <w:spacing w:val="-4"/>
              </w:rPr>
            </w:pPr>
            <w:r w:rsidRPr="00A015E3">
              <w:rPr>
                <w:bCs/>
              </w:rPr>
              <w:t>Олимпиады</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6E1935" w:rsidRDefault="006E1935"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215078" w:rsidRPr="006308D2"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ПМ.02</w:t>
      </w:r>
      <w:r w:rsidR="00215078" w:rsidRPr="006308D2">
        <w:rPr>
          <w:b/>
          <w:sz w:val="28"/>
          <w:szCs w:val="28"/>
        </w:rPr>
        <w:t xml:space="preserve"> </w:t>
      </w:r>
      <w:r w:rsidR="0092706A" w:rsidRPr="006308D2">
        <w:rPr>
          <w:b/>
          <w:sz w:val="28"/>
          <w:szCs w:val="28"/>
        </w:rPr>
        <w:t>ОРГАНИЗАЦИЯ И ПРОВЕДЕНИЕ МЕРОП</w:t>
      </w:r>
      <w:r w:rsidR="008F1361" w:rsidRPr="006308D2">
        <w:rPr>
          <w:b/>
          <w:sz w:val="28"/>
          <w:szCs w:val="28"/>
        </w:rPr>
        <w:t>РИЯТИЙ ПО ОХРАНЕ И ЗАЩИТЕ ЛЕСОВ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2706A" w:rsidRPr="006308D2" w:rsidRDefault="0092706A" w:rsidP="0092706A">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92706A" w:rsidRPr="006308D2" w:rsidRDefault="0092706A" w:rsidP="0092706A">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92706A" w:rsidRPr="006308D2" w:rsidRDefault="0092706A" w:rsidP="0092706A">
      <w:pPr>
        <w:rPr>
          <w:bCs/>
          <w:iCs/>
        </w:rPr>
      </w:pPr>
      <w:r w:rsidRPr="006308D2">
        <w:rPr>
          <w:iCs/>
        </w:rPr>
        <w:t>2.2. Осуществлять тушение лесных пожаров.</w:t>
      </w:r>
    </w:p>
    <w:p w:rsidR="0092706A" w:rsidRPr="006308D2" w:rsidRDefault="0092706A" w:rsidP="0092706A">
      <w:pPr>
        <w:rPr>
          <w:bCs/>
          <w:iCs/>
        </w:rPr>
      </w:pPr>
      <w:r w:rsidRPr="006308D2">
        <w:rPr>
          <w:bCs/>
          <w:iCs/>
        </w:rPr>
        <w:t>2.3. Проводить лесопатологическое обследование и лесопатологический мониторинг.</w:t>
      </w:r>
    </w:p>
    <w:p w:rsidR="0092706A" w:rsidRPr="006308D2" w:rsidRDefault="0092706A" w:rsidP="0092706A">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rPr>
      </w:pPr>
      <w:r w:rsidRPr="006308D2">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лесного хозяйства при наличии среднего (полного) общего образования. Опыт работы не требуется.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модуля – требования к результатам освоения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92706A" w:rsidRPr="006308D2" w:rsidRDefault="0092706A" w:rsidP="0092706A">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xml:space="preserve">, загрязнений и иного негативного </w:t>
      </w:r>
      <w:r w:rsidRPr="006308D2">
        <w:rPr>
          <w:bCs/>
          <w:iCs/>
        </w:rPr>
        <w:lastRenderedPageBreak/>
        <w:t>воздействия;</w:t>
      </w:r>
    </w:p>
    <w:p w:rsidR="0092706A" w:rsidRPr="006308D2" w:rsidRDefault="0092706A" w:rsidP="0092706A">
      <w:pPr>
        <w:pStyle w:val="23"/>
        <w:widowControl w:val="0"/>
        <w:tabs>
          <w:tab w:val="left" w:pos="0"/>
        </w:tabs>
        <w:ind w:left="0" w:firstLine="0"/>
        <w:jc w:val="both"/>
        <w:rPr>
          <w:bCs/>
          <w:iCs/>
        </w:rPr>
      </w:pPr>
      <w:r w:rsidRPr="006308D2">
        <w:rPr>
          <w:iCs/>
        </w:rPr>
        <w:t>- использования средств тушения лесных пожаров;</w:t>
      </w:r>
    </w:p>
    <w:p w:rsidR="0092706A" w:rsidRPr="006308D2" w:rsidRDefault="0092706A" w:rsidP="0092706A">
      <w:pPr>
        <w:tabs>
          <w:tab w:val="left" w:pos="0"/>
        </w:tabs>
        <w:ind w:firstLine="0"/>
        <w:rPr>
          <w:iCs/>
        </w:rPr>
      </w:pPr>
      <w:r w:rsidRPr="006308D2">
        <w:rPr>
          <w:iCs/>
        </w:rPr>
        <w:t>- сбора и анализа данных о лесопатологическом состоянии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92706A" w:rsidRPr="006308D2" w:rsidRDefault="0092706A" w:rsidP="0092706A">
      <w:pPr>
        <w:tabs>
          <w:tab w:val="left" w:pos="0"/>
        </w:tabs>
        <w:ind w:firstLine="0"/>
      </w:pPr>
      <w:r w:rsidRPr="006308D2">
        <w:t>- работать с нормативной документацией по охране леса;</w:t>
      </w:r>
    </w:p>
    <w:p w:rsidR="0092706A" w:rsidRPr="006308D2" w:rsidRDefault="0092706A" w:rsidP="0092706A">
      <w:pPr>
        <w:tabs>
          <w:tab w:val="left" w:pos="0"/>
        </w:tabs>
        <w:ind w:firstLine="0"/>
      </w:pPr>
      <w:r w:rsidRPr="006308D2">
        <w:t xml:space="preserve">- назначать предупредительные мероприятия в зависимости от класса пожарной опасности; </w:t>
      </w:r>
    </w:p>
    <w:p w:rsidR="0092706A" w:rsidRPr="006308D2" w:rsidRDefault="0092706A" w:rsidP="0092706A">
      <w:pPr>
        <w:tabs>
          <w:tab w:val="left" w:pos="0"/>
        </w:tabs>
        <w:ind w:firstLine="0"/>
      </w:pPr>
      <w:r w:rsidRPr="006308D2">
        <w:t>- составлять планы противопожарных мероприятий;</w:t>
      </w:r>
    </w:p>
    <w:p w:rsidR="0092706A" w:rsidRPr="006308D2" w:rsidRDefault="0092706A" w:rsidP="0092706A">
      <w:pPr>
        <w:tabs>
          <w:tab w:val="left" w:pos="0"/>
        </w:tabs>
        <w:ind w:firstLine="0"/>
      </w:pPr>
      <w:r w:rsidRPr="006308D2">
        <w:t>- производить расчеты ущерба от лесного пожара и лесонарушений;</w:t>
      </w:r>
    </w:p>
    <w:p w:rsidR="0092706A" w:rsidRPr="006308D2" w:rsidRDefault="0092706A" w:rsidP="0092706A">
      <w:pPr>
        <w:tabs>
          <w:tab w:val="left" w:pos="0"/>
        </w:tabs>
        <w:ind w:firstLine="0"/>
      </w:pPr>
      <w:r w:rsidRPr="006308D2">
        <w:t>- определять степень угрозы насаждению от вредных организмов;</w:t>
      </w:r>
    </w:p>
    <w:p w:rsidR="0092706A" w:rsidRPr="006308D2" w:rsidRDefault="0092706A" w:rsidP="0092706A">
      <w:pPr>
        <w:tabs>
          <w:tab w:val="left" w:pos="0"/>
        </w:tabs>
        <w:ind w:firstLine="0"/>
      </w:pPr>
      <w:r w:rsidRPr="006308D2">
        <w:t>- выбирать методы борьбы с вредными организмами;</w:t>
      </w:r>
    </w:p>
    <w:p w:rsidR="0092706A" w:rsidRPr="006308D2" w:rsidRDefault="0092706A" w:rsidP="0092706A">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6308D2" w:rsidRDefault="0092706A" w:rsidP="0092706A">
      <w:pPr>
        <w:tabs>
          <w:tab w:val="left" w:pos="0"/>
        </w:tabs>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92706A" w:rsidRPr="006308D2" w:rsidRDefault="0092706A" w:rsidP="0092706A">
      <w:pPr>
        <w:tabs>
          <w:tab w:val="left" w:pos="0"/>
        </w:tabs>
        <w:ind w:firstLine="0"/>
      </w:pPr>
      <w:r w:rsidRPr="006308D2">
        <w:t>- организовывать работу производственного подразделения;</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92706A" w:rsidRPr="006308D2" w:rsidRDefault="0092706A" w:rsidP="0092706A">
      <w:pPr>
        <w:tabs>
          <w:tab w:val="left" w:pos="0"/>
        </w:tabs>
        <w:ind w:firstLine="0"/>
      </w:pPr>
      <w:r w:rsidRPr="006308D2">
        <w:t>- организацию охраны лесов;</w:t>
      </w:r>
    </w:p>
    <w:p w:rsidR="0092706A" w:rsidRPr="006308D2" w:rsidRDefault="0092706A" w:rsidP="0092706A">
      <w:pPr>
        <w:tabs>
          <w:tab w:val="left" w:pos="0"/>
        </w:tabs>
        <w:ind w:firstLine="0"/>
      </w:pPr>
      <w:r w:rsidRPr="006308D2">
        <w:t>- условия возникновения и распространения лесных пожаров;</w:t>
      </w:r>
    </w:p>
    <w:p w:rsidR="0092706A" w:rsidRPr="006308D2" w:rsidRDefault="0092706A" w:rsidP="0092706A">
      <w:pPr>
        <w:tabs>
          <w:tab w:val="left" w:pos="0"/>
        </w:tabs>
        <w:ind w:firstLine="0"/>
      </w:pPr>
      <w:r w:rsidRPr="006308D2">
        <w:t xml:space="preserve">- предупредительные меры по охране лесов от пожаров; </w:t>
      </w:r>
    </w:p>
    <w:p w:rsidR="0092706A" w:rsidRPr="006308D2" w:rsidRDefault="0092706A" w:rsidP="0092706A">
      <w:pPr>
        <w:tabs>
          <w:tab w:val="left" w:pos="0"/>
        </w:tabs>
        <w:ind w:firstLine="0"/>
      </w:pPr>
      <w:r w:rsidRPr="006308D2">
        <w:t xml:space="preserve">- организацию проведения лесопожарного мониторинга; </w:t>
      </w:r>
    </w:p>
    <w:p w:rsidR="0092706A" w:rsidRPr="006308D2" w:rsidRDefault="0092706A" w:rsidP="0092706A">
      <w:pPr>
        <w:tabs>
          <w:tab w:val="left" w:pos="0"/>
        </w:tabs>
        <w:ind w:firstLine="0"/>
      </w:pPr>
      <w:r w:rsidRPr="006308D2">
        <w:t>- противопожарное устройство лесной территории;</w:t>
      </w:r>
    </w:p>
    <w:p w:rsidR="0092706A" w:rsidRPr="006308D2" w:rsidRDefault="0092706A" w:rsidP="0092706A">
      <w:pPr>
        <w:tabs>
          <w:tab w:val="left" w:pos="0"/>
        </w:tabs>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6308D2" w:rsidRDefault="0092706A" w:rsidP="0092706A">
      <w:pPr>
        <w:ind w:firstLine="0"/>
      </w:pPr>
      <w:r w:rsidRPr="006308D2">
        <w:t>- способы тушения лесных пожаров;</w:t>
      </w:r>
    </w:p>
    <w:p w:rsidR="0092706A" w:rsidRPr="006308D2" w:rsidRDefault="0092706A" w:rsidP="0092706A">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92706A" w:rsidRPr="006308D2" w:rsidRDefault="0092706A" w:rsidP="0092706A">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92706A" w:rsidRPr="006308D2" w:rsidRDefault="0092706A" w:rsidP="0092706A">
      <w:pPr>
        <w:ind w:firstLine="0"/>
      </w:pPr>
      <w:r w:rsidRPr="006308D2">
        <w:rPr>
          <w:bCs/>
          <w:iCs/>
        </w:rPr>
        <w:t xml:space="preserve">- методы </w:t>
      </w:r>
      <w:r w:rsidRPr="006308D2">
        <w:t>оценки санитарного и лесопатологического состояния лесов;</w:t>
      </w:r>
    </w:p>
    <w:p w:rsidR="0092706A" w:rsidRPr="006308D2" w:rsidRDefault="0092706A" w:rsidP="0092706A">
      <w:pPr>
        <w:ind w:firstLine="0"/>
      </w:pPr>
      <w:r w:rsidRPr="006308D2">
        <w:t>- методы борьбы с вредителями и болезнями леса;</w:t>
      </w:r>
    </w:p>
    <w:p w:rsidR="0092706A" w:rsidRPr="006308D2" w:rsidRDefault="0092706A" w:rsidP="0092706A">
      <w:pPr>
        <w:ind w:firstLine="0"/>
      </w:pPr>
      <w:r w:rsidRPr="006308D2">
        <w:t>- принцип работы и конструкции базовых машин для проведения санитарно-оздоровительных мероприятий;</w:t>
      </w:r>
    </w:p>
    <w:p w:rsidR="0092706A" w:rsidRPr="006308D2" w:rsidRDefault="0092706A" w:rsidP="0092706A">
      <w:pPr>
        <w:ind w:firstLine="0"/>
      </w:pPr>
      <w:r w:rsidRPr="006308D2">
        <w:t>- нормативную и правовую документацию по охране лесов и лесозащите;</w:t>
      </w:r>
    </w:p>
    <w:p w:rsidR="0092706A" w:rsidRPr="006308D2" w:rsidRDefault="0092706A" w:rsidP="0092706A">
      <w:pPr>
        <w:ind w:firstLine="0"/>
      </w:pPr>
      <w:r w:rsidRPr="006308D2">
        <w:t>- правила техники безопасности при тушении лесных пожаров, выполнение противопожарных и лесозащитных работ;</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 520 часов в том числе: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–294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–100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–126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Количество  часов увеличено за счет вариативной части (108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Данные обстоятельства явились основанием для увеличения часов отводимых на </w:t>
      </w:r>
      <w:r w:rsidRPr="006308D2">
        <w:lastRenderedPageBreak/>
        <w:t>изучение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1.3. Участие общественности в управлении лесами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1.7. Условия возникновения и распространения лесных пожаров-12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1.8. Предупредительные меры по охране лесов от пожаров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1.9. Тушение лесных пожаров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1.10. Влияние лесных пожаров на почву и почвообразовательный процесс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1.11. Организация борьбы с лесными пожарами и планирование противопожарных мероприятий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1.15. Ответственность за лесонарушения - 4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Увеличение учебных часов по разделу </w:t>
      </w:r>
      <w:r w:rsidRPr="006308D2">
        <w:rPr>
          <w:lang w:val="en-US"/>
        </w:rPr>
        <w:t>II</w:t>
      </w:r>
      <w:r w:rsidRPr="006308D2">
        <w:t xml:space="preserve"> «Защита лесов» до 126, также произведено по ходатайству работодателей.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6308D2" w:rsidRDefault="0092706A" w:rsidP="009270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Эти проблемы и стали основанием для увеличения часов отводимых на изучение данного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Тема 2.1. Вредные и полезные насекомые древесных пород - 22 часа.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2.2. Болезни древесных пород – 10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2.3. Методы лесозащиты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2.4. Защита объектов лесного хозяйства -12 часов.</w:t>
      </w:r>
    </w:p>
    <w:p w:rsidR="003B3252" w:rsidRDefault="003B3252"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8465"/>
      </w:tblGrid>
      <w:tr w:rsidR="0092706A" w:rsidRPr="006308D2"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6308D2" w:rsidRDefault="0092706A" w:rsidP="007126F9">
            <w:pPr>
              <w:suppressAutoHyphens/>
              <w:ind w:firstLine="0"/>
              <w:rPr>
                <w:b/>
              </w:rPr>
            </w:pPr>
            <w:r w:rsidRPr="006308D2">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6308D2" w:rsidRDefault="0092706A" w:rsidP="00C0051B">
            <w:pPr>
              <w:suppressAutoHyphens/>
              <w:jc w:val="center"/>
              <w:rPr>
                <w:b/>
              </w:rPr>
            </w:pPr>
            <w:r w:rsidRPr="006308D2">
              <w:rPr>
                <w:b/>
              </w:rPr>
              <w:t>Наименование результата обучения</w:t>
            </w:r>
          </w:p>
        </w:tc>
      </w:tr>
      <w:tr w:rsidR="0092706A" w:rsidRPr="006308D2"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Осуществлять тушение лесных пожаров.</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лесопатологическое обследование и лесопатологический мониторинг.</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C0051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Принимать решения в стандартных и нестандартных ситуациях и нести за них ответственность.</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lastRenderedPageBreak/>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Использовать информационно-коммуникационные технологии в профессиональной деятельности.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Работать в коллективе и в команде, эффективно общаться с коллегами, руководством, потребителями.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Брать на себя ответственность за работу членов команды (подчиненных), за результат выполнения заданий.</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81"/>
          <w:footerReference w:type="default" r:id="rId82"/>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4"/>
        <w:gridCol w:w="3719"/>
        <w:gridCol w:w="738"/>
        <w:gridCol w:w="1054"/>
        <w:gridCol w:w="1431"/>
        <w:gridCol w:w="1143"/>
        <w:gridCol w:w="985"/>
        <w:gridCol w:w="1346"/>
        <w:gridCol w:w="1048"/>
        <w:gridCol w:w="2045"/>
      </w:tblGrid>
      <w:tr w:rsidR="00185CFC" w:rsidRPr="006308D2" w:rsidTr="00C0051B">
        <w:trPr>
          <w:trHeight w:val="435"/>
        </w:trPr>
        <w:tc>
          <w:tcPr>
            <w:tcW w:w="554" w:type="pct"/>
            <w:vMerge w:val="restart"/>
            <w:tcBorders>
              <w:top w:val="single" w:sz="12" w:space="0" w:color="auto"/>
              <w:left w:val="single" w:sz="12" w:space="0" w:color="auto"/>
              <w:right w:val="single" w:sz="12" w:space="0" w:color="auto"/>
            </w:tcBorders>
          </w:tcPr>
          <w:p w:rsidR="00185CFC" w:rsidRPr="006308D2" w:rsidRDefault="00185CFC" w:rsidP="00C0051B">
            <w:pPr>
              <w:pStyle w:val="23"/>
              <w:widowControl w:val="0"/>
              <w:ind w:left="0" w:firstLine="0"/>
              <w:jc w:val="center"/>
              <w:rPr>
                <w:b/>
                <w:sz w:val="20"/>
                <w:szCs w:val="20"/>
              </w:rPr>
            </w:pPr>
            <w:r w:rsidRPr="006308D2">
              <w:rPr>
                <w:b/>
                <w:sz w:val="20"/>
                <w:szCs w:val="20"/>
              </w:rPr>
              <w:t>Код</w:t>
            </w:r>
          </w:p>
          <w:p w:rsidR="00185CFC" w:rsidRPr="006308D2" w:rsidRDefault="00185CFC" w:rsidP="00C0051B">
            <w:pPr>
              <w:pStyle w:val="23"/>
              <w:widowControl w:val="0"/>
              <w:ind w:left="0" w:firstLine="0"/>
              <w:jc w:val="center"/>
              <w:rPr>
                <w:b/>
                <w:sz w:val="20"/>
                <w:szCs w:val="20"/>
              </w:rPr>
            </w:pPr>
            <w:r w:rsidRPr="006308D2">
              <w:rPr>
                <w:b/>
                <w:sz w:val="20"/>
                <w:szCs w:val="20"/>
              </w:rPr>
              <w:t>профессиональных</w:t>
            </w:r>
          </w:p>
          <w:p w:rsidR="00185CFC" w:rsidRPr="006308D2" w:rsidRDefault="00185CFC" w:rsidP="00C0051B">
            <w:pPr>
              <w:pStyle w:val="23"/>
              <w:widowControl w:val="0"/>
              <w:ind w:left="0" w:firstLine="0"/>
              <w:jc w:val="center"/>
              <w:rPr>
                <w:b/>
                <w:sz w:val="20"/>
                <w:szCs w:val="20"/>
              </w:rPr>
            </w:pPr>
            <w:r w:rsidRPr="006308D2">
              <w:rPr>
                <w:b/>
                <w:sz w:val="20"/>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sz w:val="20"/>
                <w:szCs w:val="20"/>
              </w:rPr>
            </w:pPr>
            <w:r w:rsidRPr="006308D2">
              <w:rPr>
                <w:b/>
                <w:sz w:val="20"/>
                <w:szCs w:val="20"/>
              </w:rPr>
              <w:t>Наименования разделов профессионального модуля</w:t>
            </w:r>
            <w:r w:rsidRPr="006308D2">
              <w:rPr>
                <w:rStyle w:val="aff9"/>
                <w:sz w:val="20"/>
              </w:rPr>
              <w:footnoteReference w:customMarkFollows="1" w:id="2"/>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rPr>
                <w:b/>
                <w:iCs/>
                <w:sz w:val="20"/>
                <w:szCs w:val="20"/>
              </w:rPr>
            </w:pPr>
            <w:r w:rsidRPr="006308D2">
              <w:rPr>
                <w:b/>
                <w:iCs/>
                <w:sz w:val="20"/>
                <w:szCs w:val="20"/>
              </w:rPr>
              <w:t>Всего часов</w:t>
            </w:r>
          </w:p>
          <w:p w:rsidR="00185CFC" w:rsidRPr="006308D2" w:rsidRDefault="00185CFC" w:rsidP="00C0051B">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r w:rsidRPr="006308D2">
              <w:rPr>
                <w:b/>
                <w:sz w:val="20"/>
                <w:szCs w:val="20"/>
              </w:rPr>
              <w:t xml:space="preserve">Практика </w:t>
            </w:r>
          </w:p>
        </w:tc>
      </w:tr>
      <w:tr w:rsidR="00185CFC" w:rsidRPr="006308D2" w:rsidTr="00185CFC">
        <w:trPr>
          <w:trHeight w:val="435"/>
        </w:trPr>
        <w:tc>
          <w:tcPr>
            <w:tcW w:w="554" w:type="pct"/>
            <w:vMerge/>
            <w:tcBorders>
              <w:left w:val="single" w:sz="12" w:space="0" w:color="auto"/>
              <w:right w:val="single" w:sz="12" w:space="0" w:color="auto"/>
            </w:tcBorders>
            <w:vAlign w:val="center"/>
          </w:tcPr>
          <w:p w:rsidR="00185CFC" w:rsidRPr="006308D2" w:rsidRDefault="00185CFC" w:rsidP="00C0051B">
            <w:pPr>
              <w:pStyle w:val="23"/>
              <w:widowControl w:val="0"/>
              <w:ind w:left="0" w:firstLine="0"/>
              <w:jc w:val="center"/>
              <w:rPr>
                <w:b/>
                <w:sz w:val="20"/>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6308D2" w:rsidRDefault="00185CFC" w:rsidP="00185CFC">
            <w:pPr>
              <w:pStyle w:val="23"/>
              <w:widowControl w:val="0"/>
              <w:ind w:left="0" w:firstLine="0"/>
              <w:jc w:val="center"/>
              <w:rPr>
                <w:b/>
                <w:sz w:val="20"/>
                <w:szCs w:val="20"/>
              </w:rPr>
            </w:pPr>
            <w:r w:rsidRPr="006308D2">
              <w:rPr>
                <w:b/>
                <w:sz w:val="20"/>
                <w:szCs w:val="20"/>
              </w:rPr>
              <w:t>Учебная,</w:t>
            </w:r>
          </w:p>
          <w:p w:rsidR="00185CFC" w:rsidRPr="006308D2" w:rsidRDefault="00185CFC" w:rsidP="00185CFC">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185CFC">
            <w:pPr>
              <w:pStyle w:val="23"/>
              <w:widowControl w:val="0"/>
              <w:ind w:left="-108" w:firstLine="0"/>
              <w:jc w:val="center"/>
              <w:rPr>
                <w:b/>
                <w:sz w:val="20"/>
                <w:szCs w:val="20"/>
              </w:rPr>
            </w:pPr>
            <w:r w:rsidRPr="006308D2">
              <w:rPr>
                <w:b/>
                <w:sz w:val="20"/>
                <w:szCs w:val="20"/>
              </w:rPr>
              <w:t>Производственная</w:t>
            </w:r>
          </w:p>
          <w:p w:rsidR="00185CFC" w:rsidRPr="006308D2" w:rsidRDefault="00185CFC" w:rsidP="00185CFC">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185CFC" w:rsidRPr="006308D2" w:rsidRDefault="00185CFC" w:rsidP="00185CFC">
            <w:pPr>
              <w:pStyle w:val="23"/>
              <w:widowControl w:val="0"/>
              <w:ind w:left="72" w:firstLine="0"/>
              <w:jc w:val="center"/>
              <w:rPr>
                <w:sz w:val="20"/>
                <w:szCs w:val="20"/>
              </w:rPr>
            </w:pPr>
            <w:r w:rsidRPr="006308D2">
              <w:rPr>
                <w:sz w:val="20"/>
                <w:szCs w:val="20"/>
              </w:rPr>
              <w:t>часов</w:t>
            </w:r>
          </w:p>
          <w:p w:rsidR="00185CFC" w:rsidRPr="006308D2" w:rsidRDefault="00185CFC" w:rsidP="00185CFC">
            <w:pPr>
              <w:pStyle w:val="23"/>
              <w:widowControl w:val="0"/>
              <w:ind w:left="72" w:firstLine="0"/>
              <w:jc w:val="center"/>
              <w:rPr>
                <w:b/>
                <w:sz w:val="20"/>
                <w:szCs w:val="20"/>
              </w:rPr>
            </w:pPr>
          </w:p>
        </w:tc>
      </w:tr>
      <w:tr w:rsidR="00185CFC" w:rsidRPr="006308D2" w:rsidTr="00185CFC">
        <w:trPr>
          <w:trHeight w:val="390"/>
        </w:trPr>
        <w:tc>
          <w:tcPr>
            <w:tcW w:w="554" w:type="pct"/>
            <w:vMerge/>
            <w:tcBorders>
              <w:left w:val="single" w:sz="12" w:space="0" w:color="auto"/>
              <w:bottom w:val="single" w:sz="12" w:space="0" w:color="auto"/>
              <w:right w:val="single" w:sz="12" w:space="0" w:color="auto"/>
            </w:tcBorders>
            <w:vAlign w:val="center"/>
          </w:tcPr>
          <w:p w:rsidR="00185CFC" w:rsidRPr="006308D2" w:rsidRDefault="00185CFC" w:rsidP="00C0051B">
            <w:pPr>
              <w:jc w:val="center"/>
              <w:rPr>
                <w:b/>
                <w:sz w:val="28"/>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i/>
                <w:sz w:val="20"/>
                <w:szCs w:val="20"/>
              </w:rPr>
            </w:pPr>
            <w:r w:rsidRPr="006308D2">
              <w:rPr>
                <w:sz w:val="20"/>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Вт.ч. лабораторные работы и практические занятия,</w:t>
            </w:r>
          </w:p>
          <w:p w:rsidR="00185CFC" w:rsidRPr="006308D2" w:rsidRDefault="00185CFC" w:rsidP="00C0051B">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72" w:firstLine="0"/>
              <w:jc w:val="center"/>
              <w:rPr>
                <w:sz w:val="28"/>
                <w:szCs w:val="28"/>
              </w:rPr>
            </w:pP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rPr>
                <w:sz w:val="20"/>
                <w:szCs w:val="20"/>
              </w:rPr>
            </w:pPr>
            <w:r w:rsidRPr="006308D2">
              <w:rPr>
                <w:sz w:val="20"/>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sz w:val="20"/>
                <w:szCs w:val="20"/>
              </w:rPr>
            </w:pPr>
            <w:r w:rsidRPr="006308D2">
              <w:rPr>
                <w:sz w:val="20"/>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pPr>
            <w:r w:rsidRPr="006308D2">
              <w:t>МДК.02.01 Охрана и защита лесов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pP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r>
      <w:tr w:rsidR="00185CFC" w:rsidRPr="006308D2" w:rsidTr="00185CFC">
        <w:tc>
          <w:tcPr>
            <w:tcW w:w="554" w:type="pct"/>
            <w:tcBorders>
              <w:top w:val="single" w:sz="12"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ff5"/>
              <w:jc w:val="left"/>
              <w:rPr>
                <w:b w:val="0"/>
              </w:rPr>
            </w:pPr>
            <w:r w:rsidRPr="006308D2">
              <w:rPr>
                <w:b w:val="0"/>
              </w:rPr>
              <w:t xml:space="preserve">Раздел </w:t>
            </w:r>
            <w:r w:rsidRPr="006308D2">
              <w:rPr>
                <w:b w:val="0"/>
                <w:lang w:val="en-US"/>
              </w:rPr>
              <w:t>I</w:t>
            </w:r>
            <w:r w:rsidRPr="006308D2">
              <w:rPr>
                <w:b w:val="0"/>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rPr>
            </w:pPr>
            <w:r w:rsidRPr="006308D2">
              <w:rPr>
                <w:b/>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168</w:t>
            </w:r>
          </w:p>
        </w:tc>
        <w:tc>
          <w:tcPr>
            <w:tcW w:w="471" w:type="pct"/>
            <w:tcBorders>
              <w:top w:val="single" w:sz="12" w:space="0" w:color="auto"/>
              <w:left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185CFC">
            <w:pPr>
              <w:ind w:firstLine="0"/>
            </w:pPr>
            <w:r w:rsidRPr="006308D2">
              <w:t xml:space="preserve">Раздел </w:t>
            </w:r>
            <w:r w:rsidRPr="006308D2">
              <w:rPr>
                <w:lang w:val="en-US"/>
              </w:rPr>
              <w:t>II</w:t>
            </w:r>
            <w:r w:rsidRPr="006308D2">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126</w:t>
            </w:r>
          </w:p>
        </w:tc>
        <w:tc>
          <w:tcPr>
            <w:tcW w:w="471" w:type="pct"/>
            <w:tcBorders>
              <w:left w:val="single" w:sz="4"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78</w:t>
            </w:r>
          </w:p>
        </w:tc>
        <w:tc>
          <w:tcPr>
            <w:tcW w:w="376"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 xml:space="preserve">Производственная практика, (по профилю специальности), </w:t>
            </w:r>
            <w:r w:rsidRPr="006308D2">
              <w:rPr>
                <w:rFonts w:eastAsia="Calibri"/>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jc w:val="center"/>
              <w:rPr>
                <w:b/>
              </w:rPr>
            </w:pPr>
            <w:r w:rsidRPr="006308D2">
              <w:rPr>
                <w:b/>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6308D2" w:rsidRDefault="00185CFC" w:rsidP="00C0051B"/>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r w:rsidR="00185CFC" w:rsidRPr="006308D2" w:rsidTr="00185CFC">
        <w:trPr>
          <w:trHeight w:val="361"/>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6308D2" w:rsidRDefault="00185CFC" w:rsidP="00C0051B">
            <w:pPr>
              <w:pStyle w:val="23"/>
              <w:widowControl w:val="0"/>
              <w:ind w:left="0" w:firstLine="0"/>
              <w:jc w:val="right"/>
              <w:rPr>
                <w:b/>
              </w:rPr>
            </w:pPr>
            <w:r w:rsidRPr="006308D2">
              <w:rPr>
                <w:b/>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185CFC">
            <w:pPr>
              <w:ind w:firstLine="0"/>
              <w:rPr>
                <w:b/>
              </w:rPr>
            </w:pPr>
            <w:r w:rsidRPr="006308D2">
              <w:rPr>
                <w:b/>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185CFC">
            <w:r w:rsidRPr="006308D2">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185CFC" w:rsidRPr="006308D2" w:rsidRDefault="00185CFC" w:rsidP="00185CFC">
            <w:pPr>
              <w:ind w:firstLine="0"/>
              <w:rPr>
                <w:b/>
              </w:rPr>
            </w:pPr>
            <w:r w:rsidRPr="006308D2">
              <w:rPr>
                <w:b/>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Pr>
        <w:ind w:firstLine="0"/>
      </w:pPr>
    </w:p>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t xml:space="preserve">3.2. </w:t>
      </w:r>
      <w:r w:rsidRPr="006308D2">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78"/>
        <w:gridCol w:w="9365"/>
        <w:gridCol w:w="1102"/>
        <w:gridCol w:w="1424"/>
      </w:tblGrid>
      <w:tr w:rsidR="00C71B68" w:rsidRPr="006308D2" w:rsidTr="00C71B68">
        <w:trPr>
          <w:trHeight w:val="20"/>
        </w:trPr>
        <w:tc>
          <w:tcPr>
            <w:tcW w:w="3178" w:type="dxa"/>
            <w:shd w:val="clear" w:color="auto" w:fill="FFFFFF"/>
          </w:tcPr>
          <w:p w:rsidR="00C71B68" w:rsidRPr="006308D2" w:rsidRDefault="00C71B68" w:rsidP="00C71B68">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6308D2" w:rsidRDefault="00C71B68" w:rsidP="00C71B68">
            <w:pPr>
              <w:jc w:val="center"/>
              <w:rPr>
                <w:b/>
                <w:bCs/>
              </w:rPr>
            </w:pPr>
            <w:r w:rsidRPr="006308D2">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02" w:type="dxa"/>
            <w:tcBorders>
              <w:bottom w:val="single" w:sz="4" w:space="0" w:color="auto"/>
            </w:tcBorders>
            <w:shd w:val="clear" w:color="auto" w:fill="FFFFFF"/>
          </w:tcPr>
          <w:p w:rsidR="00C71B68" w:rsidRPr="006308D2" w:rsidRDefault="00C71B68" w:rsidP="00C71B68">
            <w:pPr>
              <w:ind w:left="-35" w:firstLine="35"/>
              <w:jc w:val="center"/>
              <w:rPr>
                <w:rFonts w:eastAsia="Calibri"/>
                <w:b/>
                <w:bCs/>
              </w:rPr>
            </w:pPr>
            <w:r w:rsidRPr="006308D2">
              <w:rPr>
                <w:rFonts w:eastAsia="Calibri"/>
                <w:b/>
                <w:bCs/>
              </w:rPr>
              <w:t>Объем часов</w:t>
            </w:r>
          </w:p>
        </w:tc>
        <w:tc>
          <w:tcPr>
            <w:tcW w:w="1424" w:type="dxa"/>
            <w:tcBorders>
              <w:bottom w:val="single" w:sz="4" w:space="0" w:color="auto"/>
            </w:tcBorders>
            <w:shd w:val="clear" w:color="auto" w:fill="FFFFFF"/>
          </w:tcPr>
          <w:p w:rsidR="00C71B68" w:rsidRPr="006308D2" w:rsidRDefault="00C71B68" w:rsidP="00C71B68">
            <w:pPr>
              <w:ind w:firstLine="0"/>
              <w:rPr>
                <w:rFonts w:eastAsia="Calibri"/>
                <w:b/>
                <w:bCs/>
              </w:rPr>
            </w:pPr>
            <w:r w:rsidRPr="006308D2">
              <w:rPr>
                <w:rFonts w:eastAsia="Calibri"/>
                <w:b/>
                <w:bCs/>
              </w:rPr>
              <w:t>Уровень освоения</w:t>
            </w:r>
          </w:p>
        </w:tc>
      </w:tr>
      <w:tr w:rsidR="00C71B68" w:rsidRPr="006308D2" w:rsidTr="00C71B68">
        <w:trPr>
          <w:trHeight w:val="20"/>
        </w:trPr>
        <w:tc>
          <w:tcPr>
            <w:tcW w:w="3178" w:type="dxa"/>
            <w:shd w:val="clear" w:color="auto" w:fill="FFFFFF"/>
          </w:tcPr>
          <w:p w:rsidR="00C71B68" w:rsidRPr="006308D2" w:rsidRDefault="00C71B68" w:rsidP="00C71B68">
            <w:pPr>
              <w:ind w:firstLine="0"/>
              <w:jc w:val="center"/>
              <w:rPr>
                <w:b/>
                <w:bCs/>
              </w:rPr>
            </w:pPr>
            <w:r w:rsidRPr="006308D2">
              <w:rPr>
                <w:b/>
                <w:bCs/>
              </w:rPr>
              <w:t>1</w:t>
            </w:r>
          </w:p>
        </w:tc>
        <w:tc>
          <w:tcPr>
            <w:tcW w:w="9365" w:type="dxa"/>
            <w:shd w:val="clear" w:color="auto" w:fill="FFFFFF"/>
          </w:tcPr>
          <w:p w:rsidR="00C71B68" w:rsidRPr="006308D2" w:rsidRDefault="00C71B68" w:rsidP="00C71B68">
            <w:pPr>
              <w:jc w:val="center"/>
              <w:rPr>
                <w:rFonts w:eastAsia="Calibri"/>
                <w:b/>
                <w:bCs/>
              </w:rPr>
            </w:pPr>
            <w:r w:rsidRPr="006308D2">
              <w:rPr>
                <w:rFonts w:eastAsia="Calibri"/>
                <w:b/>
                <w:bCs/>
              </w:rPr>
              <w:t>2</w:t>
            </w:r>
          </w:p>
        </w:tc>
        <w:tc>
          <w:tcPr>
            <w:tcW w:w="1102"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3</w:t>
            </w:r>
          </w:p>
        </w:tc>
        <w:tc>
          <w:tcPr>
            <w:tcW w:w="1424"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4</w:t>
            </w:r>
          </w:p>
        </w:tc>
      </w:tr>
      <w:tr w:rsidR="00C71B68" w:rsidRPr="006308D2" w:rsidTr="00C71B68">
        <w:trPr>
          <w:trHeight w:val="20"/>
        </w:trPr>
        <w:tc>
          <w:tcPr>
            <w:tcW w:w="3178" w:type="dxa"/>
            <w:shd w:val="clear" w:color="auto" w:fill="FFFFFF"/>
          </w:tcPr>
          <w:p w:rsidR="00C71B68" w:rsidRPr="006308D2" w:rsidRDefault="00646BFB" w:rsidP="00C71B68">
            <w:pPr>
              <w:pStyle w:val="afff5"/>
              <w:spacing w:line="240" w:lineRule="auto"/>
              <w:jc w:val="left"/>
              <w:rPr>
                <w:b w:val="0"/>
                <w:szCs w:val="24"/>
              </w:rPr>
            </w:pPr>
            <w:r>
              <w:rPr>
                <w:szCs w:val="24"/>
              </w:rPr>
              <w:t>МДК.</w:t>
            </w:r>
            <w:r w:rsidR="00C71B68" w:rsidRPr="006308D2">
              <w:rPr>
                <w:szCs w:val="24"/>
              </w:rPr>
              <w:t>02.01 Охрана и защита лесов</w:t>
            </w:r>
          </w:p>
        </w:tc>
        <w:tc>
          <w:tcPr>
            <w:tcW w:w="9365" w:type="dxa"/>
            <w:shd w:val="clear" w:color="auto" w:fill="FFFFFF"/>
          </w:tcPr>
          <w:p w:rsidR="00C71B68" w:rsidRPr="006308D2" w:rsidRDefault="00C71B68" w:rsidP="00C71B68">
            <w:pPr>
              <w:pStyle w:val="afff5"/>
              <w:rPr>
                <w:b w:val="0"/>
                <w:szCs w:val="24"/>
              </w:rPr>
            </w:pPr>
          </w:p>
        </w:tc>
        <w:tc>
          <w:tcPr>
            <w:tcW w:w="1102" w:type="dxa"/>
            <w:shd w:val="clear" w:color="auto" w:fill="FFFFFF"/>
          </w:tcPr>
          <w:p w:rsidR="00C71B68" w:rsidRPr="006308D2" w:rsidRDefault="00C71B68" w:rsidP="00584363">
            <w:pPr>
              <w:pStyle w:val="afff5"/>
              <w:jc w:val="right"/>
              <w:rPr>
                <w:b w:val="0"/>
                <w:szCs w:val="24"/>
              </w:rPr>
            </w:pPr>
            <w:r w:rsidRPr="006308D2">
              <w:rPr>
                <w:szCs w:val="24"/>
              </w:rPr>
              <w:t>294</w:t>
            </w:r>
          </w:p>
        </w:tc>
        <w:tc>
          <w:tcPr>
            <w:tcW w:w="1424" w:type="dxa"/>
            <w:tcBorders>
              <w:bottom w:val="single" w:sz="4" w:space="0" w:color="auto"/>
            </w:tcBorders>
            <w:shd w:val="clear" w:color="auto" w:fill="D9D9D9" w:themeFill="background1" w:themeFillShade="D9"/>
          </w:tcPr>
          <w:p w:rsidR="00C71B68" w:rsidRPr="006308D2" w:rsidRDefault="00C71B68" w:rsidP="00C71B68">
            <w:pPr>
              <w:pStyle w:val="afff5"/>
              <w:jc w:val="left"/>
              <w:rPr>
                <w:b w:val="0"/>
                <w:szCs w:val="24"/>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w:t>
            </w:r>
            <w:r w:rsidRPr="006308D2">
              <w:rPr>
                <w:rFonts w:eastAsia="Calibri"/>
                <w:bCs/>
              </w:rPr>
              <w:t xml:space="preserve">. </w:t>
            </w:r>
            <w:r w:rsidRPr="006308D2">
              <w:rPr>
                <w:b/>
              </w:rPr>
              <w:t>Охрана лесов</w:t>
            </w:r>
          </w:p>
        </w:tc>
        <w:tc>
          <w:tcPr>
            <w:tcW w:w="9365" w:type="dxa"/>
            <w:shd w:val="clear" w:color="auto" w:fill="FFFFFF"/>
          </w:tcPr>
          <w:p w:rsidR="00C71B68" w:rsidRPr="006308D2" w:rsidRDefault="00C71B68" w:rsidP="00C71B68">
            <w:pPr>
              <w:pStyle w:val="afff5"/>
              <w:jc w:val="left"/>
              <w:rPr>
                <w:b w:val="0"/>
                <w:szCs w:val="24"/>
              </w:rPr>
            </w:pPr>
          </w:p>
        </w:tc>
        <w:tc>
          <w:tcPr>
            <w:tcW w:w="1102" w:type="dxa"/>
            <w:shd w:val="clear" w:color="auto" w:fill="FFFFFF"/>
          </w:tcPr>
          <w:p w:rsidR="00C71B68" w:rsidRPr="006308D2" w:rsidRDefault="00C71B68" w:rsidP="00584363">
            <w:pPr>
              <w:pStyle w:val="afff5"/>
              <w:jc w:val="right"/>
              <w:rPr>
                <w:rFonts w:eastAsia="Calibri"/>
                <w:b w:val="0"/>
                <w:bCs/>
                <w:szCs w:val="24"/>
              </w:rPr>
            </w:pPr>
            <w:r w:rsidRPr="006308D2">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6308D2" w:rsidRDefault="00C71B68" w:rsidP="00C71B68">
            <w:pPr>
              <w:jc w:val="center"/>
            </w:pPr>
          </w:p>
          <w:p w:rsidR="00C71B68" w:rsidRPr="006308D2" w:rsidRDefault="00C71B68" w:rsidP="00C71B68">
            <w:pPr>
              <w:jc w:val="center"/>
              <w:rPr>
                <w:b/>
              </w:rP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 Организация охраны лесов</w:t>
            </w:r>
          </w:p>
        </w:tc>
        <w:tc>
          <w:tcPr>
            <w:tcW w:w="9365" w:type="dxa"/>
            <w:shd w:val="clear" w:color="auto" w:fill="FFFFFF"/>
          </w:tcPr>
          <w:p w:rsidR="00C71B68" w:rsidRPr="006308D2" w:rsidRDefault="00C71B68" w:rsidP="00C71B68">
            <w:pPr>
              <w:ind w:firstLine="0"/>
              <w:rPr>
                <w:b/>
              </w:rPr>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8</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673"/>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6308D2" w:rsidRDefault="00C71B68" w:rsidP="00C71B68">
            <w:pPr>
              <w:ind w:firstLine="0"/>
            </w:pPr>
            <w:r w:rsidRPr="006308D2">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ind w:firstLine="0"/>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pPr>
              <w:jc w:val="center"/>
              <w:rPr>
                <w:rFonts w:eastAsia="Calibri"/>
                <w:b/>
                <w:bCs/>
              </w:rP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6308D2" w:rsidRDefault="00C71B68" w:rsidP="00C71B68">
            <w:pPr>
              <w:jc w:val="center"/>
              <w:rPr>
                <w:rFonts w:eastAsia="Calibri"/>
                <w:bCs/>
                <w:highlight w:val="yellow"/>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1.2 Лесохозяйственный регламент</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3"/>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508"/>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6308D2" w:rsidRDefault="00C71B68" w:rsidP="00C71B68">
            <w:pPr>
              <w:jc w:val="center"/>
              <w:rPr>
                <w:rFonts w:eastAsia="Calibri"/>
              </w:rPr>
            </w:pP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rPr>
            </w:pPr>
            <w:r w:rsidRPr="006308D2">
              <w:rPr>
                <w:rFonts w:eastAsia="Calibri"/>
              </w:rPr>
              <w:t xml:space="preserve">Тема 1.3 Участие </w:t>
            </w:r>
            <w:r w:rsidRPr="006308D2">
              <w:rPr>
                <w:rFonts w:eastAsia="Calibri"/>
              </w:rPr>
              <w:lastRenderedPageBreak/>
              <w:t>общественности в управлении лесами</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6308D2" w:rsidRDefault="00C71B68" w:rsidP="00C71B68">
            <w:pPr>
              <w:jc w:val="center"/>
              <w:rPr>
                <w:rFonts w:eastAsia="Calibri"/>
              </w:rPr>
            </w:pPr>
            <w:r w:rsidRPr="006308D2">
              <w:rPr>
                <w:rFonts w:eastAsia="Calibri"/>
              </w:rPr>
              <w:t>4</w:t>
            </w: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84"/>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lastRenderedPageBreak/>
              <w:t>Тема 1.4 Порядок осуществления мероприятий по охране и защите лесов</w:t>
            </w:r>
          </w:p>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2"/>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6308D2" w:rsidRDefault="00C71B68" w:rsidP="00C71B68">
            <w:pPr>
              <w:ind w:firstLine="0"/>
            </w:pPr>
            <w:r w:rsidRPr="006308D2">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457"/>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1.5 Ответственность за нарушение лесного законодательства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Оформление документации о нарушении лесного законодательства.</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1.6 Федеральный государственный лесной надзор (лесная охрана)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ind w:firstLine="0"/>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417"/>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pStyle w:val="afff5"/>
              <w:rPr>
                <w:szCs w:val="24"/>
              </w:rPr>
            </w:pPr>
            <w:r w:rsidRPr="006308D2">
              <w:rPr>
                <w:szCs w:val="24"/>
              </w:rPr>
              <w:t>2</w:t>
            </w:r>
          </w:p>
        </w:tc>
        <w:tc>
          <w:tcPr>
            <w:tcW w:w="1424" w:type="dxa"/>
            <w:vMerge w:val="restart"/>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0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Осуществление проверок в порядке государственного надзора.</w:t>
            </w:r>
          </w:p>
        </w:tc>
        <w:tc>
          <w:tcPr>
            <w:tcW w:w="1102" w:type="dxa"/>
            <w:vMerge/>
            <w:shd w:val="clear" w:color="auto" w:fill="FFFFFF"/>
          </w:tcPr>
          <w:p w:rsidR="00C71B68" w:rsidRPr="006308D2" w:rsidRDefault="00C71B68" w:rsidP="00C71B68">
            <w:pPr>
              <w:pStyle w:val="afff5"/>
              <w:rPr>
                <w:szCs w:val="24"/>
              </w:rPr>
            </w:pPr>
          </w:p>
        </w:tc>
        <w:tc>
          <w:tcPr>
            <w:tcW w:w="1424" w:type="dxa"/>
            <w:vMerge/>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215"/>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1.7  Условия возникновения и распространения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pStyle w:val="afff5"/>
              <w:rPr>
                <w:b w:val="0"/>
                <w:szCs w:val="24"/>
              </w:rPr>
            </w:pPr>
            <w:r w:rsidRPr="006308D2">
              <w:rPr>
                <w:szCs w:val="24"/>
              </w:rPr>
              <w:t>22</w:t>
            </w:r>
          </w:p>
        </w:tc>
        <w:tc>
          <w:tcPr>
            <w:tcW w:w="1424" w:type="dxa"/>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70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6308D2" w:rsidRDefault="00C71B68" w:rsidP="00C71B68">
            <w:pPr>
              <w:ind w:firstLine="0"/>
            </w:pPr>
            <w:r w:rsidRPr="006308D2">
              <w:t>Характеристика лесных горючих материалов.</w:t>
            </w:r>
          </w:p>
          <w:p w:rsidR="00C71B68" w:rsidRPr="006308D2" w:rsidRDefault="00C71B68" w:rsidP="00C71B68">
            <w:pPr>
              <w:ind w:firstLine="0"/>
            </w:pPr>
            <w:r w:rsidRPr="006308D2">
              <w:t>Особенности различных видов и форм лесных пожаров. Суточный цикл развития 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6308D2" w:rsidRDefault="00C71B68" w:rsidP="00C71B68">
            <w:pPr>
              <w:ind w:firstLine="0"/>
            </w:pPr>
            <w:r w:rsidRPr="006308D2">
              <w:t>Влияние элементов погоды на величину пожарной опасности в лесу по условиям погоды. Комплексный показатель пожарной опасности.</w:t>
            </w:r>
          </w:p>
          <w:p w:rsidR="00C71B68" w:rsidRPr="006308D2" w:rsidRDefault="00C71B68" w:rsidP="00C71B68">
            <w:pPr>
              <w:ind w:firstLine="0"/>
            </w:pPr>
            <w:r w:rsidRPr="006308D2">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6308D2" w:rsidRDefault="00C71B68" w:rsidP="00C71B68">
            <w:pPr>
              <w:pStyle w:val="afff5"/>
              <w:rPr>
                <w:szCs w:val="24"/>
              </w:rPr>
            </w:pPr>
            <w:r w:rsidRPr="006308D2">
              <w:rPr>
                <w:szCs w:val="24"/>
              </w:rPr>
              <w:t>10</w:t>
            </w:r>
          </w:p>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Pr>
              <w:jc w:val="center"/>
            </w:pPr>
          </w:p>
        </w:tc>
        <w:tc>
          <w:tcPr>
            <w:tcW w:w="1424" w:type="dxa"/>
            <w:shd w:val="clear" w:color="auto" w:fill="FFFFFF"/>
          </w:tcPr>
          <w:p w:rsidR="00C71B68" w:rsidRPr="006308D2" w:rsidRDefault="00C71B68" w:rsidP="00C71B68">
            <w:pPr>
              <w:pStyle w:val="afc"/>
              <w:jc w:val="center"/>
              <w:rPr>
                <w:rFonts w:ascii="Times New Roman" w:eastAsia="Calibri" w:hAnsi="Times New Roman"/>
                <w:bCs/>
                <w:sz w:val="24"/>
                <w:szCs w:val="24"/>
              </w:rPr>
            </w:pPr>
            <w:r w:rsidRPr="006308D2">
              <w:rPr>
                <w:rFonts w:ascii="Times New Roman" w:eastAsia="Calibri" w:hAnsi="Times New Roman"/>
                <w:bCs/>
                <w:sz w:val="24"/>
                <w:szCs w:val="24"/>
              </w:rPr>
              <w:t>2</w:t>
            </w: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83"/>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12</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pPr>
            <w:r w:rsidRPr="006308D2">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436"/>
        </w:trPr>
        <w:tc>
          <w:tcPr>
            <w:tcW w:w="3178" w:type="dxa"/>
            <w:vMerge w:val="restart"/>
            <w:shd w:val="clear" w:color="auto" w:fill="FFFFFF"/>
          </w:tcPr>
          <w:p w:rsidR="00C71B68" w:rsidRPr="006308D2" w:rsidRDefault="00C71B68" w:rsidP="00C71B68">
            <w:pPr>
              <w:ind w:firstLine="0"/>
              <w:jc w:val="left"/>
            </w:pPr>
            <w:r w:rsidRPr="006308D2">
              <w:t>Тема 1.8  Предупредительные меры по охране лесов от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22</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pPr>
          </w:p>
        </w:tc>
        <w:tc>
          <w:tcPr>
            <w:tcW w:w="9365" w:type="dxa"/>
            <w:shd w:val="clear" w:color="auto" w:fill="FFFFFF"/>
          </w:tcPr>
          <w:p w:rsidR="00C71B68" w:rsidRPr="006308D2" w:rsidRDefault="00C71B68" w:rsidP="00C71B68">
            <w:pPr>
              <w:ind w:firstLine="0"/>
            </w:pPr>
            <w:r w:rsidRPr="006308D2">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6308D2" w:rsidRDefault="00C71B68" w:rsidP="00C71B68">
            <w:pPr>
              <w:ind w:firstLine="0"/>
            </w:pPr>
            <w:r w:rsidRPr="006308D2">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6308D2" w:rsidRDefault="00C71B68" w:rsidP="00C71B68">
            <w:pPr>
              <w:ind w:firstLine="0"/>
            </w:pPr>
            <w:r w:rsidRPr="006308D2">
              <w:lastRenderedPageBreak/>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6308D2" w:rsidRDefault="00C71B68" w:rsidP="00C71B68">
            <w:pPr>
              <w:ind w:firstLine="0"/>
            </w:pPr>
            <w:r w:rsidRPr="006308D2">
              <w:t xml:space="preserve">Системы предупреждения лесных пожаров. Пожарно-наблюдательные вышки, мачты, 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6308D2" w:rsidRDefault="00C71B68" w:rsidP="00C71B68">
            <w:pPr>
              <w:jc w:val="center"/>
            </w:pPr>
            <w:r w:rsidRPr="006308D2">
              <w:lastRenderedPageBreak/>
              <w:t>8</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2</w:t>
            </w:r>
          </w:p>
        </w:tc>
      </w:tr>
      <w:tr w:rsidR="00C71B68" w:rsidRPr="006308D2" w:rsidTr="00C71B68">
        <w:trPr>
          <w:trHeight w:val="356"/>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6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Противопожарное обустройство лесов.</w:t>
            </w:r>
          </w:p>
          <w:p w:rsidR="00C71B68" w:rsidRPr="006308D2" w:rsidRDefault="00C71B68" w:rsidP="00C71B68">
            <w:pPr>
              <w:ind w:firstLine="0"/>
            </w:pPr>
            <w:r w:rsidRPr="006308D2">
              <w:t>Правила пожарной безопасности в лесах.</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1.9  Тушение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28</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6308D2" w:rsidRDefault="00C71B68" w:rsidP="00C71B68">
            <w:pPr>
              <w:jc w:val="center"/>
            </w:pPr>
            <w:r w:rsidRPr="006308D2">
              <w:t>18</w:t>
            </w:r>
          </w:p>
        </w:tc>
        <w:tc>
          <w:tcPr>
            <w:tcW w:w="1424" w:type="dxa"/>
            <w:shd w:val="clear" w:color="auto" w:fill="FFFFFF" w:themeFill="background1"/>
          </w:tcPr>
          <w:p w:rsidR="00C71B68" w:rsidRPr="006308D2" w:rsidRDefault="00C71B68" w:rsidP="00C71B68">
            <w:pPr>
              <w:jc w:val="center"/>
              <w:rPr>
                <w:rFonts w:eastAsia="Calibri"/>
                <w:bCs/>
              </w:rPr>
            </w:pPr>
            <w:r w:rsidRPr="006308D2">
              <w:rPr>
                <w:rFonts w:eastAsia="Calibri"/>
                <w:bCs/>
              </w:rPr>
              <w:t>3</w:t>
            </w:r>
          </w:p>
        </w:tc>
      </w:tr>
      <w:tr w:rsidR="00C71B68" w:rsidRPr="006308D2" w:rsidTr="00E0464C">
        <w:trPr>
          <w:trHeight w:val="27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Использование взрывчатых материалов и отжига в борьбе с лесными пожарами. Тушение пожара искусственно вызванными осадками.</w:t>
            </w:r>
          </w:p>
          <w:p w:rsidR="00C71B68" w:rsidRPr="006308D2" w:rsidRDefault="00C71B68" w:rsidP="00C71B68">
            <w:pPr>
              <w:ind w:firstLine="0"/>
            </w:pPr>
            <w:r w:rsidRPr="006308D2">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6308D2" w:rsidRDefault="00C71B68" w:rsidP="00C71B68">
            <w:pPr>
              <w:ind w:firstLine="0"/>
            </w:pPr>
            <w:r w:rsidRPr="006308D2">
              <w:t>Тушение лесных пожаров в лесах, заражённых радионуклидами.</w:t>
            </w:r>
          </w:p>
          <w:p w:rsidR="00C71B68" w:rsidRPr="006308D2" w:rsidRDefault="00C71B68" w:rsidP="00C71B68">
            <w:pPr>
              <w:ind w:firstLine="0"/>
            </w:pPr>
            <w:r w:rsidRPr="006308D2">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6308D2" w:rsidRDefault="00C71B68" w:rsidP="00C71B68">
            <w:pPr>
              <w:ind w:firstLine="0"/>
            </w:pPr>
            <w:r w:rsidRPr="006308D2">
              <w:t>Техника безопасности при борьбе с лесными пожарами.</w:t>
            </w:r>
          </w:p>
        </w:tc>
        <w:tc>
          <w:tcPr>
            <w:tcW w:w="1102" w:type="dxa"/>
            <w:shd w:val="clear" w:color="auto" w:fill="FFFFFF"/>
          </w:tcPr>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p>
        </w:tc>
      </w:tr>
      <w:tr w:rsidR="00C71B68" w:rsidRPr="006308D2" w:rsidTr="00C71B68">
        <w:trPr>
          <w:trHeight w:val="39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10</w:t>
            </w:r>
          </w:p>
          <w:p w:rsidR="00C71B68" w:rsidRPr="006308D2" w:rsidRDefault="00C71B68" w:rsidP="00C71B68">
            <w:pPr>
              <w:jc w:val="center"/>
            </w:pP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0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Тушение пожара водой. Разработка тактики тушения лесного пожара.</w:t>
            </w:r>
          </w:p>
          <w:p w:rsidR="00C71B68" w:rsidRPr="006308D2" w:rsidRDefault="00C71B68" w:rsidP="00C71B68">
            <w:pPr>
              <w:ind w:firstLine="0"/>
            </w:pPr>
            <w:r w:rsidRPr="006308D2">
              <w:t>Расчёт потребности в ресурсах для тушения лесных пожаров.</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342"/>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1.10  Влияние лесных пожаров на почву и почвообразовательный </w:t>
            </w:r>
            <w:r w:rsidRPr="006308D2">
              <w:rPr>
                <w:rFonts w:eastAsia="Calibri"/>
                <w:bCs/>
              </w:rPr>
              <w:lastRenderedPageBreak/>
              <w:t>процесс</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b/>
              </w:rPr>
            </w:pPr>
            <w:r w:rsidRPr="006308D2">
              <w:rPr>
                <w:b/>
              </w:rPr>
              <w:t>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46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Влияние почвенных условий на возникновение и распространение лесных пожаров. </w:t>
            </w:r>
          </w:p>
          <w:p w:rsidR="00C71B68" w:rsidRPr="006308D2" w:rsidRDefault="00C71B68" w:rsidP="00C71B68">
            <w:pPr>
              <w:ind w:firstLine="0"/>
            </w:pPr>
            <w:r w:rsidRPr="006308D2">
              <w:t xml:space="preserve">Влияние лесных пожаров на круговорот элементов питания растений. </w:t>
            </w:r>
          </w:p>
        </w:tc>
        <w:tc>
          <w:tcPr>
            <w:tcW w:w="1102" w:type="dxa"/>
            <w:shd w:val="clear" w:color="auto" w:fill="FFFFFF"/>
          </w:tcPr>
          <w:p w:rsidR="00C71B68" w:rsidRPr="006308D2" w:rsidRDefault="00C71B68" w:rsidP="00C71B68">
            <w:pPr>
              <w:jc w:val="center"/>
            </w:pPr>
            <w:r w:rsidRPr="006308D2">
              <w:t>4</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1"/>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1.11 Машины и механизмы для борьбы с лесными пожарами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06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Классификация машин и аппаратов для борьбы с лесными пожарами.</w:t>
            </w:r>
          </w:p>
          <w:p w:rsidR="00C71B68" w:rsidRPr="006308D2" w:rsidRDefault="00C71B68" w:rsidP="00C71B68">
            <w:pPr>
              <w:ind w:firstLine="0"/>
            </w:pPr>
            <w:r w:rsidRPr="006308D2">
              <w:t>Конструкция и работа противопожарных машин на базе автомобилей, тракторов, вездеходов.</w:t>
            </w:r>
          </w:p>
          <w:p w:rsidR="00C71B68" w:rsidRPr="006308D2" w:rsidRDefault="00C71B68" w:rsidP="00C71B68">
            <w:pPr>
              <w:ind w:firstLine="0"/>
            </w:pPr>
            <w:r w:rsidRPr="006308D2">
              <w:t>Мотопомпы, ручные и ранцевые опрыскиватели.</w:t>
            </w:r>
          </w:p>
        </w:tc>
        <w:tc>
          <w:tcPr>
            <w:tcW w:w="1102" w:type="dxa"/>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Изучение в натуре машин для борьбы с лесными пожарами.</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1.12  Организация борьбы с лесными пожарами и планирование противопожарных мероприятий</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3</w:t>
            </w:r>
            <w:r w:rsidR="006E1935" w:rsidRPr="006308D2">
              <w:rPr>
                <w:b/>
              </w:rPr>
              <w:t>0</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6308D2" w:rsidRDefault="00C71B68" w:rsidP="00C71B68">
            <w:pPr>
              <w:ind w:firstLine="0"/>
            </w:pPr>
            <w:r w:rsidRPr="006308D2">
              <w:t>Основные задачи ИСДМ. Пользователи.</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6308D2" w:rsidRDefault="006E1935" w:rsidP="00C71B68">
            <w:pPr>
              <w:jc w:val="center"/>
            </w:pPr>
            <w:r w:rsidRPr="006308D2">
              <w:t>16</w:t>
            </w: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Мониторинг пожарной безопасности в лесах и ИСДМ.</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6308D2" w:rsidRDefault="00C71B68" w:rsidP="00C71B68">
            <w:pPr>
              <w:ind w:firstLine="0"/>
            </w:pPr>
            <w:r w:rsidRPr="006308D2">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6308D2" w:rsidRDefault="00C71B68" w:rsidP="00C71B68">
            <w:pPr>
              <w:jc w:val="center"/>
              <w:rPr>
                <w:lang w:val="en-US"/>
              </w:rPr>
            </w:pPr>
            <w:r w:rsidRPr="006308D2">
              <w:rPr>
                <w:lang w:val="en-US"/>
              </w:rPr>
              <w:t>8</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2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 xml:space="preserve">Тема 1.14 </w:t>
            </w:r>
            <w:r w:rsidRPr="006308D2">
              <w:rPr>
                <w:rFonts w:eastAsia="Calibri"/>
                <w:bCs/>
                <w:lang w:val="en-US"/>
              </w:rPr>
              <w:t>GPS</w:t>
            </w:r>
            <w:r w:rsidRPr="006308D2">
              <w:rPr>
                <w:rFonts w:eastAsia="Calibri"/>
                <w:bCs/>
              </w:rPr>
              <w:t xml:space="preserve"> – приёмник и его применение</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9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Принцип работы приёмника-навигатора </w:t>
            </w:r>
            <w:r w:rsidRPr="006308D2">
              <w:rPr>
                <w:rFonts w:eastAsia="Calibri"/>
                <w:bCs/>
                <w:lang w:val="en-US"/>
              </w:rPr>
              <w:t>GPS</w:t>
            </w:r>
            <w:r w:rsidRPr="006308D2">
              <w:rPr>
                <w:rFonts w:eastAsia="Calibri"/>
                <w:bCs/>
              </w:rPr>
              <w:t xml:space="preserve">. Виды </w:t>
            </w:r>
            <w:r w:rsidRPr="006308D2">
              <w:rPr>
                <w:rFonts w:eastAsia="Calibri"/>
                <w:bCs/>
                <w:lang w:val="en-US"/>
              </w:rPr>
              <w:t>GPS</w:t>
            </w:r>
            <w:r w:rsidRPr="006308D2">
              <w:rPr>
                <w:rFonts w:eastAsia="Calibri"/>
                <w:bCs/>
              </w:rPr>
              <w:t xml:space="preserve"> приёмников, их принцип работы. Использование </w:t>
            </w:r>
            <w:r w:rsidRPr="006308D2">
              <w:rPr>
                <w:rFonts w:eastAsia="Calibri"/>
                <w:bCs/>
                <w:lang w:val="en-US"/>
              </w:rPr>
              <w:t>GPS</w:t>
            </w:r>
            <w:r w:rsidRPr="006308D2">
              <w:rPr>
                <w:rFonts w:eastAsia="Calibri"/>
                <w:bCs/>
              </w:rPr>
              <w:t xml:space="preserve"> приёмника в охране лесов. </w:t>
            </w:r>
          </w:p>
        </w:tc>
        <w:tc>
          <w:tcPr>
            <w:tcW w:w="1102" w:type="dxa"/>
            <w:shd w:val="clear" w:color="auto" w:fill="FFFFFF"/>
          </w:tcPr>
          <w:p w:rsidR="00C71B68" w:rsidRPr="006308D2" w:rsidRDefault="00C71B68" w:rsidP="00C71B68">
            <w:pPr>
              <w:jc w:val="center"/>
            </w:pPr>
            <w:r w:rsidRPr="006308D2">
              <w:t>2</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 xml:space="preserve">Освоение принципа работы приёмника </w:t>
            </w:r>
            <w:r w:rsidRPr="006308D2">
              <w:rPr>
                <w:rFonts w:eastAsia="Calibri"/>
                <w:bCs/>
                <w:lang w:val="en-US"/>
              </w:rPr>
              <w:t>GPS</w:t>
            </w:r>
            <w:r w:rsidRPr="006308D2">
              <w:rPr>
                <w:rFonts w:eastAsia="Calibri"/>
                <w:bCs/>
              </w:rPr>
              <w:t>.</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1.15 Ответственность за лесонарушения</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10</w:t>
            </w:r>
          </w:p>
        </w:tc>
        <w:tc>
          <w:tcPr>
            <w:tcW w:w="1424" w:type="dxa"/>
            <w:shd w:val="clear" w:color="auto" w:fill="FFFFFF"/>
          </w:tcPr>
          <w:p w:rsidR="00C71B68" w:rsidRPr="006308D2" w:rsidRDefault="00C71B68" w:rsidP="00C71B68">
            <w:pPr>
              <w:jc w:val="center"/>
              <w:rPr>
                <w:rFonts w:eastAsia="Calibri"/>
                <w:bCs/>
              </w:rPr>
            </w:pPr>
          </w:p>
        </w:tc>
      </w:tr>
      <w:tr w:rsidR="00C71B68" w:rsidRPr="006308D2" w:rsidTr="006E1935">
        <w:trPr>
          <w:trHeight w:val="162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6308D2" w:rsidRDefault="00C71B68" w:rsidP="00C71B68">
            <w:pPr>
              <w:ind w:firstLine="0"/>
            </w:pPr>
            <w:r w:rsidRPr="006308D2">
              <w:t>Отчётность о лесных пожарах и мероприятиях по защите леса.</w:t>
            </w:r>
          </w:p>
        </w:tc>
        <w:tc>
          <w:tcPr>
            <w:tcW w:w="1102" w:type="dxa"/>
            <w:shd w:val="clear" w:color="auto" w:fill="FFFFFF"/>
          </w:tcPr>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Составление протокола о лесонарушениях</w:t>
            </w:r>
          </w:p>
          <w:p w:rsidR="00C71B68" w:rsidRPr="006308D2" w:rsidRDefault="00C71B68" w:rsidP="00C71B68">
            <w:pPr>
              <w:ind w:firstLine="0"/>
            </w:pPr>
            <w:r w:rsidRPr="006308D2">
              <w:t>Составление протокола о пожаре</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Контрольная работа по разделу 1 «Охрана лесов»</w:t>
            </w:r>
          </w:p>
        </w:tc>
        <w:tc>
          <w:tcPr>
            <w:tcW w:w="2526" w:type="dxa"/>
            <w:gridSpan w:val="2"/>
            <w:shd w:val="clear" w:color="auto" w:fill="FFFFF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Самостоятельная работа при изучении Раздела </w:t>
            </w:r>
            <w:r w:rsidRPr="006308D2">
              <w:rPr>
                <w:rFonts w:eastAsia="Calibri"/>
                <w:b/>
                <w:bCs/>
                <w:lang w:val="en-US"/>
              </w:rPr>
              <w:t>I</w:t>
            </w:r>
            <w:r w:rsidRPr="006308D2">
              <w:rPr>
                <w:rFonts w:eastAsia="Calibri"/>
                <w:b/>
                <w:bCs/>
              </w:rPr>
              <w:t xml:space="preserve"> «Охрана лесов» </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Тематика внеаудиторной самостоятельной работы раздела 1</w:t>
            </w:r>
            <w:r w:rsidRPr="006308D2">
              <w:rPr>
                <w:rFonts w:eastAsia="Calibri"/>
                <w:b/>
                <w:bCs/>
              </w:rPr>
              <w:t>«Охрана лесов»</w:t>
            </w:r>
            <w:r w:rsidRPr="006308D2">
              <w:rPr>
                <w:b/>
              </w:rPr>
              <w:t>:</w:t>
            </w:r>
          </w:p>
          <w:p w:rsidR="00C71B68" w:rsidRPr="006308D2" w:rsidRDefault="00C71B68" w:rsidP="00C71B68">
            <w:pPr>
              <w:ind w:firstLine="0"/>
              <w:jc w:val="left"/>
              <w:rPr>
                <w:rFonts w:eastAsia="Calibri"/>
                <w:bCs/>
                <w:u w:val="single"/>
              </w:rPr>
            </w:pPr>
            <w:r w:rsidRPr="006308D2">
              <w:rPr>
                <w:rFonts w:eastAsia="Calibri"/>
                <w:bCs/>
                <w:u w:val="single"/>
              </w:rPr>
              <w:t>Пожарная опасность и метеорологические условия</w:t>
            </w:r>
          </w:p>
          <w:p w:rsidR="00C71B68" w:rsidRPr="006308D2" w:rsidRDefault="00C71B68" w:rsidP="00C71B68">
            <w:pPr>
              <w:ind w:firstLine="0"/>
              <w:jc w:val="left"/>
            </w:pPr>
            <w:r w:rsidRPr="006308D2">
              <w:rPr>
                <w:rFonts w:eastAsia="Calibri"/>
                <w:bCs/>
              </w:rPr>
              <w:t>-</w:t>
            </w:r>
            <w:r w:rsidRPr="006308D2">
              <w:t xml:space="preserve"> Расчет комплексного показателя пожарной опасности</w:t>
            </w:r>
          </w:p>
          <w:p w:rsidR="00C71B68" w:rsidRPr="006308D2" w:rsidRDefault="00C71B68" w:rsidP="00C71B68">
            <w:pPr>
              <w:ind w:firstLine="0"/>
              <w:jc w:val="left"/>
              <w:rPr>
                <w:rFonts w:eastAsia="Calibri"/>
                <w:bCs/>
              </w:rPr>
            </w:pPr>
            <w:r w:rsidRPr="006308D2">
              <w:t>- Расчет среднего класса пожарной опасности</w:t>
            </w:r>
          </w:p>
          <w:p w:rsidR="00C71B68" w:rsidRPr="006308D2" w:rsidRDefault="00C71B68" w:rsidP="00C71B68">
            <w:pPr>
              <w:ind w:firstLine="0"/>
              <w:jc w:val="left"/>
              <w:rPr>
                <w:rFonts w:eastAsia="Calibri"/>
                <w:bCs/>
                <w:u w:val="single"/>
              </w:rPr>
            </w:pPr>
            <w:r w:rsidRPr="006308D2">
              <w:rPr>
                <w:rFonts w:eastAsia="Calibri"/>
                <w:bCs/>
                <w:u w:val="single"/>
              </w:rPr>
              <w:t>Шкала оценки природной опасности в лесах</w:t>
            </w:r>
          </w:p>
          <w:p w:rsidR="00C71B68" w:rsidRPr="006308D2" w:rsidRDefault="00C71B68" w:rsidP="00C71B68">
            <w:pPr>
              <w:ind w:firstLine="0"/>
              <w:jc w:val="left"/>
              <w:rPr>
                <w:rFonts w:eastAsia="Calibri"/>
                <w:bCs/>
              </w:rPr>
            </w:pPr>
            <w:r w:rsidRPr="006308D2">
              <w:rPr>
                <w:rFonts w:eastAsia="Calibri"/>
                <w:bCs/>
              </w:rPr>
              <w:t>-</w:t>
            </w:r>
            <w:r w:rsidRPr="006308D2">
              <w:t xml:space="preserve"> Расчет комплексного показателя пожарной опасности. Составление таблицы регламента работы</w:t>
            </w:r>
          </w:p>
          <w:p w:rsidR="00C71B68" w:rsidRPr="006308D2" w:rsidRDefault="00C71B68" w:rsidP="00C71B68">
            <w:pPr>
              <w:ind w:firstLine="0"/>
              <w:jc w:val="left"/>
              <w:rPr>
                <w:rFonts w:eastAsia="Calibri"/>
                <w:bCs/>
                <w:u w:val="single"/>
              </w:rPr>
            </w:pPr>
            <w:r w:rsidRPr="006308D2">
              <w:rPr>
                <w:rFonts w:eastAsia="Calibri"/>
                <w:bCs/>
                <w:u w:val="single"/>
              </w:rPr>
              <w:t>Местные шкалы пожарной опасности</w:t>
            </w:r>
          </w:p>
          <w:p w:rsidR="00C71B68" w:rsidRPr="006308D2" w:rsidRDefault="00C71B68" w:rsidP="00C71B68">
            <w:pPr>
              <w:ind w:firstLine="0"/>
              <w:jc w:val="left"/>
            </w:pPr>
            <w:r w:rsidRPr="006308D2">
              <w:rPr>
                <w:rFonts w:eastAsia="Calibri"/>
                <w:bCs/>
              </w:rPr>
              <w:t xml:space="preserve">- </w:t>
            </w:r>
            <w:r w:rsidRPr="006308D2">
              <w:t>Расчет комплексного показателя пожарной опасности. Местные шкалы</w:t>
            </w:r>
          </w:p>
          <w:p w:rsidR="00C71B68" w:rsidRPr="006308D2" w:rsidRDefault="00C71B68" w:rsidP="00C71B68">
            <w:pPr>
              <w:ind w:firstLine="0"/>
              <w:jc w:val="left"/>
              <w:rPr>
                <w:rFonts w:eastAsia="Calibri"/>
                <w:bCs/>
                <w:u w:val="single"/>
              </w:rPr>
            </w:pPr>
            <w:r w:rsidRPr="006308D2">
              <w:rPr>
                <w:rFonts w:eastAsia="Calibri"/>
                <w:bCs/>
                <w:u w:val="single"/>
              </w:rPr>
              <w:t>Противопожарная безопасность в лесах</w:t>
            </w:r>
          </w:p>
          <w:p w:rsidR="00C71B68" w:rsidRPr="006308D2" w:rsidRDefault="00C71B68" w:rsidP="00C71B68">
            <w:pPr>
              <w:ind w:firstLine="0"/>
              <w:jc w:val="left"/>
            </w:pPr>
            <w:r w:rsidRPr="006308D2">
              <w:rPr>
                <w:rFonts w:eastAsia="Calibri"/>
                <w:bCs/>
              </w:rPr>
              <w:t xml:space="preserve">- </w:t>
            </w:r>
            <w:r w:rsidRPr="006308D2">
              <w:t>Составить конспект правила пожарной безопасности в лесах РФ</w:t>
            </w:r>
          </w:p>
          <w:p w:rsidR="00C71B68" w:rsidRPr="006308D2" w:rsidRDefault="00C71B68" w:rsidP="00C71B68">
            <w:pPr>
              <w:ind w:firstLine="0"/>
              <w:jc w:val="left"/>
            </w:pPr>
            <w:r w:rsidRPr="006308D2">
              <w:t>- Разработка беседы, слайд презентации, эскизов аншлагов по противопожарной тематике</w:t>
            </w:r>
          </w:p>
          <w:p w:rsidR="00C71B68" w:rsidRPr="006308D2" w:rsidRDefault="00C71B68" w:rsidP="00C71B68">
            <w:pPr>
              <w:ind w:firstLine="0"/>
              <w:jc w:val="left"/>
            </w:pPr>
            <w:r w:rsidRPr="006308D2">
              <w:lastRenderedPageBreak/>
              <w:t>- Разработка практических ситуаций согласно ППБ</w:t>
            </w:r>
          </w:p>
          <w:p w:rsidR="00C71B68" w:rsidRPr="006308D2" w:rsidRDefault="00C71B68" w:rsidP="00C71B68">
            <w:pPr>
              <w:ind w:firstLine="0"/>
              <w:jc w:val="left"/>
            </w:pPr>
            <w:r w:rsidRPr="006308D2">
              <w:t>- Разработать план противопожарного обустройства лесов</w:t>
            </w:r>
          </w:p>
          <w:p w:rsidR="00C71B68" w:rsidRPr="006308D2" w:rsidRDefault="00C71B68" w:rsidP="00C71B68">
            <w:pPr>
              <w:ind w:firstLine="0"/>
              <w:jc w:val="left"/>
              <w:rPr>
                <w:rFonts w:eastAsia="Calibri"/>
                <w:bCs/>
                <w:u w:val="single"/>
              </w:rPr>
            </w:pPr>
            <w:r w:rsidRPr="006308D2">
              <w:rPr>
                <w:rFonts w:eastAsia="Calibri"/>
                <w:bCs/>
                <w:u w:val="single"/>
              </w:rPr>
              <w:t>Тушение лесных пожаров</w:t>
            </w:r>
          </w:p>
          <w:p w:rsidR="00C71B68" w:rsidRPr="006308D2" w:rsidRDefault="00C71B68" w:rsidP="00C71B68">
            <w:pPr>
              <w:ind w:firstLine="0"/>
              <w:jc w:val="left"/>
            </w:pPr>
            <w:r w:rsidRPr="006308D2">
              <w:rPr>
                <w:rFonts w:eastAsia="Calibri"/>
                <w:bCs/>
              </w:rPr>
              <w:t>-</w:t>
            </w:r>
            <w:r w:rsidRPr="006308D2">
              <w:t xml:space="preserve"> Выбор приёмов тушения лесных пожаров согласно задания</w:t>
            </w:r>
          </w:p>
          <w:p w:rsidR="00C71B68" w:rsidRPr="006308D2" w:rsidRDefault="00C71B68" w:rsidP="00C71B68">
            <w:pPr>
              <w:ind w:firstLine="0"/>
              <w:jc w:val="left"/>
            </w:pPr>
            <w:r w:rsidRPr="006308D2">
              <w:t>- Законспектировать тему «Тушение лесных пожаров в лесах, заражённых радионуклидами»</w:t>
            </w:r>
          </w:p>
          <w:p w:rsidR="00C71B68" w:rsidRPr="006308D2" w:rsidRDefault="00C71B68" w:rsidP="00C71B68">
            <w:pPr>
              <w:ind w:firstLine="0"/>
              <w:jc w:val="left"/>
              <w:rPr>
                <w:rFonts w:eastAsia="Calibri"/>
                <w:bCs/>
                <w:u w:val="single"/>
              </w:rPr>
            </w:pPr>
            <w:r w:rsidRPr="006308D2">
              <w:rPr>
                <w:rFonts w:eastAsia="Calibri"/>
                <w:bCs/>
                <w:u w:val="single"/>
              </w:rPr>
              <w:t>Средства пожаротушения</w:t>
            </w:r>
          </w:p>
          <w:p w:rsidR="00C71B68" w:rsidRPr="006308D2" w:rsidRDefault="00C71B68" w:rsidP="00C71B68">
            <w:pPr>
              <w:ind w:firstLine="0"/>
              <w:jc w:val="left"/>
              <w:rPr>
                <w:rFonts w:eastAsia="Calibri"/>
                <w:bCs/>
              </w:rPr>
            </w:pPr>
            <w:r w:rsidRPr="006308D2">
              <w:rPr>
                <w:rFonts w:eastAsia="Calibri"/>
                <w:bCs/>
              </w:rPr>
              <w:t>-</w:t>
            </w:r>
            <w:r w:rsidRPr="006308D2">
              <w:t xml:space="preserve"> Сравнить тушение водой и огнетушащими растворами (эффективность, применяемость)</w:t>
            </w:r>
          </w:p>
          <w:p w:rsidR="00C71B68" w:rsidRPr="006308D2" w:rsidRDefault="00C71B68" w:rsidP="00C71B68">
            <w:pPr>
              <w:ind w:firstLine="0"/>
              <w:jc w:val="left"/>
            </w:pPr>
            <w:r w:rsidRPr="006308D2">
              <w:rPr>
                <w:rFonts w:eastAsia="Calibri"/>
                <w:bCs/>
              </w:rPr>
              <w:t>-</w:t>
            </w:r>
            <w:r w:rsidRPr="006308D2">
              <w:t xml:space="preserve"> Законспектировать лесопожарный комплекс оборудования ЦОС, грунтомёт тракторный</w:t>
            </w:r>
          </w:p>
          <w:p w:rsidR="00C71B68" w:rsidRPr="006308D2" w:rsidRDefault="00C71B68" w:rsidP="00C71B68">
            <w:pPr>
              <w:ind w:firstLine="0"/>
              <w:jc w:val="left"/>
            </w:pPr>
            <w:r w:rsidRPr="006308D2">
              <w:t>- Законспектировать вопросы по конструкции и работе противопожарных вездеходов</w:t>
            </w:r>
          </w:p>
          <w:p w:rsidR="00C71B68" w:rsidRPr="006308D2" w:rsidRDefault="00C71B68" w:rsidP="00C71B68">
            <w:pPr>
              <w:ind w:firstLine="0"/>
              <w:jc w:val="left"/>
              <w:rPr>
                <w:u w:val="single"/>
              </w:rPr>
            </w:pPr>
            <w:r w:rsidRPr="006308D2">
              <w:rPr>
                <w:u w:val="single"/>
              </w:rPr>
              <w:t>Оперативный план борьбы с лесными пожарами</w:t>
            </w:r>
          </w:p>
          <w:p w:rsidR="00C71B68" w:rsidRPr="006308D2" w:rsidRDefault="00C71B68" w:rsidP="00C71B68">
            <w:pPr>
              <w:ind w:firstLine="0"/>
              <w:jc w:val="left"/>
            </w:pPr>
            <w:r w:rsidRPr="006308D2">
              <w:t>- Подготовить доклад «Учёт горимости лесов на неохраняемой территории»</w:t>
            </w:r>
          </w:p>
          <w:p w:rsidR="00C71B68" w:rsidRPr="006308D2" w:rsidRDefault="00C71B68" w:rsidP="00C71B68">
            <w:pPr>
              <w:ind w:firstLine="0"/>
              <w:jc w:val="left"/>
              <w:rPr>
                <w:u w:val="single"/>
              </w:rPr>
            </w:pPr>
            <w:r w:rsidRPr="006308D2">
              <w:rPr>
                <w:u w:val="single"/>
              </w:rPr>
              <w:t>Авиационная охрана лесов</w:t>
            </w:r>
          </w:p>
          <w:p w:rsidR="00C71B68" w:rsidRPr="006308D2" w:rsidRDefault="00C71B68" w:rsidP="00C71B68">
            <w:pPr>
              <w:ind w:firstLine="0"/>
              <w:jc w:val="left"/>
            </w:pPr>
            <w:r w:rsidRPr="006308D2">
              <w:t>- Подготовить доклад «Работа авиационной службы РФ»</w:t>
            </w:r>
          </w:p>
          <w:p w:rsidR="00C71B68" w:rsidRPr="006308D2" w:rsidRDefault="00C71B68" w:rsidP="00C71B68">
            <w:pPr>
              <w:ind w:firstLine="0"/>
              <w:jc w:val="left"/>
            </w:pPr>
            <w:r w:rsidRPr="006308D2">
              <w:t>- Подготовить доклад «Работа авиационной службы на уровне субъекта»</w:t>
            </w:r>
          </w:p>
          <w:p w:rsidR="00C71B68" w:rsidRPr="006308D2" w:rsidRDefault="00C71B68" w:rsidP="00C71B68">
            <w:pPr>
              <w:ind w:firstLine="0"/>
              <w:jc w:val="left"/>
            </w:pPr>
            <w:r w:rsidRPr="006308D2">
              <w:t>- Оформить реферат «Авиационное патрулирование лесов»</w:t>
            </w:r>
          </w:p>
          <w:p w:rsidR="00C71B68" w:rsidRPr="006308D2" w:rsidRDefault="00C71B68" w:rsidP="00C71B68">
            <w:pPr>
              <w:ind w:firstLine="0"/>
              <w:jc w:val="left"/>
              <w:rPr>
                <w:u w:val="single"/>
              </w:rPr>
            </w:pPr>
            <w:r w:rsidRPr="006308D2">
              <w:rPr>
                <w:u w:val="single"/>
              </w:rPr>
              <w:t>Мониторинг лесных пожаров</w:t>
            </w:r>
          </w:p>
          <w:p w:rsidR="00C71B68" w:rsidRPr="006308D2" w:rsidRDefault="00C71B68" w:rsidP="00C71B68">
            <w:pPr>
              <w:ind w:firstLine="0"/>
              <w:jc w:val="left"/>
            </w:pPr>
            <w:r w:rsidRPr="006308D2">
              <w:t>- Оформить реферат «Работа ИСДМ на уровне РФ, региона»</w:t>
            </w:r>
          </w:p>
          <w:p w:rsidR="00C71B68" w:rsidRPr="006308D2" w:rsidRDefault="00C71B68" w:rsidP="00C71B68">
            <w:pPr>
              <w:ind w:firstLine="0"/>
              <w:jc w:val="left"/>
            </w:pPr>
            <w:r w:rsidRPr="006308D2">
              <w:t>- Подготовить доклад «Мониторинг пожарной безопасности в лесах и  ИСДМ»</w:t>
            </w:r>
          </w:p>
          <w:p w:rsidR="00C71B68" w:rsidRPr="006308D2" w:rsidRDefault="00C71B68" w:rsidP="00C71B68">
            <w:pPr>
              <w:ind w:firstLine="0"/>
              <w:jc w:val="left"/>
              <w:rPr>
                <w:u w:val="single"/>
              </w:rPr>
            </w:pPr>
            <w:r w:rsidRPr="006308D2">
              <w:rPr>
                <w:u w:val="single"/>
              </w:rPr>
              <w:t>Виды лесонарушений и меры ответственности</w:t>
            </w:r>
          </w:p>
          <w:p w:rsidR="00C71B68" w:rsidRPr="006308D2" w:rsidRDefault="00C71B68" w:rsidP="00C71B68">
            <w:pPr>
              <w:ind w:firstLine="0"/>
              <w:jc w:val="left"/>
            </w:pPr>
            <w:r w:rsidRPr="006308D2">
              <w:t>- Подготовить доклад «Возмещение вреда, причинённого лесам в следствие нарушения лесного законодательства»</w:t>
            </w:r>
          </w:p>
          <w:p w:rsidR="00C71B68" w:rsidRPr="006308D2" w:rsidRDefault="00C71B68" w:rsidP="00C71B68">
            <w:pPr>
              <w:ind w:firstLine="0"/>
              <w:jc w:val="left"/>
            </w:pPr>
            <w:r w:rsidRPr="006308D2">
              <w:t xml:space="preserve">- Составление протокола о лесонарушениях по индивидуальным заданиям </w:t>
            </w:r>
          </w:p>
          <w:p w:rsidR="00C71B68" w:rsidRPr="006308D2" w:rsidRDefault="00C71B68" w:rsidP="00C71B68">
            <w:pPr>
              <w:ind w:firstLine="0"/>
              <w:jc w:val="left"/>
              <w:rPr>
                <w:u w:val="single"/>
              </w:rPr>
            </w:pPr>
            <w:r w:rsidRPr="006308D2">
              <w:rPr>
                <w:u w:val="single"/>
              </w:rPr>
              <w:t>Составление протокола о лесном пожаре</w:t>
            </w:r>
          </w:p>
          <w:p w:rsidR="00C71B68" w:rsidRPr="006308D2" w:rsidRDefault="00C71B68" w:rsidP="00C71B68">
            <w:pPr>
              <w:ind w:firstLine="0"/>
              <w:jc w:val="left"/>
            </w:pPr>
            <w:r w:rsidRPr="006308D2">
              <w:t>- Составление протокола о лесном пожаре по индивидуальным задания</w:t>
            </w:r>
          </w:p>
        </w:tc>
        <w:tc>
          <w:tcPr>
            <w:tcW w:w="1102" w:type="dxa"/>
            <w:shd w:val="clear" w:color="auto" w:fill="FFFFFF"/>
          </w:tcPr>
          <w:p w:rsidR="00C71B68" w:rsidRPr="006308D2" w:rsidRDefault="00C71B68" w:rsidP="00C71B68">
            <w:pPr>
              <w:jc w:val="center"/>
              <w:rPr>
                <w:b/>
              </w:rPr>
            </w:pPr>
            <w:r w:rsidRPr="006308D2">
              <w:rPr>
                <w:b/>
              </w:rPr>
              <w:lastRenderedPageBreak/>
              <w:t>60</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8</w:t>
            </w:r>
          </w:p>
          <w:p w:rsidR="00C71B68" w:rsidRPr="006308D2" w:rsidRDefault="00C71B68" w:rsidP="00C71B68">
            <w:pPr>
              <w:jc w:val="center"/>
            </w:pPr>
            <w:r w:rsidRPr="006308D2">
              <w:lastRenderedPageBreak/>
              <w:t>4</w:t>
            </w:r>
          </w:p>
          <w:p w:rsidR="00C71B68" w:rsidRPr="006308D2" w:rsidRDefault="00C71B68" w:rsidP="00C71B68">
            <w:pPr>
              <w:jc w:val="center"/>
            </w:pPr>
            <w:r w:rsidRPr="006308D2">
              <w:t>6</w:t>
            </w:r>
          </w:p>
          <w:p w:rsidR="00C71B68" w:rsidRPr="006308D2" w:rsidRDefault="00C71B68" w:rsidP="00C71B68">
            <w:pPr>
              <w:jc w:val="center"/>
            </w:pPr>
          </w:p>
          <w:p w:rsidR="00C71B68" w:rsidRPr="006308D2" w:rsidRDefault="00C71B68" w:rsidP="00C71B68">
            <w:pPr>
              <w:jc w:val="center"/>
            </w:pPr>
            <w:r w:rsidRPr="006308D2">
              <w:t>4</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E0464C">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tc>
        <w:tc>
          <w:tcPr>
            <w:tcW w:w="1424" w:type="dxa"/>
            <w:shd w:val="clear" w:color="auto" w:fill="BFBFBF" w:themeFill="background1" w:themeFillShade="BF"/>
          </w:tcPr>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tc>
      </w:tr>
      <w:tr w:rsidR="00C71B68" w:rsidRPr="006308D2" w:rsidTr="00C71B68">
        <w:trPr>
          <w:trHeight w:val="1067"/>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1:</w:t>
            </w:r>
          </w:p>
          <w:p w:rsidR="00C71B68" w:rsidRPr="006308D2" w:rsidRDefault="00C71B68" w:rsidP="00C71B68">
            <w:pPr>
              <w:ind w:firstLine="0"/>
              <w:jc w:val="left"/>
              <w:rPr>
                <w:rFonts w:eastAsia="Calibri"/>
                <w:b/>
              </w:rPr>
            </w:pPr>
            <w:r w:rsidRPr="006308D2">
              <w:rPr>
                <w:rFonts w:eastAsia="Calibri"/>
                <w:b/>
              </w:rPr>
              <w:t>Виды работ:</w:t>
            </w:r>
          </w:p>
          <w:p w:rsidR="00C71B68" w:rsidRPr="006308D2" w:rsidRDefault="00C71B68" w:rsidP="00C71B68">
            <w:pPr>
              <w:ind w:firstLine="0"/>
              <w:jc w:val="left"/>
            </w:pPr>
            <w:r w:rsidRPr="006308D2">
              <w:t>- организация охраны лесов от пожаров и применение мер по их тушению;</w:t>
            </w:r>
          </w:p>
          <w:p w:rsidR="00C71B68" w:rsidRPr="006308D2" w:rsidRDefault="00C71B68" w:rsidP="00C71B68">
            <w:pPr>
              <w:ind w:firstLine="0"/>
              <w:jc w:val="left"/>
            </w:pPr>
            <w:r w:rsidRPr="006308D2">
              <w:t>- организация охраны лесов от нарушений пожарной безопасности в лесах;</w:t>
            </w:r>
          </w:p>
          <w:p w:rsidR="00C71B68" w:rsidRPr="006308D2" w:rsidRDefault="00C71B68" w:rsidP="00C71B68">
            <w:pPr>
              <w:ind w:firstLine="0"/>
              <w:jc w:val="left"/>
            </w:pPr>
            <w:r w:rsidRPr="006308D2">
              <w:t>- составление документации о нарушениях;</w:t>
            </w:r>
          </w:p>
          <w:p w:rsidR="00C71B68" w:rsidRPr="006308D2" w:rsidRDefault="00C71B68" w:rsidP="00C71B68">
            <w:pPr>
              <w:ind w:firstLine="0"/>
              <w:jc w:val="left"/>
            </w:pPr>
            <w:r w:rsidRPr="006308D2">
              <w:t>- проведение профилактической работы среди населения;</w:t>
            </w:r>
          </w:p>
          <w:p w:rsidR="00C71B68" w:rsidRPr="006308D2" w:rsidRDefault="00C71B68" w:rsidP="00C71B68">
            <w:pPr>
              <w:ind w:firstLine="0"/>
              <w:jc w:val="left"/>
            </w:pPr>
            <w:r w:rsidRPr="006308D2">
              <w:t>- выявление возможных неисправностей в машинах для борьбы с лесными пожарами;</w:t>
            </w:r>
          </w:p>
          <w:p w:rsidR="00C71B68" w:rsidRPr="006308D2" w:rsidRDefault="00C71B68" w:rsidP="00C71B68">
            <w:pPr>
              <w:ind w:firstLine="0"/>
              <w:jc w:val="left"/>
            </w:pPr>
            <w:r w:rsidRPr="006308D2">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6308D2" w:rsidRDefault="00C71B68" w:rsidP="00C71B68">
            <w:pPr>
              <w:jc w:val="center"/>
            </w:pPr>
            <w:r w:rsidRPr="006308D2">
              <w:t>48</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64"/>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1:</w:t>
            </w:r>
          </w:p>
          <w:p w:rsidR="00C71B68" w:rsidRPr="006308D2" w:rsidRDefault="00C71B68" w:rsidP="00C71B68">
            <w:pPr>
              <w:ind w:firstLine="0"/>
              <w:jc w:val="left"/>
              <w:rPr>
                <w:b/>
              </w:rPr>
            </w:pPr>
            <w:r w:rsidRPr="006308D2">
              <w:rPr>
                <w:b/>
              </w:rPr>
              <w:t>Виды работ:</w:t>
            </w:r>
          </w:p>
          <w:p w:rsidR="00C71B68" w:rsidRPr="006308D2" w:rsidRDefault="00C71B68" w:rsidP="00C71B68">
            <w:pPr>
              <w:ind w:firstLine="0"/>
              <w:jc w:val="left"/>
            </w:pPr>
            <w:r w:rsidRPr="006308D2">
              <w:lastRenderedPageBreak/>
              <w:t>- организация работы по очистке лесов от естественной захламлённости;</w:t>
            </w:r>
          </w:p>
          <w:p w:rsidR="00C71B68" w:rsidRPr="006308D2" w:rsidRDefault="00C71B68" w:rsidP="00C71B68">
            <w:pPr>
              <w:ind w:firstLine="0"/>
              <w:jc w:val="left"/>
            </w:pPr>
            <w:r w:rsidRPr="006308D2">
              <w:t>- проведение мероприятий по регулированию породного состава древостоев в пожароопасных объектах;</w:t>
            </w:r>
          </w:p>
          <w:p w:rsidR="00C71B68" w:rsidRPr="006308D2" w:rsidRDefault="00C71B68" w:rsidP="00C71B68">
            <w:pPr>
              <w:ind w:firstLine="0"/>
              <w:jc w:val="left"/>
            </w:pPr>
            <w:r w:rsidRPr="006308D2">
              <w:t>- определение места лесного пожара с наблюдательного пункта методом засечек;</w:t>
            </w:r>
          </w:p>
          <w:p w:rsidR="00C71B68" w:rsidRPr="006308D2" w:rsidRDefault="00C71B68" w:rsidP="00C71B68">
            <w:pPr>
              <w:ind w:firstLine="0"/>
              <w:jc w:val="left"/>
            </w:pPr>
            <w:r w:rsidRPr="006308D2">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6308D2" w:rsidRDefault="00C71B68" w:rsidP="00584363">
            <w:pPr>
              <w:ind w:firstLine="0"/>
            </w:pPr>
            <w:r w:rsidRPr="006308D2">
              <w:t>- проведение разъяснительной работы с населением по вопросам осторожного обращения с огнём в лесу и тушения лесных пожаров;</w:t>
            </w:r>
          </w:p>
          <w:p w:rsidR="00C71B68" w:rsidRPr="006308D2" w:rsidRDefault="00C71B68" w:rsidP="00C71B68">
            <w:pPr>
              <w:ind w:firstLine="0"/>
              <w:jc w:val="left"/>
            </w:pPr>
            <w:r w:rsidRPr="006308D2">
              <w:t>- составление протокола о нарушении правил пожарной безопасности в лесу;</w:t>
            </w:r>
          </w:p>
          <w:p w:rsidR="00C71B68" w:rsidRPr="006308D2" w:rsidRDefault="00C71B68" w:rsidP="00C71B68">
            <w:pPr>
              <w:ind w:firstLine="0"/>
              <w:jc w:val="left"/>
            </w:pPr>
            <w:r w:rsidRPr="006308D2">
              <w:t>- организация снабжения рабочих всем необходимым для тушения пожара;</w:t>
            </w:r>
          </w:p>
          <w:p w:rsidR="00C71B68" w:rsidRPr="006308D2" w:rsidRDefault="00C71B68" w:rsidP="00C71B68">
            <w:pPr>
              <w:ind w:firstLine="0"/>
              <w:jc w:val="left"/>
            </w:pPr>
            <w:r w:rsidRPr="006308D2">
              <w:t>- ведение табеля лиц, работавших на тушении пожара и отработанном ими времени;</w:t>
            </w:r>
          </w:p>
          <w:p w:rsidR="00C71B68" w:rsidRPr="006308D2" w:rsidRDefault="00C71B68" w:rsidP="00C71B68">
            <w:pPr>
              <w:ind w:firstLine="0"/>
              <w:jc w:val="left"/>
            </w:pPr>
            <w:r w:rsidRPr="006308D2">
              <w:t>- организация надёжного окарауливание пожарища до полного устранения угрозы его возобновления;</w:t>
            </w:r>
          </w:p>
          <w:p w:rsidR="00C71B68" w:rsidRPr="006308D2" w:rsidRDefault="00C71B68" w:rsidP="00C71B68">
            <w:pPr>
              <w:ind w:firstLine="0"/>
              <w:jc w:val="left"/>
            </w:pPr>
            <w:r w:rsidRPr="006308D2">
              <w:t>- выбор способа и технических средств для тушения пожара;</w:t>
            </w:r>
          </w:p>
          <w:p w:rsidR="00C71B68" w:rsidRPr="006308D2" w:rsidRDefault="00C71B68" w:rsidP="00C71B68">
            <w:pPr>
              <w:ind w:firstLine="0"/>
              <w:jc w:val="left"/>
            </w:pPr>
            <w:r w:rsidRPr="006308D2">
              <w:t>- подготовка к работе противопожарных машин и механизмов;</w:t>
            </w:r>
          </w:p>
          <w:p w:rsidR="00C71B68" w:rsidRPr="006308D2" w:rsidRDefault="00C71B68" w:rsidP="00C71B68">
            <w:pPr>
              <w:ind w:firstLine="0"/>
              <w:jc w:val="left"/>
            </w:pPr>
            <w:r w:rsidRPr="006308D2">
              <w:t>- работа на тракторном агрегате;</w:t>
            </w:r>
          </w:p>
          <w:p w:rsidR="00C71B68" w:rsidRPr="006308D2" w:rsidRDefault="00C71B68" w:rsidP="00C71B68">
            <w:pPr>
              <w:ind w:firstLine="0"/>
              <w:jc w:val="left"/>
            </w:pPr>
            <w:r w:rsidRPr="006308D2">
              <w:t xml:space="preserve">- работа с приёмником </w:t>
            </w:r>
            <w:r w:rsidRPr="006308D2">
              <w:rPr>
                <w:rFonts w:eastAsia="Calibri"/>
                <w:bCs/>
                <w:lang w:val="en-US"/>
              </w:rPr>
              <w:t>GPS</w:t>
            </w:r>
            <w:r w:rsidRPr="006308D2">
              <w:rPr>
                <w:rFonts w:eastAsia="Calibri"/>
                <w:bCs/>
              </w:rPr>
              <w:t>.</w:t>
            </w:r>
          </w:p>
        </w:tc>
        <w:tc>
          <w:tcPr>
            <w:tcW w:w="1102" w:type="dxa"/>
            <w:tcBorders>
              <w:bottom w:val="single" w:sz="4" w:space="0" w:color="auto"/>
            </w:tcBorders>
            <w:shd w:val="clear" w:color="auto" w:fill="FFFFFF"/>
          </w:tcPr>
          <w:p w:rsidR="00C71B68" w:rsidRPr="006308D2" w:rsidRDefault="00C71B68" w:rsidP="00C71B68">
            <w:pPr>
              <w:jc w:val="center"/>
            </w:pPr>
            <w:r w:rsidRPr="006308D2">
              <w:lastRenderedPageBreak/>
              <w:t>30</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lastRenderedPageBreak/>
              <w:t xml:space="preserve">Раздел </w:t>
            </w:r>
            <w:r w:rsidRPr="006308D2">
              <w:rPr>
                <w:rFonts w:eastAsia="Calibri"/>
                <w:b/>
                <w:bCs/>
                <w:lang w:val="en-US"/>
              </w:rPr>
              <w:t>II</w:t>
            </w:r>
            <w:r w:rsidRPr="006308D2">
              <w:rPr>
                <w:rFonts w:eastAsia="Calibri"/>
                <w:b/>
                <w:bCs/>
              </w:rPr>
              <w:t>. Защита лесов</w:t>
            </w:r>
          </w:p>
        </w:tc>
        <w:tc>
          <w:tcPr>
            <w:tcW w:w="9365" w:type="dxa"/>
            <w:shd w:val="clear" w:color="auto" w:fill="FFFFFF"/>
          </w:tcPr>
          <w:p w:rsidR="00C71B68" w:rsidRPr="006308D2" w:rsidRDefault="00C71B68" w:rsidP="00C71B68">
            <w:pPr>
              <w:rPr>
                <w:rFonts w:eastAsia="Calibri"/>
                <w:b/>
                <w:bCs/>
              </w:rPr>
            </w:pP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126</w:t>
            </w:r>
          </w:p>
        </w:tc>
        <w:tc>
          <w:tcPr>
            <w:tcW w:w="1424" w:type="dxa"/>
            <w:shd w:val="clear" w:color="auto" w:fill="BFBFBF" w:themeFill="background1" w:themeFillShade="BF"/>
          </w:tcPr>
          <w:p w:rsidR="00C71B68" w:rsidRPr="006308D2" w:rsidRDefault="00C71B68" w:rsidP="00C71B68">
            <w:pPr>
              <w:jc w:val="center"/>
              <w:rPr>
                <w:rFonts w:eastAsia="Calibri"/>
                <w:b/>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2.1 Вредные и полезные насекомые древесных пород</w:t>
            </w:r>
          </w:p>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62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6308D2" w:rsidRDefault="00C71B68" w:rsidP="00C71B68">
            <w:pPr>
              <w:ind w:firstLine="0"/>
            </w:pPr>
            <w:r w:rsidRPr="006308D2">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16</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5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28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26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6308D2" w:rsidRDefault="00C71B68" w:rsidP="00C71B68">
            <w:pPr>
              <w:ind w:firstLine="0"/>
            </w:pPr>
            <w:r w:rsidRPr="006308D2">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6308D2" w:rsidRDefault="00C71B68" w:rsidP="00C71B68">
            <w:pPr>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62"/>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2.2  Болезни древесных пород</w:t>
            </w:r>
          </w:p>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tcBorders>
              <w:bottom w:val="single" w:sz="4" w:space="0" w:color="auto"/>
            </w:tcBorders>
            <w:shd w:val="clear" w:color="auto" w:fill="FFFFFF"/>
          </w:tcPr>
          <w:p w:rsidR="00C71B68" w:rsidRPr="006308D2" w:rsidRDefault="00C71B68" w:rsidP="00C71B68">
            <w:pPr>
              <w:jc w:val="center"/>
              <w:rPr>
                <w:rFonts w:eastAsia="Calibri"/>
                <w:b/>
                <w:bCs/>
              </w:rPr>
            </w:pPr>
            <w:r w:rsidRPr="006308D2">
              <w:rPr>
                <w:rFonts w:eastAsia="Calibri"/>
                <w:b/>
                <w:bCs/>
              </w:rPr>
              <w:t>22</w:t>
            </w:r>
          </w:p>
        </w:tc>
        <w:tc>
          <w:tcPr>
            <w:tcW w:w="1424" w:type="dxa"/>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37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6308D2" w:rsidRDefault="00C71B68" w:rsidP="00C71B68">
            <w:pPr>
              <w:ind w:firstLine="0"/>
            </w:pPr>
            <w:r w:rsidRPr="006308D2">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6308D2" w:rsidRDefault="00C71B68" w:rsidP="00C71B68">
            <w:pPr>
              <w:ind w:firstLine="0"/>
            </w:pPr>
            <w:r w:rsidRPr="006308D2">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6308D2" w:rsidRDefault="00C71B68" w:rsidP="00C71B68">
            <w:pPr>
              <w:ind w:firstLine="0"/>
            </w:pPr>
            <w:r w:rsidRPr="006308D2">
              <w:t>Поражение древесины деревоокрашивающими грибами. Разрушение древесины на складах и грибы ее вызывающие.</w:t>
            </w:r>
          </w:p>
          <w:p w:rsidR="00C71B68" w:rsidRPr="006308D2" w:rsidRDefault="00C71B68" w:rsidP="00C71B68">
            <w:pPr>
              <w:ind w:firstLine="0"/>
            </w:pPr>
            <w:r w:rsidRPr="006308D2">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Диагностические  признаки  некрозно - раковых и сосудистых болезней.</w:t>
            </w:r>
          </w:p>
          <w:p w:rsidR="00C71B68" w:rsidRPr="006308D2" w:rsidRDefault="00C71B68" w:rsidP="00C71B68">
            <w:pPr>
              <w:ind w:firstLine="0"/>
            </w:pPr>
            <w:r w:rsidRPr="006308D2">
              <w:t xml:space="preserve">Диагностические  признаки  стволовых гнилей, напённых и корневых гнилей. </w:t>
            </w:r>
          </w:p>
          <w:p w:rsidR="00C71B68" w:rsidRPr="006308D2" w:rsidRDefault="00C71B68" w:rsidP="00C71B68">
            <w:pPr>
              <w:ind w:firstLine="0"/>
              <w:rPr>
                <w:b/>
              </w:rPr>
            </w:pPr>
            <w:r w:rsidRPr="006308D2">
              <w:t>Признаки поражения домовыми грибами.</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2.3  Методы лесозащиты</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6308D2">
              <w:rPr>
                <w:b/>
              </w:rPr>
              <w:t xml:space="preserve">. </w:t>
            </w:r>
            <w:r w:rsidRPr="006308D2">
              <w:t>Санитарные требования к использованию лесов. Карантин растений.</w:t>
            </w:r>
          </w:p>
          <w:p w:rsidR="00C71B68" w:rsidRPr="006308D2" w:rsidRDefault="00C71B68" w:rsidP="00C71B68">
            <w:pPr>
              <w:ind w:firstLine="0"/>
            </w:pPr>
            <w:r w:rsidRPr="006308D2">
              <w:t xml:space="preserve">Биологические методы борьбы. Основные положения биометода, преимущества и перспективность. Использование микроорганизмов, вирусов, энтомофагов и </w:t>
            </w:r>
            <w:r w:rsidRPr="006308D2">
              <w:lastRenderedPageBreak/>
              <w:t>позвоночных животных для защиты леса. Характеристика основных биопрепаратов.</w:t>
            </w:r>
          </w:p>
          <w:p w:rsidR="00C71B68" w:rsidRPr="006308D2" w:rsidRDefault="00C71B68" w:rsidP="00C71B68">
            <w:pPr>
              <w:ind w:firstLine="0"/>
            </w:pPr>
            <w:r w:rsidRPr="006308D2">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6308D2" w:rsidRDefault="00C71B68" w:rsidP="00C71B68">
            <w:pPr>
              <w:ind w:firstLine="0"/>
            </w:pPr>
            <w:r w:rsidRPr="006308D2">
              <w:t>Биофизические и механические методы борьбы. Простейшие приемы механического 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Санитарная безопасность в лесах.</w:t>
            </w:r>
          </w:p>
          <w:p w:rsidR="00C71B68" w:rsidRPr="006308D2" w:rsidRDefault="00C71B68" w:rsidP="00C71B68">
            <w:pPr>
              <w:ind w:firstLine="0"/>
            </w:pPr>
            <w:r w:rsidRPr="006308D2">
              <w:t>Лесопатологический мониторинг.</w:t>
            </w:r>
          </w:p>
          <w:p w:rsidR="00C71B68" w:rsidRPr="006308D2" w:rsidRDefault="00C71B68" w:rsidP="00C71B68">
            <w:pPr>
              <w:ind w:firstLine="0"/>
            </w:pPr>
            <w:r w:rsidRPr="006308D2">
              <w:t>Химический метод борьбы.</w:t>
            </w:r>
          </w:p>
          <w:p w:rsidR="00C71B68" w:rsidRPr="006308D2" w:rsidRDefault="00C71B68" w:rsidP="00C71B68">
            <w:pPr>
              <w:ind w:firstLine="0"/>
            </w:pPr>
            <w:r w:rsidRPr="006308D2">
              <w:t>Биофизический, механический и интегрированный методы борьбы.</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6308D2" w:rsidRDefault="00C71B68" w:rsidP="00C71B68">
            <w:pPr>
              <w:ind w:firstLine="0"/>
            </w:pPr>
            <w:r w:rsidRPr="006308D2">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6308D2" w:rsidRDefault="00C71B68" w:rsidP="00C71B68">
            <w:pPr>
              <w:ind w:firstLine="0"/>
            </w:pPr>
            <w:r w:rsidRPr="006308D2">
              <w:t xml:space="preserve">Основные задачи лесохозяйственных органов, учреждений и предприятий по защите лесов от вредных насекомых и болезней. </w:t>
            </w:r>
          </w:p>
          <w:p w:rsidR="00C71B68" w:rsidRPr="006308D2" w:rsidRDefault="00C71B68" w:rsidP="00C71B68">
            <w:pPr>
              <w:ind w:firstLine="0"/>
            </w:pPr>
            <w:r w:rsidRPr="006308D2">
              <w:lastRenderedPageBreak/>
              <w:t xml:space="preserve">Защита древесины на складах. Соблюдение профилактики и способа хранения древесины. Химическая защита. </w:t>
            </w:r>
          </w:p>
          <w:p w:rsidR="00C71B68" w:rsidRPr="006308D2" w:rsidRDefault="00C71B68" w:rsidP="00C71B68">
            <w:pPr>
              <w:ind w:firstLine="0"/>
            </w:pPr>
            <w:r w:rsidRPr="006308D2">
              <w:t>Защита древесины в постройках и сооружениях. Основы строительной профилактики. Антисептирование древесины.</w:t>
            </w:r>
          </w:p>
          <w:p w:rsidR="00C71B68" w:rsidRPr="006308D2" w:rsidRDefault="00C71B68" w:rsidP="00C71B68">
            <w:pPr>
              <w:ind w:firstLine="0"/>
            </w:pPr>
            <w:r w:rsidRPr="006308D2">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10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Защита насаждений от хвое- и листогрызущих насекомых.</w:t>
            </w:r>
          </w:p>
          <w:p w:rsidR="00C71B68" w:rsidRPr="006308D2" w:rsidRDefault="00C71B68" w:rsidP="00C71B68">
            <w:pPr>
              <w:ind w:firstLine="0"/>
            </w:pPr>
            <w:r w:rsidRPr="006308D2">
              <w:t>Защита насаждений от стволовых насекомых.</w:t>
            </w:r>
          </w:p>
          <w:p w:rsidR="00C71B68" w:rsidRPr="006308D2" w:rsidRDefault="00C71B68" w:rsidP="00C71B68">
            <w:pPr>
              <w:ind w:firstLine="0"/>
            </w:pPr>
            <w:r w:rsidRPr="006308D2">
              <w:t>Защита насаждений от гнилевых болезней.</w:t>
            </w:r>
          </w:p>
          <w:p w:rsidR="00C71B68" w:rsidRPr="006308D2" w:rsidRDefault="00C71B68" w:rsidP="00C71B68">
            <w:pPr>
              <w:ind w:firstLine="0"/>
            </w:pPr>
            <w:r w:rsidRPr="006308D2">
              <w:t>Защита древесины на складах в постройках и сооружений.</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tcBorders>
              <w:bottom w:val="single" w:sz="4" w:space="0" w:color="auto"/>
            </w:tcBorders>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6</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pPr>
            <w:r w:rsidRPr="006308D2">
              <w:rPr>
                <w:b/>
              </w:rPr>
              <w:t>Контрольная работа по разделу 2 «Защита лесов»</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Экзамен по МДК.02.01</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top w:val="single" w:sz="4" w:space="0" w:color="auto"/>
            </w:tcBorders>
            <w:shd w:val="clear" w:color="auto" w:fill="FFFFFF"/>
          </w:tcPr>
          <w:p w:rsidR="00C71B68" w:rsidRPr="006308D2" w:rsidRDefault="00C71B68" w:rsidP="00C71B68">
            <w:pPr>
              <w:ind w:firstLine="0"/>
              <w:jc w:val="left"/>
              <w:rPr>
                <w:b/>
              </w:rPr>
            </w:pPr>
            <w:r w:rsidRPr="006308D2">
              <w:rPr>
                <w:b/>
              </w:rPr>
              <w:t xml:space="preserve">Самостоятельная работа при изучении раздела </w:t>
            </w:r>
            <w:r w:rsidRPr="006308D2">
              <w:rPr>
                <w:b/>
                <w:lang w:val="en-US"/>
              </w:rPr>
              <w:t>II</w:t>
            </w:r>
            <w:r w:rsidRPr="006308D2">
              <w:rPr>
                <w:b/>
              </w:rPr>
              <w:t xml:space="preserve"> «Защита лесов»</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 xml:space="preserve">Тематика внеаудиторной самостоятельной работы раздела </w:t>
            </w:r>
            <w:r w:rsidRPr="006308D2">
              <w:rPr>
                <w:b/>
                <w:lang w:val="en-US"/>
              </w:rPr>
              <w:t>II</w:t>
            </w:r>
            <w:r w:rsidRPr="006308D2">
              <w:rPr>
                <w:b/>
              </w:rPr>
              <w:t xml:space="preserve"> «Защита лесов»:</w:t>
            </w:r>
          </w:p>
          <w:p w:rsidR="00C71B68" w:rsidRPr="006308D2" w:rsidRDefault="00C71B68" w:rsidP="00C71B68">
            <w:pPr>
              <w:ind w:firstLine="0"/>
              <w:jc w:val="left"/>
              <w:rPr>
                <w:u w:val="single"/>
              </w:rPr>
            </w:pPr>
            <w:r w:rsidRPr="006308D2">
              <w:rPr>
                <w:u w:val="single"/>
              </w:rPr>
              <w:t>Защита леса от хвое - и листогрызущих вредителей</w:t>
            </w:r>
          </w:p>
          <w:p w:rsidR="00C71B68" w:rsidRPr="006308D2" w:rsidRDefault="00C71B68" w:rsidP="00C71B68">
            <w:pPr>
              <w:ind w:firstLine="0"/>
              <w:jc w:val="left"/>
            </w:pPr>
            <w:r w:rsidRPr="006308D2">
              <w:t>- Оформить коллекции «Типы короедных ходов».</w:t>
            </w:r>
          </w:p>
          <w:p w:rsidR="00C71B68" w:rsidRPr="006308D2" w:rsidRDefault="00C71B68" w:rsidP="00C71B68">
            <w:pPr>
              <w:ind w:firstLine="0"/>
              <w:jc w:val="left"/>
            </w:pPr>
            <w:r w:rsidRPr="006308D2">
              <w:t>- Подготовить слайд презентацию, (доклад) «Карантин растений»</w:t>
            </w:r>
          </w:p>
          <w:p w:rsidR="00C71B68" w:rsidRPr="006308D2" w:rsidRDefault="00C71B68" w:rsidP="00C71B68">
            <w:pPr>
              <w:ind w:firstLine="0"/>
              <w:jc w:val="left"/>
            </w:pPr>
            <w:r w:rsidRPr="006308D2">
              <w:t>- Подготовить реферат «Интегрированный методы борьбы»</w:t>
            </w:r>
          </w:p>
          <w:p w:rsidR="00C71B68" w:rsidRPr="006308D2" w:rsidRDefault="00C71B68" w:rsidP="00C71B68">
            <w:pPr>
              <w:ind w:firstLine="0"/>
              <w:jc w:val="left"/>
              <w:rPr>
                <w:u w:val="single"/>
              </w:rPr>
            </w:pPr>
            <w:r w:rsidRPr="006308D2">
              <w:rPr>
                <w:u w:val="single"/>
              </w:rPr>
              <w:t>Лесопатологический мониторинг</w:t>
            </w:r>
          </w:p>
          <w:p w:rsidR="00C71B68" w:rsidRPr="006308D2" w:rsidRDefault="00C71B68" w:rsidP="00C71B68">
            <w:pPr>
              <w:ind w:firstLine="0"/>
              <w:jc w:val="left"/>
            </w:pPr>
            <w:r w:rsidRPr="006308D2">
              <w:t>- Законспектировать «Категории состояния деревьев и назначение их в рубку»</w:t>
            </w:r>
          </w:p>
          <w:p w:rsidR="00C71B68" w:rsidRPr="006308D2" w:rsidRDefault="00C71B68" w:rsidP="00C71B68">
            <w:pPr>
              <w:ind w:firstLine="0"/>
              <w:jc w:val="left"/>
            </w:pPr>
            <w:r w:rsidRPr="006308D2">
              <w:t>- Подготовить слайд-презентацию, (доклад, реферат) «Лесопатологический мониторинг»</w:t>
            </w:r>
          </w:p>
          <w:p w:rsidR="00C71B68" w:rsidRPr="006308D2" w:rsidRDefault="00C71B68" w:rsidP="00C71B68">
            <w:pPr>
              <w:ind w:firstLine="0"/>
              <w:jc w:val="left"/>
            </w:pPr>
            <w:r w:rsidRPr="006308D2">
              <w:t>- Выполнить работу по индивидуальному заданию «Специальный надзор за стволовыми вредителями»</w:t>
            </w:r>
          </w:p>
          <w:p w:rsidR="00C71B68" w:rsidRPr="006308D2" w:rsidRDefault="00C71B68" w:rsidP="00C71B68">
            <w:pPr>
              <w:ind w:firstLine="0"/>
              <w:jc w:val="left"/>
              <w:rPr>
                <w:u w:val="single"/>
              </w:rPr>
            </w:pPr>
            <w:r w:rsidRPr="006308D2">
              <w:rPr>
                <w:u w:val="single"/>
              </w:rPr>
              <w:t>Биологический метод защиты леса</w:t>
            </w:r>
          </w:p>
          <w:p w:rsidR="00C71B68" w:rsidRPr="006308D2" w:rsidRDefault="00C71B68" w:rsidP="00C71B68">
            <w:pPr>
              <w:ind w:firstLine="0"/>
              <w:jc w:val="left"/>
            </w:pPr>
            <w:r w:rsidRPr="006308D2">
              <w:t>- Создать слайд-презентацию «Способы использования полезных насекомых»</w:t>
            </w:r>
          </w:p>
          <w:p w:rsidR="00C71B68" w:rsidRPr="006308D2" w:rsidRDefault="00C71B68" w:rsidP="00C71B68">
            <w:pPr>
              <w:ind w:firstLine="0"/>
              <w:jc w:val="left"/>
            </w:pPr>
            <w:r w:rsidRPr="006308D2">
              <w:t>- Подготовить доклад «Биологические методы борьбы»</w:t>
            </w:r>
          </w:p>
          <w:p w:rsidR="00C71B68" w:rsidRPr="006308D2" w:rsidRDefault="00C71B68" w:rsidP="00C71B68">
            <w:pPr>
              <w:ind w:firstLine="0"/>
              <w:jc w:val="left"/>
              <w:rPr>
                <w:u w:val="single"/>
              </w:rPr>
            </w:pPr>
            <w:r w:rsidRPr="006308D2">
              <w:rPr>
                <w:u w:val="single"/>
              </w:rPr>
              <w:lastRenderedPageBreak/>
              <w:t>Химический метод защиты леса</w:t>
            </w:r>
          </w:p>
          <w:p w:rsidR="00C71B68" w:rsidRPr="006308D2" w:rsidRDefault="00C71B68" w:rsidP="00C71B68">
            <w:pPr>
              <w:ind w:firstLine="0"/>
              <w:jc w:val="left"/>
            </w:pPr>
            <w:r w:rsidRPr="006308D2">
              <w:t>- Подготовить реферат «Химические методы борьбы»</w:t>
            </w:r>
          </w:p>
          <w:p w:rsidR="00C71B68" w:rsidRPr="006308D2" w:rsidRDefault="00C71B68" w:rsidP="00C71B68">
            <w:pPr>
              <w:ind w:firstLine="0"/>
              <w:jc w:val="left"/>
            </w:pPr>
            <w:r w:rsidRPr="006308D2">
              <w:t>- Подготовить реферат «Химические методы борьбы со стволовыми вредителями»</w:t>
            </w:r>
          </w:p>
          <w:p w:rsidR="00C71B68" w:rsidRPr="006308D2" w:rsidRDefault="00C71B68" w:rsidP="00C71B68">
            <w:pPr>
              <w:ind w:firstLine="0"/>
              <w:jc w:val="left"/>
            </w:pPr>
            <w:r w:rsidRPr="006308D2">
              <w:t>- Законспектировать «Наземные работы по локализации и ликвидации вредных организмов»</w:t>
            </w:r>
          </w:p>
          <w:p w:rsidR="00C71B68" w:rsidRPr="006308D2" w:rsidRDefault="00C71B68" w:rsidP="00C71B68">
            <w:pPr>
              <w:ind w:firstLine="0"/>
              <w:jc w:val="left"/>
            </w:pPr>
            <w:r w:rsidRPr="006308D2">
              <w:t>- Выполнить работу по индивидуальному заданию «Защита насаждений от вредителей кроны»</w:t>
            </w:r>
          </w:p>
          <w:p w:rsidR="00C71B68" w:rsidRPr="006308D2" w:rsidRDefault="00C71B68" w:rsidP="00C71B68">
            <w:pPr>
              <w:ind w:firstLine="0"/>
              <w:jc w:val="left"/>
            </w:pPr>
            <w:r w:rsidRPr="006308D2">
              <w:t>- Подготовить реферат «Антисептирование древесины»</w:t>
            </w:r>
          </w:p>
          <w:p w:rsidR="00C71B68" w:rsidRPr="006308D2" w:rsidRDefault="00C71B68" w:rsidP="00C71B68">
            <w:pPr>
              <w:ind w:firstLine="0"/>
              <w:jc w:val="left"/>
            </w:pPr>
            <w:r w:rsidRPr="006308D2">
              <w:t>- Подготовить доклад «Основы строительной профилактики»</w:t>
            </w:r>
          </w:p>
          <w:p w:rsidR="00C71B68" w:rsidRPr="006308D2" w:rsidRDefault="00C71B68" w:rsidP="00C71B68">
            <w:pPr>
              <w:ind w:firstLine="0"/>
              <w:jc w:val="left"/>
            </w:pPr>
            <w:r w:rsidRPr="006308D2">
              <w:t xml:space="preserve">- Законспектировать  «Специфика защиты леса от вредителей и болезней в зонах радиоактивного загрязнения» </w:t>
            </w:r>
          </w:p>
          <w:p w:rsidR="00C71B68" w:rsidRPr="006308D2" w:rsidRDefault="00C71B68" w:rsidP="00C71B68">
            <w:pPr>
              <w:ind w:firstLine="0"/>
              <w:jc w:val="left"/>
              <w:rPr>
                <w:u w:val="single"/>
              </w:rPr>
            </w:pPr>
            <w:r w:rsidRPr="006308D2">
              <w:rPr>
                <w:u w:val="single"/>
              </w:rPr>
              <w:t>Изучение работы опрыскивателей, опыливателей, аэрозольных агрегатов по схемам</w:t>
            </w:r>
          </w:p>
          <w:p w:rsidR="00C71B68" w:rsidRPr="006308D2" w:rsidRDefault="00C71B68" w:rsidP="00C71B68">
            <w:pPr>
              <w:ind w:firstLine="0"/>
              <w:jc w:val="left"/>
            </w:pPr>
            <w:r w:rsidRPr="006308D2">
              <w:t>-Подготовить доклад «Виды ручных опрыскивателей»</w:t>
            </w:r>
          </w:p>
          <w:p w:rsidR="00C71B68" w:rsidRPr="006308D2" w:rsidRDefault="00C71B68" w:rsidP="00C71B68">
            <w:pPr>
              <w:ind w:firstLine="0"/>
              <w:jc w:val="left"/>
            </w:pPr>
            <w:r w:rsidRPr="006308D2">
              <w:t>-Подготовить реферат «Опрыскиватели ранцевые»</w:t>
            </w:r>
          </w:p>
          <w:p w:rsidR="00C71B68" w:rsidRPr="006308D2" w:rsidRDefault="00C71B68" w:rsidP="00C71B68">
            <w:pPr>
              <w:ind w:firstLine="0"/>
              <w:jc w:val="left"/>
            </w:pPr>
            <w:r w:rsidRPr="006308D2">
              <w:t>-Подготовить реферат «Опрыскиватели моторные»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lastRenderedPageBreak/>
              <w:t>40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lastRenderedPageBreak/>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6</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E0464C">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E0464C">
            <w:pPr>
              <w:jc w:val="center"/>
              <w:rPr>
                <w:rFonts w:eastAsia="Calibri"/>
                <w:bCs/>
              </w:rPr>
            </w:pPr>
            <w:r w:rsidRPr="006308D2">
              <w:rPr>
                <w:rFonts w:eastAsia="Calibri"/>
                <w:bCs/>
              </w:rPr>
              <w:t>2</w:t>
            </w:r>
          </w:p>
        </w:tc>
        <w:tc>
          <w:tcPr>
            <w:tcW w:w="1424" w:type="dxa"/>
            <w:shd w:val="clear" w:color="auto" w:fill="BFBFBF" w:themeFill="background1" w:themeFillShade="BF"/>
          </w:tcPr>
          <w:p w:rsidR="00C71B68" w:rsidRPr="006308D2" w:rsidRDefault="00C71B68" w:rsidP="00C71B68">
            <w:pPr>
              <w:rPr>
                <w:rFonts w:eastAsia="Calibri"/>
                <w:b/>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2:</w:t>
            </w:r>
          </w:p>
          <w:p w:rsidR="00C71B68" w:rsidRPr="006308D2" w:rsidRDefault="00C71B68" w:rsidP="00C71B68">
            <w:pPr>
              <w:ind w:firstLine="0"/>
              <w:jc w:val="left"/>
              <w:rPr>
                <w:rFonts w:eastAsia="Calibri"/>
              </w:rPr>
            </w:pPr>
            <w:r w:rsidRPr="006308D2">
              <w:rPr>
                <w:rFonts w:eastAsia="Calibri"/>
                <w:b/>
              </w:rPr>
              <w:t>Виды работ:</w:t>
            </w:r>
          </w:p>
          <w:p w:rsidR="00C71B68" w:rsidRPr="006308D2" w:rsidRDefault="00C71B68" w:rsidP="00C71B68">
            <w:pPr>
              <w:ind w:firstLine="0"/>
              <w:jc w:val="left"/>
            </w:pPr>
            <w:r w:rsidRPr="006308D2">
              <w:t>- определение вредителей растущего леса и заготовленной древесины;</w:t>
            </w:r>
          </w:p>
          <w:p w:rsidR="00C71B68" w:rsidRPr="006308D2" w:rsidRDefault="00C71B68" w:rsidP="00C71B68">
            <w:pPr>
              <w:ind w:firstLine="0"/>
              <w:jc w:val="left"/>
            </w:pPr>
            <w:r w:rsidRPr="006308D2">
              <w:t>- определение повреждений древесных пород;</w:t>
            </w:r>
          </w:p>
          <w:p w:rsidR="00C71B68" w:rsidRPr="006308D2" w:rsidRDefault="00C71B68" w:rsidP="00C71B68">
            <w:pPr>
              <w:ind w:firstLine="0"/>
              <w:jc w:val="left"/>
            </w:pPr>
            <w:r w:rsidRPr="006308D2">
              <w:t>-проведение лесопатологического мониторинга;</w:t>
            </w:r>
          </w:p>
          <w:p w:rsidR="00C71B68" w:rsidRPr="006308D2" w:rsidRDefault="00C71B68" w:rsidP="00C71B68">
            <w:pPr>
              <w:ind w:firstLine="0"/>
              <w:jc w:val="left"/>
              <w:rPr>
                <w:rFonts w:eastAsia="Calibri"/>
                <w:b/>
                <w:bCs/>
              </w:rPr>
            </w:pPr>
            <w:r w:rsidRPr="006308D2">
              <w:t>- осуществление борьбы с вредителями леса.</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Cs/>
              </w:rPr>
              <w:t>30</w:t>
            </w: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2:</w:t>
            </w:r>
          </w:p>
          <w:p w:rsidR="00C71B68" w:rsidRPr="006308D2" w:rsidRDefault="00C71B68" w:rsidP="00C71B68">
            <w:pPr>
              <w:ind w:firstLine="0"/>
              <w:jc w:val="left"/>
              <w:rPr>
                <w:b/>
              </w:rPr>
            </w:pPr>
            <w:r w:rsidRPr="006308D2">
              <w:rPr>
                <w:b/>
              </w:rPr>
              <w:t>Виды работ:</w:t>
            </w:r>
          </w:p>
          <w:p w:rsidR="00C71B68" w:rsidRPr="006308D2" w:rsidRDefault="00C71B68" w:rsidP="00C71B68">
            <w:pPr>
              <w:pStyle w:val="a9"/>
              <w:spacing w:after="0"/>
              <w:ind w:left="0"/>
              <w:rPr>
                <w:sz w:val="24"/>
                <w:szCs w:val="24"/>
                <w:lang w:val="ru-RU"/>
              </w:rPr>
            </w:pPr>
            <w:r w:rsidRPr="006308D2">
              <w:rPr>
                <w:sz w:val="24"/>
                <w:szCs w:val="24"/>
                <w:lang w:val="ru-RU"/>
              </w:rPr>
              <w:t>- обнаружения очагов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выбора способа борьбы и химических препаратов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расчёта основных компонентов и приготовления рабочих смесей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организации работы специалиста по защите леса от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проведения разъяснительной работы с населением по вопросам защиты леса;</w:t>
            </w:r>
          </w:p>
          <w:p w:rsidR="00C71B68" w:rsidRPr="006308D2" w:rsidRDefault="00C71B68" w:rsidP="00E0464C">
            <w:pPr>
              <w:pStyle w:val="a9"/>
              <w:spacing w:after="0"/>
              <w:ind w:left="0"/>
              <w:jc w:val="both"/>
              <w:rPr>
                <w:sz w:val="24"/>
                <w:szCs w:val="24"/>
                <w:lang w:val="ru-RU"/>
              </w:rPr>
            </w:pPr>
            <w:r w:rsidRPr="006308D2">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учебной практике (МДК.02.01)</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производственной практике</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Экзамен (квалификационный)</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Всего по модулю</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520</w:t>
            </w:r>
          </w:p>
        </w:tc>
        <w:tc>
          <w:tcPr>
            <w:tcW w:w="1424" w:type="dxa"/>
            <w:shd w:val="clear" w:color="auto" w:fill="BFBFBF" w:themeFill="background1" w:themeFillShade="BF"/>
          </w:tcPr>
          <w:p w:rsidR="00C71B68" w:rsidRPr="006308D2" w:rsidRDefault="00C71B68" w:rsidP="00C71B68">
            <w:pPr>
              <w:rPr>
                <w:rFonts w:eastAsia="Calibri"/>
                <w:bCs/>
              </w:rPr>
            </w:pPr>
          </w:p>
        </w:tc>
      </w:tr>
    </w:tbl>
    <w:p w:rsidR="00C71B68" w:rsidRPr="006308D2" w:rsidRDefault="00C71B68" w:rsidP="00C71B68"/>
    <w:p w:rsidR="00C71B68" w:rsidRPr="006308D2" w:rsidRDefault="00C71B68" w:rsidP="00C71B68"/>
    <w:p w:rsidR="00185CFC" w:rsidRPr="006308D2" w:rsidRDefault="00185CFC" w:rsidP="004D5E0A">
      <w:pPr>
        <w:ind w:firstLine="0"/>
        <w:sectPr w:rsidR="00185CFC" w:rsidRPr="006308D2" w:rsidSect="00185CFC">
          <w:pgSz w:w="16838" w:h="11906" w:orient="landscape" w:code="9"/>
          <w:pgMar w:top="170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охраны лесов;</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лесозащиты.</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bCs/>
          <w:sz w:val="24"/>
          <w:szCs w:val="24"/>
          <w:lang w:val="ru-RU"/>
        </w:rPr>
        <w:t>Оборудование учебной лаборатории «</w:t>
      </w:r>
      <w:r w:rsidRPr="006308D2">
        <w:rPr>
          <w:sz w:val="24"/>
          <w:szCs w:val="24"/>
          <w:lang w:val="ru-RU"/>
        </w:rPr>
        <w:t>Охраны и защиты лесов»:</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посадочные места по количеству обучающихся;</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рабочее место преподавателя.</w:t>
      </w:r>
    </w:p>
    <w:p w:rsidR="00E0464C" w:rsidRPr="006308D2" w:rsidRDefault="00E0464C" w:rsidP="00E0464C">
      <w:pPr>
        <w:pStyle w:val="24"/>
        <w:tabs>
          <w:tab w:val="left" w:pos="540"/>
        </w:tabs>
        <w:spacing w:after="0" w:line="240" w:lineRule="auto"/>
        <w:ind w:firstLine="567"/>
        <w:jc w:val="both"/>
        <w:rPr>
          <w:sz w:val="24"/>
          <w:szCs w:val="24"/>
          <w:lang w:val="ru-RU"/>
        </w:rPr>
      </w:pPr>
      <w:r w:rsidRPr="006308D2">
        <w:rPr>
          <w:sz w:val="24"/>
          <w:szCs w:val="24"/>
          <w:lang w:val="ru-RU"/>
        </w:rPr>
        <w:t>Учебные стенды по модулю, комплект плакатов по разделам программы; видеофильмы; чучела птиц и млекопитающих; коллекции вредных насекомых: образцы повреждения хвойных и лиственных пород вредителями и болезнями;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E0464C" w:rsidRPr="006308D2" w:rsidRDefault="00E0464C" w:rsidP="00E0464C">
      <w:pPr>
        <w:pStyle w:val="24"/>
        <w:spacing w:after="0" w:line="240" w:lineRule="auto"/>
        <w:ind w:firstLine="567"/>
        <w:jc w:val="both"/>
        <w:rPr>
          <w:spacing w:val="-2"/>
          <w:sz w:val="24"/>
          <w:szCs w:val="24"/>
          <w:lang w:val="ru-RU"/>
        </w:rPr>
      </w:pPr>
      <w:r w:rsidRPr="006308D2">
        <w:rPr>
          <w:b/>
          <w:spacing w:val="-2"/>
          <w:sz w:val="24"/>
          <w:szCs w:val="24"/>
          <w:lang w:val="ru-RU"/>
        </w:rPr>
        <w:t xml:space="preserve">Учебная практика для получения профессиональных навыков по Разделу </w:t>
      </w:r>
      <w:r w:rsidRPr="006308D2">
        <w:rPr>
          <w:b/>
          <w:spacing w:val="-2"/>
          <w:sz w:val="24"/>
          <w:szCs w:val="24"/>
        </w:rPr>
        <w:t>I</w:t>
      </w:r>
      <w:r w:rsidR="006E1935" w:rsidRPr="006308D2">
        <w:rPr>
          <w:b/>
          <w:spacing w:val="-2"/>
          <w:sz w:val="24"/>
          <w:szCs w:val="24"/>
          <w:lang w:val="ru-RU"/>
        </w:rPr>
        <w:t xml:space="preserve"> «Охрана лесов» МДК.</w:t>
      </w:r>
      <w:r w:rsidRPr="006308D2">
        <w:rPr>
          <w:b/>
          <w:spacing w:val="-2"/>
          <w:sz w:val="24"/>
          <w:szCs w:val="24"/>
          <w:lang w:val="ru-RU"/>
        </w:rPr>
        <w:t xml:space="preserve">02.01 </w:t>
      </w:r>
      <w:r w:rsidRPr="006308D2">
        <w:rPr>
          <w:spacing w:val="-2"/>
          <w:sz w:val="24"/>
          <w:szCs w:val="24"/>
          <w:lang w:val="ru-RU"/>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(ПНВ, ПСПИ, ППД).</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Для этих целей в учебном лесном хозяйстве, в зависимости от местных условий, подбираются наиболее пожароопасные насаждения:</w:t>
      </w:r>
    </w:p>
    <w:p w:rsidR="00E0464C" w:rsidRPr="006308D2" w:rsidRDefault="00E0464C" w:rsidP="00E0464C">
      <w:pPr>
        <w:pStyle w:val="24"/>
        <w:tabs>
          <w:tab w:val="num" w:pos="360"/>
        </w:tabs>
        <w:spacing w:after="0" w:line="240" w:lineRule="auto"/>
        <w:ind w:firstLine="567"/>
        <w:jc w:val="both"/>
        <w:rPr>
          <w:spacing w:val="-2"/>
          <w:sz w:val="24"/>
          <w:szCs w:val="24"/>
          <w:lang w:val="ru-RU"/>
        </w:rPr>
      </w:pPr>
      <w:r w:rsidRPr="006308D2">
        <w:rPr>
          <w:spacing w:val="-2"/>
          <w:sz w:val="24"/>
          <w:szCs w:val="24"/>
          <w:lang w:val="ru-RU"/>
        </w:rPr>
        <w:t>Сосновые и лиственничные леса.</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Сухие боры с лишайниковым покровом.</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долгомошники.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сфагновые.</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Естественные молодняки.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Лесные культуры.</w:t>
      </w:r>
    </w:p>
    <w:p w:rsidR="00E0464C" w:rsidRPr="006308D2" w:rsidRDefault="00E0464C" w:rsidP="00E0464C">
      <w:pPr>
        <w:pStyle w:val="24"/>
        <w:tabs>
          <w:tab w:val="num" w:pos="0"/>
        </w:tabs>
        <w:spacing w:after="0" w:line="240" w:lineRule="auto"/>
        <w:ind w:firstLine="567"/>
        <w:jc w:val="both"/>
        <w:rPr>
          <w:spacing w:val="-2"/>
          <w:sz w:val="24"/>
          <w:szCs w:val="24"/>
          <w:lang w:val="ru-RU"/>
        </w:rPr>
      </w:pPr>
      <w:r w:rsidRPr="006308D2">
        <w:rPr>
          <w:spacing w:val="-2"/>
          <w:sz w:val="24"/>
          <w:szCs w:val="24"/>
          <w:lang w:val="ru-RU"/>
        </w:rPr>
        <w:t>Лесные участки с выявленными нарушениями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объектах, площадь которых может составлять 100-</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E0464C" w:rsidRPr="006308D2" w:rsidTr="00646BFB">
        <w:trPr>
          <w:trHeight w:val="201"/>
        </w:trPr>
        <w:tc>
          <w:tcPr>
            <w:tcW w:w="5637" w:type="dxa"/>
            <w:vAlign w:val="center"/>
          </w:tcPr>
          <w:p w:rsidR="00E0464C" w:rsidRPr="006308D2" w:rsidRDefault="00E0464C" w:rsidP="00894A58">
            <w:pPr>
              <w:pStyle w:val="24"/>
              <w:jc w:val="center"/>
              <w:rPr>
                <w:b/>
                <w:spacing w:val="-2"/>
                <w:sz w:val="24"/>
                <w:szCs w:val="24"/>
              </w:rPr>
            </w:pPr>
            <w:r w:rsidRPr="006308D2">
              <w:rPr>
                <w:b/>
                <w:spacing w:val="-2"/>
                <w:sz w:val="24"/>
                <w:szCs w:val="24"/>
              </w:rPr>
              <w:t>Цель и вид работ</w:t>
            </w:r>
          </w:p>
        </w:tc>
        <w:tc>
          <w:tcPr>
            <w:tcW w:w="3969" w:type="dxa"/>
            <w:vAlign w:val="center"/>
          </w:tcPr>
          <w:p w:rsidR="00E0464C" w:rsidRPr="006308D2" w:rsidRDefault="00E0464C" w:rsidP="00894A58">
            <w:pPr>
              <w:pStyle w:val="24"/>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противопожарному устройству лесных территорий.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Пожароопасные насаждения.</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 xml:space="preserve">Получение профессиональных навыков по подготовке ПНВ, ПСПИ, ППД к пожароопасному </w:t>
            </w:r>
            <w:r w:rsidRPr="006308D2">
              <w:rPr>
                <w:spacing w:val="-2"/>
                <w:sz w:val="24"/>
                <w:szCs w:val="24"/>
                <w:lang w:val="ru-RU"/>
              </w:rPr>
              <w:lastRenderedPageBreak/>
              <w:t>периоду.</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lastRenderedPageBreak/>
              <w:t>ПНВ, ПСПИ, ППД.</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lastRenderedPageBreak/>
              <w:t>Получение профессиональных навыков по охране лесов от нарушений требований пожарной безопасности в лесах.</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lang w:val="ru-RU"/>
              </w:rPr>
              <w:t xml:space="preserve">Лесные участки с выявленными нарушениями. </w:t>
            </w:r>
            <w:r w:rsidRPr="006308D2">
              <w:rPr>
                <w:spacing w:val="-2"/>
                <w:sz w:val="24"/>
                <w:szCs w:val="24"/>
              </w:rPr>
              <w:t>Лесничество.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документацией.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Лесничество. Аудитория.</w:t>
            </w:r>
          </w:p>
        </w:tc>
      </w:tr>
    </w:tbl>
    <w:p w:rsidR="00E0464C" w:rsidRPr="006308D2" w:rsidRDefault="00E0464C" w:rsidP="00E0464C">
      <w:pPr>
        <w:pStyle w:val="24"/>
        <w:spacing w:after="0" w:line="240" w:lineRule="auto"/>
        <w:ind w:firstLine="720"/>
        <w:jc w:val="both"/>
        <w:rPr>
          <w:spacing w:val="-2"/>
          <w:sz w:val="24"/>
          <w:szCs w:val="24"/>
          <w:lang w:val="ru-RU"/>
        </w:rPr>
      </w:pPr>
      <w:r w:rsidRPr="006308D2">
        <w:rPr>
          <w:b/>
          <w:spacing w:val="-2"/>
          <w:sz w:val="24"/>
          <w:szCs w:val="24"/>
          <w:lang w:val="ru-RU"/>
        </w:rPr>
        <w:t xml:space="preserve">Учебная практика для приобретения профессиональных навыков по Разделу </w:t>
      </w:r>
      <w:r w:rsidRPr="006308D2">
        <w:rPr>
          <w:b/>
          <w:spacing w:val="-2"/>
          <w:sz w:val="24"/>
          <w:szCs w:val="24"/>
        </w:rPr>
        <w:t>II</w:t>
      </w:r>
      <w:r w:rsidRPr="006308D2">
        <w:rPr>
          <w:b/>
          <w:spacing w:val="-2"/>
          <w:sz w:val="24"/>
          <w:szCs w:val="24"/>
          <w:lang w:val="ru-RU"/>
        </w:rPr>
        <w:t xml:space="preserve"> «Защита лесов» модуля МДК.02.01 </w:t>
      </w:r>
      <w:r w:rsidRPr="006308D2">
        <w:rPr>
          <w:spacing w:val="-2"/>
          <w:sz w:val="24"/>
          <w:szCs w:val="24"/>
          <w:lang w:val="ru-RU"/>
        </w:rPr>
        <w:t>должно осуществляться в учебном лесном хозяйстве на учебных объектах и тренажёрах, представляющих собой: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1. Лесные участки с различными таксационными характеристиками.</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2. Лесные площади, пригодные для обследования на заражённость вредными насекомыми.</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3. Ремизный участок-тренажёр.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4. Лесные выдела с искусственными гнездовьями и муравейниками – 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5. Лесные участки, пригодные для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 xml:space="preserve">Площади учебных объектов – до </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ремизного участка до </w:t>
      </w:r>
      <w:smartTag w:uri="urn:schemas-microsoft-com:office:smarttags" w:element="metricconverter">
        <w:smartTagPr>
          <w:attr w:name="ProductID" w:val="0,2 га"/>
        </w:smartTagPr>
        <w:r w:rsidRPr="006308D2">
          <w:rPr>
            <w:spacing w:val="-2"/>
            <w:sz w:val="24"/>
            <w:szCs w:val="24"/>
            <w:lang w:val="ru-RU"/>
          </w:rPr>
          <w:t>0,2 га</w:t>
        </w:r>
      </w:smartTag>
      <w:r w:rsidRPr="006308D2">
        <w:rPr>
          <w:spacing w:val="-2"/>
          <w:sz w:val="24"/>
          <w:szCs w:val="24"/>
          <w:lang w:val="ru-RU"/>
        </w:rPr>
        <w:t>, насаждения с искусственными гнездовьями – в пределах площади выдела.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Выбор участков для размещения учебных объектов определяется:</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характерными признаками заражённости вредными насекомыми;</w:t>
      </w:r>
    </w:p>
    <w:p w:rsidR="00E0464C" w:rsidRPr="006308D2" w:rsidRDefault="00E0464C" w:rsidP="00E0464C">
      <w:pPr>
        <w:pStyle w:val="24"/>
        <w:tabs>
          <w:tab w:val="left" w:pos="2296"/>
        </w:tabs>
        <w:spacing w:after="0" w:line="240" w:lineRule="auto"/>
        <w:jc w:val="both"/>
        <w:rPr>
          <w:b/>
          <w:spacing w:val="-2"/>
          <w:sz w:val="24"/>
          <w:szCs w:val="24"/>
          <w:lang w:val="ru-RU"/>
        </w:rPr>
      </w:pPr>
      <w:r w:rsidRPr="006308D2">
        <w:rPr>
          <w:spacing w:val="-2"/>
          <w:sz w:val="24"/>
          <w:szCs w:val="24"/>
          <w:lang w:val="ru-RU"/>
        </w:rPr>
        <w:t>- возможностями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По длительности эксплуатации учебные объекты и тренажёры могут быть отнесены к категории стационарных или среднего срока действия.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Оптимальная форма организации труда практикантов – бригадная.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E0464C" w:rsidRPr="006308D2" w:rsidTr="00646BFB">
        <w:tc>
          <w:tcPr>
            <w:tcW w:w="5049"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Цель и вид работ</w:t>
            </w:r>
          </w:p>
        </w:tc>
        <w:tc>
          <w:tcPr>
            <w:tcW w:w="4590"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Лесные участки с различными таксационными характеристиками.</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E0464C" w:rsidRPr="006308D2" w:rsidRDefault="00E0464C" w:rsidP="00E0464C">
            <w:pPr>
              <w:ind w:firstLine="0"/>
            </w:pPr>
            <w:r w:rsidRPr="006308D2">
              <w:t>Лесные площади, заражённые вредными насекомыми и болезнями.</w:t>
            </w:r>
          </w:p>
          <w:p w:rsidR="00E0464C" w:rsidRPr="006308D2" w:rsidRDefault="00E0464C" w:rsidP="00E0464C">
            <w:pPr>
              <w:ind w:firstLine="0"/>
            </w:pP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E0464C" w:rsidRPr="006308D2" w:rsidRDefault="00E0464C" w:rsidP="00E0464C">
            <w:pPr>
              <w:ind w:firstLine="0"/>
            </w:pPr>
            <w:r w:rsidRPr="006308D2">
              <w:t xml:space="preserve">Лесные участки, пригодные для борьбы с вредителями и болезнями леса. </w:t>
            </w:r>
          </w:p>
          <w:p w:rsidR="00E0464C" w:rsidRPr="006308D2" w:rsidRDefault="00E0464C" w:rsidP="00E0464C">
            <w:pPr>
              <w:ind w:firstLine="0"/>
            </w:pPr>
            <w:r w:rsidRPr="006308D2">
              <w:t xml:space="preserve">Ремизный участок. </w:t>
            </w:r>
          </w:p>
          <w:p w:rsidR="00E0464C" w:rsidRPr="006308D2" w:rsidRDefault="00E0464C" w:rsidP="00E0464C">
            <w:pPr>
              <w:ind w:firstLine="0"/>
            </w:pPr>
            <w:r w:rsidRPr="006308D2">
              <w:t>Лесные выдела с искусственными гнездовьями.</w:t>
            </w:r>
          </w:p>
        </w:tc>
      </w:tr>
      <w:tr w:rsidR="00E0464C" w:rsidRPr="006308D2" w:rsidTr="00646BFB">
        <w:tc>
          <w:tcPr>
            <w:tcW w:w="5049" w:type="dxa"/>
          </w:tcPr>
          <w:p w:rsidR="00E0464C" w:rsidRPr="006308D2" w:rsidRDefault="00E0464C" w:rsidP="00E0464C">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документами.</w:t>
            </w:r>
          </w:p>
        </w:tc>
        <w:tc>
          <w:tcPr>
            <w:tcW w:w="4590" w:type="dxa"/>
          </w:tcPr>
          <w:p w:rsidR="00E0464C" w:rsidRPr="006308D2" w:rsidRDefault="00E0464C" w:rsidP="00E0464C">
            <w:pPr>
              <w:pStyle w:val="24"/>
              <w:spacing w:line="240" w:lineRule="auto"/>
              <w:jc w:val="both"/>
              <w:rPr>
                <w:spacing w:val="-2"/>
                <w:sz w:val="24"/>
                <w:szCs w:val="24"/>
              </w:rPr>
            </w:pPr>
            <w:r w:rsidRPr="006308D2">
              <w:rPr>
                <w:spacing w:val="-2"/>
                <w:sz w:val="24"/>
                <w:szCs w:val="24"/>
              </w:rPr>
              <w:t xml:space="preserve">Лесничество. </w:t>
            </w:r>
          </w:p>
          <w:p w:rsidR="00E0464C" w:rsidRPr="006308D2" w:rsidRDefault="00E0464C" w:rsidP="00E0464C">
            <w:pPr>
              <w:pStyle w:val="24"/>
              <w:spacing w:line="240" w:lineRule="auto"/>
              <w:jc w:val="both"/>
              <w:rPr>
                <w:spacing w:val="-2"/>
                <w:sz w:val="24"/>
                <w:szCs w:val="24"/>
              </w:rPr>
            </w:pPr>
            <w:r w:rsidRPr="006308D2">
              <w:rPr>
                <w:spacing w:val="-2"/>
                <w:sz w:val="24"/>
                <w:szCs w:val="24"/>
              </w:rPr>
              <w:t>Аудитория.</w:t>
            </w:r>
          </w:p>
        </w:tc>
      </w:tr>
    </w:tbl>
    <w:p w:rsidR="00E0464C"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Реализация программы модуля предполагает обязательную производственную практику.</w:t>
      </w:r>
    </w:p>
    <w:p w:rsidR="00646BFB"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646BFB" w:rsidRPr="006308D2"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4.2. Информационное обеспечение обучения</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w:t>
      </w:r>
    </w:p>
    <w:p w:rsidR="000E20A8" w:rsidRPr="006308D2" w:rsidRDefault="000E20A8" w:rsidP="006C46BC">
      <w:pPr>
        <w:widowControl/>
        <w:numPr>
          <w:ilvl w:val="0"/>
          <w:numId w:val="147"/>
        </w:numPr>
        <w:shd w:val="clear" w:color="auto" w:fill="FFFFFF"/>
        <w:ind w:hanging="76"/>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6E1935" w:rsidRPr="006308D2" w:rsidRDefault="006E1935" w:rsidP="006E1935">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6E1935" w:rsidRPr="006308D2" w:rsidRDefault="006E1935" w:rsidP="006E1935">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1"/>
        <w:ind w:right="-1"/>
        <w:jc w:val="both"/>
      </w:pPr>
      <w:r w:rsidRPr="006308D2">
        <w:t>5. Федеральный закон от 21 декабря 1994 года N 69-ФЗ «О пожарной безопасности»</w:t>
      </w:r>
    </w:p>
    <w:p w:rsidR="006E1935" w:rsidRPr="006308D2" w:rsidRDefault="006E1935" w:rsidP="006E1935">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6E1935" w:rsidRPr="006308D2" w:rsidRDefault="006E1935" w:rsidP="006E1935">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6E1935" w:rsidRPr="006308D2" w:rsidRDefault="006E1935" w:rsidP="006E1935">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6E1935" w:rsidRPr="006308D2" w:rsidRDefault="006E1935" w:rsidP="006E1935">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6E1935" w:rsidRPr="006308D2" w:rsidRDefault="006E1935" w:rsidP="006E1935">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6E1935" w:rsidRPr="006308D2" w:rsidRDefault="006E1935" w:rsidP="006E1935">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6E1935" w:rsidRPr="006308D2" w:rsidRDefault="006E1935" w:rsidP="005C7967">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6E1935" w:rsidRPr="006308D2" w:rsidRDefault="006E1935" w:rsidP="006E1935">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6E1935" w:rsidRPr="006308D2" w:rsidRDefault="006E1935" w:rsidP="006E1935">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6E1935" w:rsidRPr="006308D2" w:rsidRDefault="006E1935" w:rsidP="006E1935">
      <w:pPr>
        <w:shd w:val="clear" w:color="auto" w:fill="FFFFFF"/>
        <w:ind w:right="-1" w:firstLine="284"/>
      </w:pPr>
      <w:r w:rsidRPr="006308D2">
        <w:t>17. Федеральный закон от 21 декабря 1994года N 69-ФЗ «О пожарной безопасности» (с изменениями и дополнениями)</w:t>
      </w:r>
    </w:p>
    <w:p w:rsidR="005C7967" w:rsidRPr="006308D2" w:rsidRDefault="006E1935" w:rsidP="005C7967">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5C7967" w:rsidRPr="006308D2" w:rsidRDefault="006E1935" w:rsidP="005C7967">
      <w:pPr>
        <w:ind w:right="-1"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w:t>
      </w:r>
      <w:r w:rsidR="005C7967" w:rsidRPr="006308D2">
        <w:rPr>
          <w:rFonts w:ascii="yandex-sans" w:hAnsi="yandex-sans"/>
        </w:rPr>
        <w:t xml:space="preserve">ационных работ </w:t>
      </w:r>
      <w:r w:rsidR="005C7967" w:rsidRPr="006308D2">
        <w:rPr>
          <w:rFonts w:ascii="yandex-sans" w:hAnsi="yandex-sans"/>
        </w:rPr>
        <w:lastRenderedPageBreak/>
        <w:t>по защите лесов»</w:t>
      </w:r>
    </w:p>
    <w:p w:rsidR="006E1935" w:rsidRPr="006308D2" w:rsidRDefault="006E1935" w:rsidP="005C7967">
      <w:pPr>
        <w:ind w:right="-1" w:firstLine="284"/>
        <w:rPr>
          <w:kern w:val="36"/>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6E1935" w:rsidRPr="006308D2" w:rsidRDefault="006E1935" w:rsidP="006E1935">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6E1935" w:rsidRPr="006308D2" w:rsidRDefault="006E1935" w:rsidP="006E1935">
      <w:pPr>
        <w:ind w:right="-1" w:firstLine="284"/>
      </w:pPr>
      <w:r w:rsidRPr="006308D2">
        <w:t>22. Щетинский Е.А. Охрана лесов. М.: ВНИИЛМ, 2001</w:t>
      </w:r>
    </w:p>
    <w:p w:rsidR="006E1935" w:rsidRPr="006308D2" w:rsidRDefault="006E1935" w:rsidP="006E1935">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6E1935" w:rsidRPr="006308D2" w:rsidRDefault="006E1935" w:rsidP="006E1935">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6E1935" w:rsidRPr="006308D2" w:rsidRDefault="006E1935" w:rsidP="006E1935">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6E1935" w:rsidRPr="006308D2" w:rsidRDefault="006E1935" w:rsidP="006E1935">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6E1935" w:rsidRPr="006308D2" w:rsidRDefault="006E1935" w:rsidP="006E1935">
      <w:pPr>
        <w:pStyle w:val="a9"/>
        <w:ind w:left="0"/>
        <w:rPr>
          <w:b/>
          <w:sz w:val="24"/>
          <w:szCs w:val="24"/>
          <w:lang w:val="ru-RU"/>
        </w:rPr>
      </w:pPr>
      <w:r w:rsidRPr="006308D2">
        <w:rPr>
          <w:b/>
          <w:sz w:val="24"/>
          <w:szCs w:val="24"/>
          <w:lang w:val="ru-RU"/>
        </w:rPr>
        <w:t>Дополнительные источники:</w:t>
      </w:r>
    </w:p>
    <w:p w:rsidR="006E1935" w:rsidRPr="006308D2" w:rsidRDefault="006E1935" w:rsidP="006E1935">
      <w:pPr>
        <w:ind w:right="-1" w:firstLine="284"/>
      </w:pPr>
      <w:r w:rsidRPr="006308D2">
        <w:t>1. Мозолевская Е.Г., Семенкова И.Г., Беднова О.В. Лесозащита. М.: Лесная промышленность, 2006</w:t>
      </w:r>
    </w:p>
    <w:p w:rsidR="006E1935" w:rsidRPr="006308D2" w:rsidRDefault="006E1935" w:rsidP="006E1935">
      <w:pPr>
        <w:ind w:right="-1" w:firstLine="284"/>
      </w:pPr>
      <w:r w:rsidRPr="006308D2">
        <w:t>2. Воронцов А.И., Мозолевская Е.Г., Соколова Э.С. Технология защиты леса. М.: Экология, 1991</w:t>
      </w:r>
    </w:p>
    <w:p w:rsidR="006E1935" w:rsidRPr="006308D2" w:rsidRDefault="006E1935" w:rsidP="006E1935">
      <w:pPr>
        <w:ind w:right="-1" w:firstLine="284"/>
      </w:pPr>
      <w:r w:rsidRPr="006308D2">
        <w:t>3.Тузов В.К., Калиниченко Э.М., Рябинков В.А. Методы борьбы с болезнями и вредителями леса. М.: ВНИИЛМ, 2003</w:t>
      </w:r>
    </w:p>
    <w:p w:rsidR="006E1935" w:rsidRPr="006308D2" w:rsidRDefault="006E1935" w:rsidP="006E1935">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6E1935" w:rsidRPr="006308D2" w:rsidRDefault="006E1935" w:rsidP="006E1935">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в рамках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w:t>
      </w:r>
      <w:r w:rsidR="00B42122" w:rsidRPr="006308D2">
        <w:rPr>
          <w:bCs/>
        </w:rPr>
        <w:t xml:space="preserve"> </w:t>
      </w:r>
      <w:r w:rsidRPr="006308D2">
        <w:rPr>
          <w:bCs/>
        </w:rPr>
        <w:t>Лесное и лесопарковое хозяйство.</w:t>
      </w:r>
    </w:p>
    <w:p w:rsidR="00E0464C" w:rsidRPr="006308D2" w:rsidRDefault="00E0464C" w:rsidP="0051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Требования к квалификации педагогических кадров, осуществляющих руководство практикой</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 xml:space="preserve">Инженерно-педагогический состав: </w:t>
      </w:r>
      <w:r w:rsidRPr="006308D2">
        <w:rPr>
          <w:bCs/>
        </w:rPr>
        <w:t>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584363" w:rsidRPr="006308D2">
        <w:rPr>
          <w:bCs/>
        </w:rPr>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262"/>
        <w:gridCol w:w="2693"/>
      </w:tblGrid>
      <w:tr w:rsidR="00E0464C" w:rsidRPr="006308D2" w:rsidTr="00646BFB">
        <w:tc>
          <w:tcPr>
            <w:tcW w:w="2792" w:type="dxa"/>
          </w:tcPr>
          <w:p w:rsidR="00E0464C" w:rsidRPr="006308D2" w:rsidRDefault="00E0464C" w:rsidP="00514E36">
            <w:pPr>
              <w:ind w:firstLine="0"/>
              <w:jc w:val="center"/>
              <w:rPr>
                <w:b/>
                <w:bCs/>
              </w:rPr>
            </w:pPr>
            <w:r w:rsidRPr="006308D2">
              <w:rPr>
                <w:b/>
                <w:bCs/>
              </w:rPr>
              <w:t>Результаты</w:t>
            </w:r>
          </w:p>
          <w:p w:rsidR="00E0464C" w:rsidRPr="006308D2" w:rsidRDefault="00E0464C" w:rsidP="00514E36">
            <w:pPr>
              <w:ind w:firstLine="0"/>
              <w:jc w:val="center"/>
              <w:rPr>
                <w:b/>
                <w:bCs/>
              </w:rPr>
            </w:pPr>
            <w:r w:rsidRPr="006308D2">
              <w:rPr>
                <w:b/>
                <w:bCs/>
              </w:rPr>
              <w:t>(освоенные профессиональные компетенции)</w:t>
            </w:r>
          </w:p>
        </w:tc>
        <w:tc>
          <w:tcPr>
            <w:tcW w:w="4262" w:type="dxa"/>
          </w:tcPr>
          <w:p w:rsidR="00E0464C" w:rsidRPr="006308D2" w:rsidRDefault="00E0464C" w:rsidP="00514E36">
            <w:pPr>
              <w:ind w:firstLine="0"/>
              <w:jc w:val="center"/>
              <w:rPr>
                <w:b/>
              </w:rPr>
            </w:pPr>
            <w:r w:rsidRPr="006308D2">
              <w:rPr>
                <w:b/>
              </w:rPr>
              <w:t>Основные показатели оценки</w:t>
            </w:r>
          </w:p>
          <w:p w:rsidR="00E0464C" w:rsidRPr="006308D2" w:rsidRDefault="00E0464C" w:rsidP="00514E36">
            <w:pPr>
              <w:ind w:firstLine="0"/>
              <w:jc w:val="center"/>
              <w:rPr>
                <w:bCs/>
              </w:rPr>
            </w:pPr>
            <w:r w:rsidRPr="006308D2">
              <w:rPr>
                <w:b/>
              </w:rPr>
              <w:t>результата</w:t>
            </w:r>
          </w:p>
        </w:tc>
        <w:tc>
          <w:tcPr>
            <w:tcW w:w="2693" w:type="dxa"/>
          </w:tcPr>
          <w:p w:rsidR="00E0464C" w:rsidRPr="006308D2" w:rsidRDefault="00E0464C" w:rsidP="00514E36">
            <w:pPr>
              <w:ind w:firstLine="0"/>
              <w:jc w:val="center"/>
              <w:rPr>
                <w:b/>
                <w:bCs/>
              </w:rPr>
            </w:pPr>
            <w:r w:rsidRPr="006308D2">
              <w:rPr>
                <w:b/>
              </w:rPr>
              <w:t>Формы и методы контроля и оценки</w:t>
            </w:r>
          </w:p>
        </w:tc>
      </w:tr>
      <w:tr w:rsidR="00E0464C" w:rsidRPr="006308D2" w:rsidTr="00646BFB">
        <w:tc>
          <w:tcPr>
            <w:tcW w:w="2792" w:type="dxa"/>
          </w:tcPr>
          <w:p w:rsidR="00E0464C" w:rsidRPr="006308D2" w:rsidRDefault="00E0464C" w:rsidP="005C7967">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6308D2" w:rsidRDefault="00E0464C" w:rsidP="00514E36">
            <w:pPr>
              <w:ind w:firstLine="0"/>
            </w:pPr>
            <w:r w:rsidRPr="006308D2">
              <w:t>- осуществлять организацию проведения лесопожарного мониторинга;</w:t>
            </w:r>
          </w:p>
          <w:p w:rsidR="00E0464C" w:rsidRPr="006308D2" w:rsidRDefault="00E0464C" w:rsidP="00514E36">
            <w:pPr>
              <w:ind w:firstLine="0"/>
            </w:pPr>
            <w:r w:rsidRPr="006308D2">
              <w:t>- знать условия возникновения и распространения лесных пожаров;</w:t>
            </w:r>
          </w:p>
          <w:p w:rsidR="00E0464C" w:rsidRPr="006308D2" w:rsidRDefault="00E0464C" w:rsidP="00514E36">
            <w:pPr>
              <w:ind w:firstLine="0"/>
            </w:pPr>
            <w:r w:rsidRPr="006308D2">
              <w:t>- знать предупредительные меры по охране лесов от пожаров;</w:t>
            </w:r>
          </w:p>
          <w:p w:rsidR="00E0464C" w:rsidRPr="006308D2" w:rsidRDefault="00E0464C" w:rsidP="00514E36">
            <w:pPr>
              <w:ind w:firstLine="0"/>
            </w:pPr>
            <w:r w:rsidRPr="006308D2">
              <w:t>- назначать предупредительные мероприятия в зависимости от класса пожарной опасности;</w:t>
            </w:r>
          </w:p>
          <w:p w:rsidR="00E0464C" w:rsidRPr="006308D2" w:rsidRDefault="00E0464C" w:rsidP="00514E36">
            <w:pPr>
              <w:ind w:firstLine="0"/>
            </w:pPr>
            <w:r w:rsidRPr="006308D2">
              <w:t>- составлять планы противопожарных мероприятий;</w:t>
            </w:r>
          </w:p>
          <w:p w:rsidR="00E0464C" w:rsidRPr="006308D2" w:rsidRDefault="00E0464C" w:rsidP="00514E36">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tc>
      </w:tr>
      <w:tr w:rsidR="00E0464C" w:rsidRPr="006308D2" w:rsidTr="00646BFB">
        <w:trPr>
          <w:trHeight w:val="557"/>
        </w:trPr>
        <w:tc>
          <w:tcPr>
            <w:tcW w:w="2792" w:type="dxa"/>
          </w:tcPr>
          <w:p w:rsidR="00E0464C" w:rsidRPr="006308D2" w:rsidRDefault="00E0464C" w:rsidP="005C7967">
            <w:pPr>
              <w:ind w:firstLine="0"/>
              <w:jc w:val="left"/>
              <w:rPr>
                <w:bCs/>
              </w:rPr>
            </w:pPr>
            <w:r w:rsidRPr="006308D2">
              <w:rPr>
                <w:bCs/>
              </w:rPr>
              <w:t>ПК 2.2. Осуществлять тушение лесных пожаров</w:t>
            </w:r>
          </w:p>
        </w:tc>
        <w:tc>
          <w:tcPr>
            <w:tcW w:w="4262" w:type="dxa"/>
          </w:tcPr>
          <w:p w:rsidR="00E0464C" w:rsidRPr="006308D2" w:rsidRDefault="00E0464C" w:rsidP="00514E36">
            <w:pPr>
              <w:ind w:firstLine="0"/>
            </w:pPr>
            <w:r w:rsidRPr="006308D2">
              <w:t>- знать противопожарные устройства лесной территории;</w:t>
            </w:r>
          </w:p>
          <w:p w:rsidR="00E0464C" w:rsidRPr="006308D2" w:rsidRDefault="00E0464C" w:rsidP="00514E36">
            <w:pPr>
              <w:ind w:firstLine="0"/>
            </w:pPr>
            <w:r w:rsidRPr="006308D2">
              <w:t>- знать способы тушения лесных пожаров и порядок расчёта потребности сил и средств пожаротушения;</w:t>
            </w:r>
          </w:p>
          <w:p w:rsidR="00E0464C" w:rsidRPr="006308D2" w:rsidRDefault="00E0464C" w:rsidP="00514E36">
            <w:pPr>
              <w:ind w:firstLine="0"/>
            </w:pPr>
            <w:r w:rsidRPr="006308D2">
              <w:t>- уметь использовать машины, агрегаты и аппараты для предупреждения и борьбы с лесными пожарами;</w:t>
            </w:r>
          </w:p>
          <w:p w:rsidR="00E0464C" w:rsidRPr="006308D2" w:rsidRDefault="00E0464C" w:rsidP="00514E36">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E0464C" w:rsidRPr="006308D2" w:rsidRDefault="00E0464C" w:rsidP="00514E36">
            <w:pPr>
              <w:ind w:firstLine="0"/>
            </w:pPr>
            <w:r w:rsidRPr="006308D2">
              <w:t>- проводить расчёты ущерба от лесного пожара.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p w:rsidR="00E0464C" w:rsidRPr="006308D2" w:rsidRDefault="00E0464C" w:rsidP="00514E36">
            <w:pPr>
              <w:ind w:firstLine="0"/>
              <w:rPr>
                <w:i/>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ПК 2.3. Проводить лесопатологическое обследование и лесопатологический мониторинг</w:t>
            </w:r>
          </w:p>
        </w:tc>
        <w:tc>
          <w:tcPr>
            <w:tcW w:w="4262" w:type="dxa"/>
          </w:tcPr>
          <w:p w:rsidR="00E0464C" w:rsidRPr="006308D2" w:rsidRDefault="00E0464C" w:rsidP="00514E36">
            <w:pPr>
              <w:tabs>
                <w:tab w:val="left" w:pos="252"/>
              </w:tabs>
              <w:ind w:firstLine="0"/>
            </w:pPr>
            <w:r w:rsidRPr="006308D2">
              <w:t>- оформлять документацию по лесопатологическому обследованию, лесопатологическому мониторингу;</w:t>
            </w:r>
          </w:p>
          <w:p w:rsidR="00E0464C" w:rsidRPr="006308D2" w:rsidRDefault="00E0464C" w:rsidP="00514E36">
            <w:pPr>
              <w:tabs>
                <w:tab w:val="left" w:pos="252"/>
              </w:tabs>
              <w:ind w:firstLine="0"/>
            </w:pPr>
            <w:r w:rsidRPr="006308D2">
              <w:t>- знать методы оценки санитарного и лесопатологического состояния лесов;</w:t>
            </w:r>
          </w:p>
          <w:p w:rsidR="00E0464C" w:rsidRPr="006308D2" w:rsidRDefault="00E0464C" w:rsidP="00514E36">
            <w:pPr>
              <w:tabs>
                <w:tab w:val="left" w:pos="252"/>
              </w:tabs>
              <w:ind w:firstLine="0"/>
            </w:pPr>
            <w:r w:rsidRPr="006308D2">
              <w:t>- осуществлять работы по лесопатологическому обследованию и лесопатологическому мониторингу;</w:t>
            </w:r>
          </w:p>
          <w:p w:rsidR="00E0464C" w:rsidRPr="006308D2" w:rsidRDefault="00E0464C" w:rsidP="00514E36">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bCs/>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w:t>
            </w:r>
            <w:r w:rsidRPr="006308D2">
              <w:lastRenderedPageBreak/>
              <w:t xml:space="preserve">насаждениях и руководить ими </w:t>
            </w:r>
          </w:p>
        </w:tc>
        <w:tc>
          <w:tcPr>
            <w:tcW w:w="4262" w:type="dxa"/>
          </w:tcPr>
          <w:p w:rsidR="00E0464C" w:rsidRPr="006308D2" w:rsidRDefault="00E0464C" w:rsidP="00514E36">
            <w:pPr>
              <w:tabs>
                <w:tab w:val="left" w:pos="252"/>
              </w:tabs>
              <w:ind w:firstLine="0"/>
            </w:pPr>
            <w:r w:rsidRPr="006308D2">
              <w:lastRenderedPageBreak/>
              <w:t xml:space="preserve">- определять степень угрозы вредных организмов насаждению; </w:t>
            </w:r>
          </w:p>
          <w:p w:rsidR="00E0464C" w:rsidRPr="006308D2" w:rsidRDefault="00E0464C" w:rsidP="00514E36">
            <w:pPr>
              <w:tabs>
                <w:tab w:val="left" w:pos="252"/>
              </w:tabs>
              <w:ind w:firstLine="0"/>
            </w:pPr>
            <w:r w:rsidRPr="006308D2">
              <w:t>- выбирать методы борьбы с вредными организмами;</w:t>
            </w:r>
          </w:p>
          <w:p w:rsidR="00E0464C" w:rsidRPr="006308D2" w:rsidRDefault="00E0464C" w:rsidP="00514E36">
            <w:pPr>
              <w:tabs>
                <w:tab w:val="left" w:pos="252"/>
              </w:tabs>
              <w:ind w:firstLine="0"/>
            </w:pPr>
            <w:r w:rsidRPr="006308D2">
              <w:t xml:space="preserve">- назначать санитарно-оздоровительные мероприятия и осуществлять контроль за </w:t>
            </w:r>
            <w:r w:rsidRPr="006308D2">
              <w:lastRenderedPageBreak/>
              <w:t>соблюдением санитарных требований к использованию лесов;</w:t>
            </w:r>
          </w:p>
          <w:p w:rsidR="00E0464C" w:rsidRPr="006308D2" w:rsidRDefault="00E0464C" w:rsidP="00514E36">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693" w:type="dxa"/>
          </w:tcPr>
          <w:p w:rsidR="00E0464C" w:rsidRPr="006308D2" w:rsidRDefault="00E0464C" w:rsidP="00514E36">
            <w:pPr>
              <w:ind w:firstLine="0"/>
              <w:rPr>
                <w:bCs/>
              </w:rPr>
            </w:pPr>
            <w:r w:rsidRPr="006308D2">
              <w:rPr>
                <w:bCs/>
              </w:rPr>
              <w:lastRenderedPageBreak/>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xml:space="preserve">- самостоятельных и контрольных работ по </w:t>
            </w:r>
            <w:r w:rsidRPr="006308D2">
              <w:rPr>
                <w:bCs/>
              </w:rPr>
              <w:lastRenderedPageBreak/>
              <w:t>темам</w:t>
            </w:r>
          </w:p>
          <w:p w:rsidR="00E0464C" w:rsidRPr="006308D2" w:rsidRDefault="00E0464C" w:rsidP="00514E36">
            <w:pPr>
              <w:ind w:firstLine="0"/>
            </w:pPr>
          </w:p>
        </w:tc>
      </w:tr>
    </w:tbl>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3537"/>
        <w:gridCol w:w="3402"/>
      </w:tblGrid>
      <w:tr w:rsidR="00E0464C" w:rsidRPr="006308D2" w:rsidTr="00B71630">
        <w:tc>
          <w:tcPr>
            <w:tcW w:w="2808" w:type="dxa"/>
            <w:shd w:val="clear" w:color="auto" w:fill="auto"/>
          </w:tcPr>
          <w:p w:rsidR="00E0464C" w:rsidRPr="006308D2" w:rsidRDefault="00E0464C" w:rsidP="00514E36">
            <w:pPr>
              <w:ind w:firstLine="0"/>
              <w:jc w:val="center"/>
              <w:rPr>
                <w:b/>
                <w:bCs/>
              </w:rPr>
            </w:pPr>
            <w:r w:rsidRPr="006308D2">
              <w:rPr>
                <w:b/>
                <w:bCs/>
              </w:rPr>
              <w:t xml:space="preserve">Результаты </w:t>
            </w:r>
          </w:p>
          <w:p w:rsidR="00E0464C" w:rsidRPr="006308D2" w:rsidRDefault="00E0464C" w:rsidP="00514E36">
            <w:pPr>
              <w:ind w:firstLine="0"/>
              <w:jc w:val="center"/>
              <w:rPr>
                <w:b/>
                <w:bCs/>
              </w:rPr>
            </w:pPr>
            <w:r w:rsidRPr="006308D2">
              <w:rPr>
                <w:b/>
                <w:bCs/>
              </w:rPr>
              <w:t>(освоенные общие компетенции)</w:t>
            </w:r>
          </w:p>
        </w:tc>
        <w:tc>
          <w:tcPr>
            <w:tcW w:w="3537" w:type="dxa"/>
            <w:shd w:val="clear" w:color="auto" w:fill="auto"/>
          </w:tcPr>
          <w:p w:rsidR="00E0464C" w:rsidRPr="006308D2" w:rsidRDefault="00E0464C" w:rsidP="00514E36">
            <w:pPr>
              <w:ind w:firstLine="27"/>
              <w:jc w:val="center"/>
              <w:rPr>
                <w:b/>
              </w:rPr>
            </w:pPr>
            <w:r w:rsidRPr="006308D2">
              <w:rPr>
                <w:b/>
              </w:rPr>
              <w:t xml:space="preserve">Основные показатели оценки </w:t>
            </w:r>
          </w:p>
          <w:p w:rsidR="00E0464C" w:rsidRPr="006308D2" w:rsidRDefault="00E0464C" w:rsidP="00514E36">
            <w:pPr>
              <w:ind w:firstLine="27"/>
              <w:jc w:val="center"/>
              <w:rPr>
                <w:bCs/>
              </w:rPr>
            </w:pPr>
            <w:r w:rsidRPr="006308D2">
              <w:rPr>
                <w:b/>
              </w:rPr>
              <w:t>результата</w:t>
            </w:r>
          </w:p>
        </w:tc>
        <w:tc>
          <w:tcPr>
            <w:tcW w:w="3402" w:type="dxa"/>
            <w:shd w:val="clear" w:color="auto" w:fill="auto"/>
          </w:tcPr>
          <w:p w:rsidR="00E0464C" w:rsidRPr="006308D2" w:rsidRDefault="00E0464C" w:rsidP="00E0464C">
            <w:pPr>
              <w:ind w:firstLine="0"/>
              <w:jc w:val="center"/>
              <w:rPr>
                <w:b/>
                <w:bCs/>
                <w:iCs/>
              </w:rPr>
            </w:pPr>
            <w:r w:rsidRPr="006308D2">
              <w:rPr>
                <w:b/>
                <w:iCs/>
              </w:rPr>
              <w:t xml:space="preserve">Формы и методы контроля и оценки </w:t>
            </w:r>
          </w:p>
        </w:tc>
      </w:tr>
      <w:tr w:rsidR="00E0464C" w:rsidRPr="006308D2" w:rsidTr="00B71630">
        <w:trPr>
          <w:trHeight w:val="637"/>
        </w:trPr>
        <w:tc>
          <w:tcPr>
            <w:tcW w:w="2808" w:type="dxa"/>
            <w:shd w:val="clear" w:color="auto" w:fill="auto"/>
          </w:tcPr>
          <w:p w:rsidR="00E0464C" w:rsidRPr="006308D2" w:rsidRDefault="00E0464C" w:rsidP="00514E36">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проявление интереса к будущей профессии;</w:t>
            </w:r>
          </w:p>
        </w:tc>
        <w:tc>
          <w:tcPr>
            <w:tcW w:w="3402" w:type="dxa"/>
            <w:tcBorders>
              <w:bottom w:val="single" w:sz="4" w:space="0" w:color="auto"/>
            </w:tcBorders>
            <w:shd w:val="clear" w:color="auto" w:fill="auto"/>
          </w:tcPr>
          <w:p w:rsidR="00E0464C" w:rsidRPr="006308D2" w:rsidRDefault="00E0464C" w:rsidP="00E0464C">
            <w:pPr>
              <w:ind w:firstLine="0"/>
              <w:jc w:val="left"/>
              <w:rPr>
                <w:bCs/>
                <w:iCs/>
              </w:rPr>
            </w:pPr>
            <w:r w:rsidRPr="006308D2">
              <w:rPr>
                <w:bCs/>
                <w:iCs/>
              </w:rPr>
              <w:t>Интерпретация результатов наблюдений за деятельностью обучающегося в процессе освоения образовательной программы</w:t>
            </w:r>
          </w:p>
        </w:tc>
      </w:tr>
      <w:tr w:rsidR="00E0464C" w:rsidRPr="006308D2" w:rsidTr="00B71630">
        <w:trPr>
          <w:trHeight w:val="2389"/>
        </w:trPr>
        <w:tc>
          <w:tcPr>
            <w:tcW w:w="2808" w:type="dxa"/>
            <w:shd w:val="clear" w:color="auto" w:fill="auto"/>
          </w:tcPr>
          <w:p w:rsidR="00E0464C" w:rsidRPr="006308D2" w:rsidRDefault="00E0464C" w:rsidP="00514E36">
            <w:pPr>
              <w:ind w:firstLine="0"/>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выбор и применение методов и способов решения профессиональных задач в области разработки охраны и защиты лесов;</w:t>
            </w:r>
          </w:p>
          <w:p w:rsidR="00E0464C" w:rsidRPr="006308D2" w:rsidRDefault="00E0464C" w:rsidP="00514E36">
            <w:pPr>
              <w:tabs>
                <w:tab w:val="left" w:pos="252"/>
              </w:tabs>
              <w:ind w:firstLine="27"/>
              <w:rPr>
                <w:bCs/>
              </w:rPr>
            </w:pPr>
            <w:r w:rsidRPr="006308D2">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 Мониторинг</w:t>
            </w:r>
            <w:r w:rsidR="005C7967" w:rsidRPr="006308D2">
              <w:rPr>
                <w:bCs/>
              </w:rPr>
              <w:t xml:space="preserve">  выполнения работ на учебной и </w:t>
            </w:r>
            <w:r w:rsidRPr="006308D2">
              <w:rPr>
                <w:bCs/>
              </w:rPr>
              <w:t>производственной практике</w:t>
            </w:r>
          </w:p>
          <w:p w:rsidR="00E0464C" w:rsidRPr="006308D2" w:rsidRDefault="00E0464C" w:rsidP="00E0464C">
            <w:pPr>
              <w:ind w:firstLine="0"/>
              <w:jc w:val="left"/>
              <w:rPr>
                <w:bCs/>
                <w:spacing w:val="-4"/>
              </w:rPr>
            </w:pPr>
          </w:p>
        </w:tc>
      </w:tr>
      <w:tr w:rsidR="00E0464C" w:rsidRPr="006308D2" w:rsidTr="00B71630">
        <w:trPr>
          <w:trHeight w:val="1425"/>
        </w:trPr>
        <w:tc>
          <w:tcPr>
            <w:tcW w:w="2808" w:type="dxa"/>
            <w:shd w:val="clear" w:color="auto" w:fill="auto"/>
          </w:tcPr>
          <w:p w:rsidR="00E0464C" w:rsidRPr="006308D2" w:rsidRDefault="00E0464C" w:rsidP="00514E36">
            <w:pPr>
              <w:ind w:firstLine="0"/>
            </w:pPr>
            <w:r w:rsidRPr="006308D2">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решение стандартных и нестандартных </w:t>
            </w:r>
            <w:r w:rsidRPr="006308D2">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Практические работы на моделирование и решение нестандартных ситуаций</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эффективный поиск </w:t>
            </w:r>
            <w:r w:rsidRPr="006308D2">
              <w:t>необходимой информации;</w:t>
            </w:r>
          </w:p>
          <w:p w:rsidR="00E0464C" w:rsidRPr="006308D2" w:rsidRDefault="00E0464C" w:rsidP="00514E36">
            <w:pPr>
              <w:tabs>
                <w:tab w:val="left" w:pos="252"/>
              </w:tabs>
              <w:ind w:firstLine="27"/>
              <w:rPr>
                <w:bCs/>
              </w:rPr>
            </w:pPr>
            <w:r w:rsidRPr="006308D2">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Подготовка рефератов, докладов, курсовое проектирование, использование электронных источников</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ОК5. Использовать информационно-коммуникационные технологии в профессиональной деятельности</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демонстрация навыков использования </w:t>
            </w:r>
            <w:r w:rsidRPr="006308D2">
              <w:t>информационно-коммуникационных технологий в профессиональной деятельности;</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Наблюдение за навыками работы в глобальных и локальных информационных сетях </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 xml:space="preserve">ОК6. Работать в коллективе и в команде, эффективно общаться с </w:t>
            </w:r>
            <w:r w:rsidRPr="006308D2">
              <w:lastRenderedPageBreak/>
              <w:t>коллегами, руководством, потребителями</w:t>
            </w:r>
          </w:p>
        </w:tc>
        <w:tc>
          <w:tcPr>
            <w:tcW w:w="3537" w:type="dxa"/>
            <w:shd w:val="clear" w:color="auto" w:fill="auto"/>
          </w:tcPr>
          <w:p w:rsidR="00E0464C" w:rsidRPr="006308D2" w:rsidRDefault="00E0464C" w:rsidP="00514E36">
            <w:pPr>
              <w:tabs>
                <w:tab w:val="left" w:pos="252"/>
              </w:tabs>
              <w:ind w:firstLine="27"/>
              <w:rPr>
                <w:bCs/>
              </w:rPr>
            </w:pPr>
            <w:r w:rsidRPr="006308D2">
              <w:rPr>
                <w:bCs/>
              </w:rPr>
              <w:lastRenderedPageBreak/>
              <w:t xml:space="preserve">- взаимодействие с обучающимися, преподавателями и мастерами в </w:t>
            </w:r>
            <w:r w:rsidRPr="006308D2">
              <w:rPr>
                <w:bCs/>
              </w:rPr>
              <w:lastRenderedPageBreak/>
              <w:t>ходе обучения;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lastRenderedPageBreak/>
              <w:t>Наблюдение за ролью обучающихся в группе;</w:t>
            </w:r>
          </w:p>
          <w:p w:rsidR="00E0464C" w:rsidRPr="006308D2" w:rsidRDefault="00E0464C" w:rsidP="00E0464C">
            <w:pPr>
              <w:ind w:firstLine="0"/>
              <w:jc w:val="left"/>
              <w:rPr>
                <w:bCs/>
                <w:spacing w:val="-4"/>
              </w:rPr>
            </w:pPr>
            <w:r w:rsidRPr="006308D2">
              <w:rPr>
                <w:bCs/>
              </w:rPr>
              <w:t>- портфолио</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lastRenderedPageBreak/>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Деловые игры - </w:t>
            </w:r>
          </w:p>
          <w:p w:rsidR="00E0464C" w:rsidRPr="006308D2" w:rsidRDefault="00E0464C" w:rsidP="00E0464C">
            <w:pPr>
              <w:ind w:firstLine="0"/>
              <w:jc w:val="left"/>
              <w:rPr>
                <w:bCs/>
              </w:rPr>
            </w:pPr>
            <w:r w:rsidRPr="006308D2">
              <w:rPr>
                <w:bCs/>
              </w:rPr>
              <w:t>моделирование профессиональных ситуаций;</w:t>
            </w:r>
          </w:p>
          <w:p w:rsidR="00E0464C" w:rsidRPr="006308D2" w:rsidRDefault="00E0464C" w:rsidP="00E0464C">
            <w:pPr>
              <w:ind w:firstLine="0"/>
              <w:jc w:val="left"/>
              <w:rPr>
                <w:bCs/>
              </w:rPr>
            </w:pPr>
            <w:r w:rsidRPr="006308D2">
              <w:rPr>
                <w:bCs/>
              </w:rPr>
              <w:t>- мониторинг развития личностно-профессиональных качеств обучающегося;</w:t>
            </w:r>
          </w:p>
          <w:p w:rsidR="00E0464C" w:rsidRPr="006308D2" w:rsidRDefault="00E0464C" w:rsidP="00E0464C">
            <w:pPr>
              <w:ind w:firstLine="0"/>
              <w:jc w:val="left"/>
              <w:rPr>
                <w:bCs/>
                <w:spacing w:val="-4"/>
                <w:highlight w:val="yellow"/>
              </w:rPr>
            </w:pPr>
            <w:r w:rsidRPr="006308D2">
              <w:rPr>
                <w:bCs/>
              </w:rPr>
              <w:t>- портфолио</w:t>
            </w:r>
          </w:p>
        </w:tc>
      </w:tr>
      <w:tr w:rsidR="00E0464C" w:rsidRPr="006308D2" w:rsidTr="00B71630">
        <w:trPr>
          <w:trHeight w:val="410"/>
        </w:trPr>
        <w:tc>
          <w:tcPr>
            <w:tcW w:w="2808" w:type="dxa"/>
            <w:shd w:val="clear" w:color="auto" w:fill="auto"/>
          </w:tcPr>
          <w:p w:rsidR="00E0464C" w:rsidRPr="006308D2" w:rsidRDefault="00E0464C" w:rsidP="00514E36">
            <w:pPr>
              <w:ind w:firstLine="0"/>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Контроль графика выполнения индивидуальной самостоятельной работы обучающегося;</w:t>
            </w:r>
          </w:p>
          <w:p w:rsidR="00E0464C" w:rsidRPr="006308D2" w:rsidRDefault="00E0464C" w:rsidP="00E0464C">
            <w:pPr>
              <w:ind w:firstLine="0"/>
              <w:jc w:val="left"/>
              <w:rPr>
                <w:bCs/>
              </w:rPr>
            </w:pPr>
            <w:r w:rsidRPr="006308D2">
              <w:rPr>
                <w:bCs/>
              </w:rPr>
              <w:t>- открытые защиты творческих и проектных работ;</w:t>
            </w:r>
          </w:p>
          <w:p w:rsidR="00E0464C" w:rsidRPr="006308D2" w:rsidRDefault="00E0464C" w:rsidP="00E0464C">
            <w:pPr>
              <w:ind w:firstLine="0"/>
              <w:jc w:val="left"/>
              <w:rPr>
                <w:bCs/>
                <w:spacing w:val="-4"/>
              </w:rPr>
            </w:pPr>
            <w:r w:rsidRPr="006308D2">
              <w:rPr>
                <w:bCs/>
              </w:rPr>
              <w:t>- сдача квалификационных экзаменов и зачётов по программам ДПО</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ОК9.</w:t>
            </w:r>
          </w:p>
          <w:p w:rsidR="00E0464C" w:rsidRPr="006308D2" w:rsidRDefault="00E0464C" w:rsidP="00514E36">
            <w:pPr>
              <w:ind w:firstLine="0"/>
            </w:pPr>
            <w:r w:rsidRPr="006308D2">
              <w:t>Ориентироваться в условиях частой смены технологий в профессиональной деятельности</w:t>
            </w:r>
          </w:p>
        </w:tc>
        <w:tc>
          <w:tcPr>
            <w:tcW w:w="3537" w:type="dxa"/>
            <w:shd w:val="clear" w:color="auto" w:fill="auto"/>
          </w:tcPr>
          <w:p w:rsidR="00E0464C" w:rsidRPr="006308D2" w:rsidRDefault="00E0464C" w:rsidP="00514E36">
            <w:pPr>
              <w:tabs>
                <w:tab w:val="left" w:pos="252"/>
              </w:tabs>
              <w:ind w:firstLine="27"/>
            </w:pPr>
            <w:r w:rsidRPr="006308D2">
              <w:rPr>
                <w:bCs/>
              </w:rPr>
              <w:t xml:space="preserve">- анализ инноваций в области </w:t>
            </w:r>
            <w:r w:rsidRPr="006308D2">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Учебно-практические конференции;</w:t>
            </w:r>
          </w:p>
          <w:p w:rsidR="00E0464C" w:rsidRPr="006308D2" w:rsidRDefault="00E0464C" w:rsidP="00E0464C">
            <w:pPr>
              <w:ind w:firstLine="0"/>
              <w:jc w:val="left"/>
              <w:rPr>
                <w:bCs/>
              </w:rPr>
            </w:pPr>
            <w:r w:rsidRPr="006308D2">
              <w:rPr>
                <w:bCs/>
              </w:rPr>
              <w:t>- конкурсы профессионального мастерства;</w:t>
            </w:r>
          </w:p>
          <w:p w:rsidR="00E0464C" w:rsidRPr="006308D2" w:rsidRDefault="00E0464C" w:rsidP="00E0464C">
            <w:pPr>
              <w:ind w:firstLine="0"/>
              <w:jc w:val="left"/>
              <w:rPr>
                <w:bCs/>
              </w:rPr>
            </w:pPr>
            <w:r w:rsidRPr="006308D2">
              <w:rPr>
                <w:bCs/>
              </w:rPr>
              <w:t>- олимпиады.</w:t>
            </w:r>
          </w:p>
        </w:tc>
      </w:tr>
    </w:tbl>
    <w:p w:rsidR="002D4C3D" w:rsidRPr="006308D2" w:rsidRDefault="002D4C3D" w:rsidP="00B42122">
      <w:pPr>
        <w:ind w:firstLine="0"/>
        <w:rPr>
          <w:b/>
          <w:sz w:val="28"/>
          <w:szCs w:val="28"/>
        </w:rPr>
      </w:pPr>
    </w:p>
    <w:p w:rsidR="002D4C3D" w:rsidRPr="006308D2"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2D4C3D" w:rsidRPr="006308D2">
        <w:rPr>
          <w:b/>
          <w:sz w:val="28"/>
          <w:szCs w:val="28"/>
        </w:rPr>
        <w:t>О</w:t>
      </w:r>
      <w:r w:rsidRPr="006308D2">
        <w:rPr>
          <w:b/>
          <w:sz w:val="28"/>
          <w:szCs w:val="28"/>
        </w:rPr>
        <w:t>РГАНИЗАЦИЯ ИСПОЛЬЗОВАНИЯ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w:t>
      </w:r>
    </w:p>
    <w:p w:rsidR="002D4C3D" w:rsidRPr="006308D2" w:rsidRDefault="002D4C3D" w:rsidP="002D4C3D">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ПОУ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2D4C3D" w:rsidRPr="006308D2" w:rsidRDefault="002D4C3D" w:rsidP="005C7967">
      <w:pPr>
        <w:pStyle w:val="23"/>
        <w:widowControl w:val="0"/>
        <w:tabs>
          <w:tab w:val="left" w:pos="0"/>
        </w:tabs>
        <w:ind w:left="0" w:firstLine="360"/>
        <w:jc w:val="both"/>
      </w:pPr>
      <w:r w:rsidRPr="006308D2">
        <w:t>3.1. Осуществлять отвод лесных участков для проведения мероприятий по использованию лесов.</w:t>
      </w:r>
    </w:p>
    <w:p w:rsidR="002D4C3D" w:rsidRPr="006308D2" w:rsidRDefault="002D4C3D" w:rsidP="005C7967">
      <w:pPr>
        <w:pStyle w:val="23"/>
        <w:widowControl w:val="0"/>
        <w:tabs>
          <w:tab w:val="left" w:pos="0"/>
        </w:tabs>
        <w:ind w:left="0" w:firstLine="36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6308D2" w:rsidRDefault="002D4C3D" w:rsidP="005C7967">
      <w:pPr>
        <w:tabs>
          <w:tab w:val="left" w:pos="0"/>
        </w:tabs>
        <w:ind w:firstLine="360"/>
        <w:rPr>
          <w:iCs/>
        </w:rPr>
      </w:pPr>
      <w:r w:rsidRPr="006308D2">
        <w:rPr>
          <w:iCs/>
        </w:rPr>
        <w:t>3.3. Планировать, осуществлять и контролировать рекреационную деятельность.</w:t>
      </w:r>
    </w:p>
    <w:p w:rsidR="002D4C3D" w:rsidRPr="006308D2" w:rsidRDefault="002D4C3D" w:rsidP="005C796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i/>
        </w:rPr>
      </w:pPr>
      <w:r w:rsidRPr="006308D2">
        <w:t xml:space="preserve"> Рабочая программа профессионального модуля может быть использована</w:t>
      </w:r>
      <w:r w:rsidR="00B71630">
        <w:t xml:space="preserve"> </w:t>
      </w:r>
      <w:r w:rsidRPr="006308D2">
        <w:t>в дополнительном профессиональном образовании и профессиональной подготовке работников в области лесного и лесопаркового  хозяйства при наличии среднего (полного) общего образования. Опыт работы не требуется.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2D4C3D" w:rsidRPr="006308D2" w:rsidRDefault="002D4C3D" w:rsidP="002D4C3D">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2D4C3D" w:rsidRPr="006308D2" w:rsidRDefault="002D4C3D" w:rsidP="002D4C3D">
      <w:pPr>
        <w:pStyle w:val="23"/>
        <w:widowControl w:val="0"/>
        <w:tabs>
          <w:tab w:val="left" w:pos="0"/>
        </w:tabs>
        <w:ind w:left="0" w:firstLine="0"/>
        <w:jc w:val="both"/>
        <w:rPr>
          <w:iCs/>
        </w:rPr>
      </w:pPr>
      <w:r w:rsidRPr="006308D2">
        <w:rPr>
          <w:iCs/>
        </w:rPr>
        <w:lastRenderedPageBreak/>
        <w:t>- выбора технологии рубок в соответствии с эколого-лесоводственными требованиями;</w:t>
      </w:r>
    </w:p>
    <w:p w:rsidR="002D4C3D" w:rsidRPr="006308D2" w:rsidRDefault="002D4C3D" w:rsidP="002D4C3D">
      <w:pPr>
        <w:pStyle w:val="23"/>
        <w:widowControl w:val="0"/>
        <w:tabs>
          <w:tab w:val="left" w:pos="0"/>
        </w:tabs>
        <w:ind w:left="0" w:firstLine="0"/>
        <w:jc w:val="both"/>
        <w:rPr>
          <w:iCs/>
        </w:rPr>
      </w:pPr>
      <w:r w:rsidRPr="006308D2">
        <w:rPr>
          <w:iCs/>
        </w:rPr>
        <w:t>- оформления технологической карты;</w:t>
      </w:r>
    </w:p>
    <w:p w:rsidR="002D4C3D" w:rsidRPr="006308D2" w:rsidRDefault="002D4C3D" w:rsidP="002D4C3D">
      <w:pPr>
        <w:pStyle w:val="23"/>
        <w:widowControl w:val="0"/>
        <w:tabs>
          <w:tab w:val="left" w:pos="0"/>
        </w:tabs>
        <w:ind w:left="0" w:firstLine="0"/>
        <w:jc w:val="both"/>
        <w:rPr>
          <w:iCs/>
        </w:rPr>
      </w:pPr>
      <w:r w:rsidRPr="006308D2">
        <w:rPr>
          <w:iCs/>
        </w:rPr>
        <w:t>- выбора способа очистки лесосек;</w:t>
      </w:r>
    </w:p>
    <w:p w:rsidR="002D4C3D" w:rsidRPr="006308D2" w:rsidRDefault="002D4C3D" w:rsidP="002D4C3D">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2D4C3D" w:rsidRPr="006308D2" w:rsidRDefault="002D4C3D" w:rsidP="002D4C3D">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2D4C3D" w:rsidRPr="006308D2" w:rsidRDefault="002D4C3D" w:rsidP="002D4C3D">
      <w:pPr>
        <w:ind w:firstLine="0"/>
      </w:pPr>
      <w:r w:rsidRPr="006308D2">
        <w:t xml:space="preserve">- работать с электронной базой материалов лесоустройства; </w:t>
      </w:r>
    </w:p>
    <w:p w:rsidR="002D4C3D" w:rsidRPr="006308D2" w:rsidRDefault="002D4C3D" w:rsidP="002D4C3D">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2D4C3D" w:rsidRPr="006308D2" w:rsidRDefault="002D4C3D" w:rsidP="002D4C3D">
      <w:pPr>
        <w:pStyle w:val="23"/>
        <w:widowControl w:val="0"/>
        <w:ind w:left="0" w:firstLine="0"/>
        <w:jc w:val="both"/>
        <w:rPr>
          <w:iCs/>
        </w:rPr>
      </w:pPr>
      <w:r w:rsidRPr="006308D2">
        <w:rPr>
          <w:iCs/>
        </w:rPr>
        <w:t>- устанавливать и обозначать на местности границы лесосек;</w:t>
      </w:r>
    </w:p>
    <w:p w:rsidR="002D4C3D" w:rsidRPr="006308D2" w:rsidRDefault="002D4C3D" w:rsidP="002D4C3D">
      <w:pPr>
        <w:pStyle w:val="23"/>
        <w:widowControl w:val="0"/>
        <w:ind w:left="0" w:firstLine="0"/>
        <w:jc w:val="both"/>
        <w:rPr>
          <w:iCs/>
        </w:rPr>
      </w:pPr>
      <w:r w:rsidRPr="006308D2">
        <w:rPr>
          <w:iCs/>
        </w:rPr>
        <w:t>- оформлять документацию по отводу лесосек;</w:t>
      </w:r>
    </w:p>
    <w:p w:rsidR="002D4C3D" w:rsidRPr="006308D2" w:rsidRDefault="002D4C3D" w:rsidP="002D4C3D">
      <w:pPr>
        <w:pStyle w:val="23"/>
        <w:widowControl w:val="0"/>
        <w:ind w:left="0" w:firstLine="0"/>
        <w:jc w:val="both"/>
        <w:rPr>
          <w:iCs/>
        </w:rPr>
      </w:pPr>
      <w:r w:rsidRPr="006308D2">
        <w:rPr>
          <w:iCs/>
        </w:rPr>
        <w:t>- контролировать и принимать работы по отводу лесных участков;</w:t>
      </w:r>
    </w:p>
    <w:p w:rsidR="002D4C3D" w:rsidRPr="006308D2" w:rsidRDefault="002D4C3D" w:rsidP="002D4C3D">
      <w:pPr>
        <w:pStyle w:val="23"/>
        <w:widowControl w:val="0"/>
        <w:ind w:left="0" w:firstLine="0"/>
        <w:jc w:val="both"/>
        <w:rPr>
          <w:iCs/>
        </w:rPr>
      </w:pPr>
      <w:r w:rsidRPr="006308D2">
        <w:rPr>
          <w:iCs/>
        </w:rPr>
        <w:t>- проводить оценку качества отведенных участков;</w:t>
      </w:r>
    </w:p>
    <w:p w:rsidR="002D4C3D" w:rsidRPr="006308D2" w:rsidRDefault="002D4C3D" w:rsidP="002D4C3D">
      <w:pPr>
        <w:pStyle w:val="23"/>
        <w:widowControl w:val="0"/>
        <w:ind w:left="0" w:firstLine="0"/>
        <w:jc w:val="both"/>
        <w:rPr>
          <w:iCs/>
        </w:rPr>
      </w:pPr>
      <w:r w:rsidRPr="006308D2">
        <w:rPr>
          <w:iCs/>
        </w:rPr>
        <w:t>- давать оценку правильности составленных технологических карт;</w:t>
      </w:r>
    </w:p>
    <w:p w:rsidR="002D4C3D" w:rsidRPr="006308D2" w:rsidRDefault="002D4C3D" w:rsidP="002D4C3D">
      <w:pPr>
        <w:pStyle w:val="23"/>
        <w:widowControl w:val="0"/>
        <w:ind w:left="0" w:firstLine="0"/>
        <w:jc w:val="both"/>
        <w:rPr>
          <w:iCs/>
        </w:rPr>
      </w:pPr>
      <w:r w:rsidRPr="006308D2">
        <w:rPr>
          <w:iCs/>
        </w:rPr>
        <w:t>- подбирать технологию заготовки живицы и других лесных ресурсов;</w:t>
      </w:r>
    </w:p>
    <w:p w:rsidR="002D4C3D" w:rsidRPr="006308D2" w:rsidRDefault="002D4C3D" w:rsidP="002D4C3D">
      <w:pPr>
        <w:pStyle w:val="23"/>
        <w:widowControl w:val="0"/>
        <w:ind w:left="0" w:firstLine="0"/>
        <w:jc w:val="both"/>
        <w:rPr>
          <w:iCs/>
        </w:rPr>
      </w:pPr>
      <w:r w:rsidRPr="006308D2">
        <w:rPr>
          <w:iCs/>
        </w:rPr>
        <w:t>- проводить ландшафтный анализ территорий;</w:t>
      </w:r>
    </w:p>
    <w:p w:rsidR="002D4C3D" w:rsidRPr="006308D2" w:rsidRDefault="002D4C3D" w:rsidP="002D4C3D">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2D4C3D" w:rsidRPr="006308D2" w:rsidRDefault="002D4C3D" w:rsidP="002D4C3D">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2D4C3D" w:rsidRPr="006308D2" w:rsidRDefault="002D4C3D" w:rsidP="002D4C3D">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2D4C3D" w:rsidRPr="006308D2" w:rsidRDefault="002D4C3D" w:rsidP="002D4C3D">
      <w:pPr>
        <w:pStyle w:val="23"/>
        <w:widowControl w:val="0"/>
        <w:ind w:left="0" w:firstLine="0"/>
        <w:jc w:val="both"/>
        <w:rPr>
          <w:iCs/>
        </w:rPr>
      </w:pPr>
      <w:r w:rsidRPr="006308D2">
        <w:rPr>
          <w:iCs/>
        </w:rPr>
        <w:t>- работать с нормативной документацией;</w:t>
      </w:r>
    </w:p>
    <w:p w:rsidR="002D4C3D" w:rsidRPr="006308D2" w:rsidRDefault="002D4C3D" w:rsidP="002D4C3D">
      <w:pPr>
        <w:pStyle w:val="23"/>
        <w:widowControl w:val="0"/>
        <w:ind w:left="0" w:firstLine="0"/>
        <w:jc w:val="both"/>
        <w:rPr>
          <w:iCs/>
        </w:rPr>
      </w:pPr>
      <w:r w:rsidRPr="006308D2">
        <w:t>- организовывать работу производственного подразделения;</w:t>
      </w:r>
    </w:p>
    <w:p w:rsidR="002D4C3D" w:rsidRPr="006308D2" w:rsidRDefault="002D4C3D" w:rsidP="002D4C3D">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2D4C3D" w:rsidRPr="006308D2" w:rsidRDefault="002D4C3D" w:rsidP="002D4C3D">
      <w:pPr>
        <w:ind w:left="430" w:hanging="360"/>
        <w:rPr>
          <w:b/>
        </w:rPr>
      </w:pPr>
      <w:r w:rsidRPr="006308D2">
        <w:rPr>
          <w:b/>
        </w:rPr>
        <w:t>знать:</w:t>
      </w:r>
    </w:p>
    <w:p w:rsidR="002D4C3D" w:rsidRPr="006308D2" w:rsidRDefault="002D4C3D" w:rsidP="002D4C3D">
      <w:pPr>
        <w:pStyle w:val="23"/>
        <w:widowControl w:val="0"/>
        <w:ind w:left="0" w:firstLine="0"/>
        <w:jc w:val="both"/>
        <w:rPr>
          <w:iCs/>
        </w:rPr>
      </w:pPr>
      <w:r w:rsidRPr="006308D2">
        <w:rPr>
          <w:iCs/>
        </w:rPr>
        <w:t>- технику отвода лесных участков;</w:t>
      </w:r>
    </w:p>
    <w:p w:rsidR="002D4C3D" w:rsidRPr="006308D2" w:rsidRDefault="002D4C3D" w:rsidP="002D4C3D">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2D4C3D" w:rsidRPr="006308D2" w:rsidRDefault="002D4C3D" w:rsidP="002D4C3D">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2D4C3D" w:rsidRPr="006308D2" w:rsidRDefault="002D4C3D" w:rsidP="002D4C3D">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6308D2" w:rsidRDefault="002D4C3D" w:rsidP="002D4C3D">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2D4C3D" w:rsidRPr="006308D2" w:rsidRDefault="002D4C3D" w:rsidP="002D4C3D">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6308D2" w:rsidRDefault="002D4C3D" w:rsidP="002D4C3D">
      <w:pPr>
        <w:ind w:firstLine="0"/>
      </w:pPr>
      <w:r w:rsidRPr="006308D2">
        <w:t>- правила оформления технической документации;</w:t>
      </w:r>
    </w:p>
    <w:p w:rsidR="002D4C3D" w:rsidRPr="006308D2" w:rsidRDefault="002D4C3D" w:rsidP="002D4C3D">
      <w:pPr>
        <w:ind w:firstLine="0"/>
      </w:pPr>
      <w:r w:rsidRPr="006308D2">
        <w:t>- нормативно-правовую документацию по видам использования лесов и охране окружающей среды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1.3. Количество часов на освоение  программы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всего – 576 часа, в том числе:</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420 часов, включая: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298 часов;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122 часа;</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 156 (96+ 60) часов.</w:t>
      </w:r>
    </w:p>
    <w:p w:rsidR="002D4C3D" w:rsidRPr="006308D2" w:rsidRDefault="002D4C3D" w:rsidP="002D4C3D">
      <w:r w:rsidRPr="006308D2">
        <w:t xml:space="preserve">     Количество часов из  обязательной части ОПОП составляет 196 часа, из вариативной части – 102 часа.     </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5"/>
        </w:rPr>
        <w:t>использования лесов добавлена в Раздел 1. Заготовка древесины  МДК 03.01 Заготовка древесины и других лесных ресурсов - 40 часов:</w:t>
      </w:r>
      <w:r w:rsidRPr="006308D2">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сплошные рубки - 2ч.; Тема 1.5. Отвод лесосек - 8ч.; Тема 1.6. Технология лесосечных работ - 12ч.; Тема 1.7. Очистка лесосек - 2ч.</w:t>
      </w:r>
      <w:r w:rsidRPr="006308D2">
        <w:rPr>
          <w:spacing w:val="-5"/>
        </w:rPr>
        <w:t xml:space="preserve">, в </w:t>
      </w:r>
      <w:r w:rsidRPr="006308D2">
        <w:rPr>
          <w:spacing w:val="1"/>
        </w:rPr>
        <w:t xml:space="preserve">связи с тем, что по заявке работодателя студентам </w:t>
      </w:r>
      <w:r w:rsidRPr="006308D2">
        <w:rPr>
          <w:spacing w:val="1"/>
        </w:rPr>
        <w:lastRenderedPageBreak/>
        <w:t xml:space="preserve">необходимо более </w:t>
      </w:r>
      <w:r w:rsidRPr="006308D2">
        <w:rPr>
          <w:spacing w:val="-4"/>
        </w:rPr>
        <w:t xml:space="preserve">углубленно изучить вопросы видов использования лесов в соответствии с </w:t>
      </w:r>
      <w:r w:rsidRPr="006308D2">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6308D2">
        <w:t xml:space="preserve">документации по аренде лесных участков по договорам купли-продажи </w:t>
      </w:r>
      <w:r w:rsidRPr="006308D2">
        <w:rPr>
          <w:spacing w:val="-4"/>
        </w:rPr>
        <w:t xml:space="preserve">лесных насаждений; проектированию рубок спелых и перестойных лесных </w:t>
      </w:r>
      <w:r w:rsidRPr="006308D2">
        <w:rPr>
          <w:spacing w:val="-5"/>
        </w:rPr>
        <w:t xml:space="preserve">насаждений для заготовки древесины; отводу лесных участков на местности </w:t>
      </w:r>
      <w:r w:rsidRPr="006308D2">
        <w:rPr>
          <w:spacing w:val="-3"/>
        </w:rPr>
        <w:t xml:space="preserve">под различные виды использования лесов; выбору технологии рубок в </w:t>
      </w:r>
      <w:r w:rsidRPr="006308D2">
        <w:rPr>
          <w:spacing w:val="-5"/>
        </w:rPr>
        <w:t xml:space="preserve">соответствии с эколого-лесоводственными требованиями и оформлению </w:t>
      </w:r>
      <w:r w:rsidRPr="006308D2">
        <w:rPr>
          <w:spacing w:val="2"/>
        </w:rPr>
        <w:t xml:space="preserve">технологической карты лесосечных работ, а так же контролю за </w:t>
      </w:r>
      <w:r w:rsidRPr="006308D2">
        <w:rPr>
          <w:spacing w:val="-5"/>
        </w:rPr>
        <w:t>состоянием, использованием и воспроизводством лесов.</w:t>
      </w:r>
    </w:p>
    <w:p w:rsidR="002D4C3D" w:rsidRPr="006308D2" w:rsidRDefault="002D4C3D" w:rsidP="00936124">
      <w:pPr>
        <w:shd w:val="clear" w:color="auto" w:fill="FFFFFF"/>
        <w:ind w:right="5" w:firstLine="413"/>
        <w:rPr>
          <w:spacing w:val="2"/>
        </w:rPr>
      </w:pPr>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2. Заготовка живицы и других </w:t>
      </w:r>
      <w:r w:rsidRPr="006308D2">
        <w:rPr>
          <w:spacing w:val="2"/>
        </w:rPr>
        <w:t>лесных ресурсов</w:t>
      </w:r>
      <w:r w:rsidRPr="006308D2">
        <w:rPr>
          <w:spacing w:val="-5"/>
        </w:rPr>
        <w:t xml:space="preserve"> МДК 03.01 Заготовка древесины и других лесных ресурсов</w:t>
      </w:r>
      <w:r w:rsidRPr="006308D2">
        <w:rPr>
          <w:spacing w:val="2"/>
        </w:rPr>
        <w:t xml:space="preserve"> - 16 часов: </w:t>
      </w:r>
      <w:r w:rsidRPr="006308D2">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6308D2">
        <w:rPr>
          <w:spacing w:val="2"/>
        </w:rPr>
        <w:t xml:space="preserve">, в связи с тем, что по заявке работодателя </w:t>
      </w:r>
      <w:r w:rsidRPr="006308D2">
        <w:rPr>
          <w:spacing w:val="-2"/>
        </w:rPr>
        <w:t xml:space="preserve">студентам необходимо более углубленно изучить вопросы по заготовке и </w:t>
      </w:r>
      <w:r w:rsidRPr="006308D2">
        <w:rPr>
          <w:spacing w:val="-5"/>
        </w:rPr>
        <w:t xml:space="preserve">сбору недревесных лесных ресурсов; заготовке пищевых лесных ресурсов и </w:t>
      </w:r>
      <w:r w:rsidRPr="006308D2">
        <w:rPr>
          <w:spacing w:val="-3"/>
        </w:rPr>
        <w:t xml:space="preserve">использованию лесов для ведения охотничьего хозяйства; использованию </w:t>
      </w:r>
      <w:r w:rsidRPr="006308D2">
        <w:rPr>
          <w:spacing w:val="-5"/>
        </w:rPr>
        <w:t>лесов для сбора лекарственных растений.</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3. Использование лесов для </w:t>
      </w:r>
      <w:r w:rsidRPr="006308D2">
        <w:rPr>
          <w:spacing w:val="-5"/>
        </w:rPr>
        <w:t xml:space="preserve">осуществления рекреациионной деятельности МДК 03.02 </w:t>
      </w:r>
      <w:r w:rsidRPr="006308D2">
        <w:rPr>
          <w:spacing w:val="-1"/>
        </w:rPr>
        <w:t xml:space="preserve">Использование лесов для </w:t>
      </w:r>
      <w:r w:rsidRPr="006308D2">
        <w:rPr>
          <w:spacing w:val="-5"/>
        </w:rPr>
        <w:t xml:space="preserve">осуществления рекреациионной деятельности - 46 часа: </w:t>
      </w:r>
      <w:r w:rsidRPr="006308D2">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6308D2">
        <w:rPr>
          <w:spacing w:val="-5"/>
        </w:rPr>
        <w:t xml:space="preserve">, в связи с тем, что по </w:t>
      </w:r>
      <w:r w:rsidRPr="006308D2">
        <w:rPr>
          <w:spacing w:val="1"/>
        </w:rPr>
        <w:t>заявке работодателя</w:t>
      </w:r>
      <w:r w:rsidR="00B71630">
        <w:rPr>
          <w:spacing w:val="1"/>
        </w:rPr>
        <w:t xml:space="preserve"> </w:t>
      </w:r>
      <w:r w:rsidRPr="006308D2">
        <w:rPr>
          <w:spacing w:val="1"/>
        </w:rPr>
        <w:t xml:space="preserve">студентам необходимо более углубленно изучить </w:t>
      </w:r>
      <w:r w:rsidRPr="006308D2">
        <w:rPr>
          <w:spacing w:val="7"/>
        </w:rPr>
        <w:t xml:space="preserve">вопросы использования лесов для осуществления рекреационной </w:t>
      </w:r>
      <w:r w:rsidRPr="006308D2">
        <w:rPr>
          <w:spacing w:val="-4"/>
        </w:rPr>
        <w:t xml:space="preserve">деятельности в соответствии с Лесным кодексом Российской Федерации; </w:t>
      </w:r>
      <w:r w:rsidRPr="006308D2">
        <w:rPr>
          <w:spacing w:val="-1"/>
        </w:rPr>
        <w:t xml:space="preserve">планирования рекреационной деятельности и хозяйственных мероприятий </w:t>
      </w:r>
      <w:r w:rsidRPr="006308D2">
        <w:rPr>
          <w:spacing w:val="12"/>
        </w:rPr>
        <w:t xml:space="preserve">по благоустройству лесопарков, реконструкции ландшафтной </w:t>
      </w:r>
      <w:r w:rsidRPr="006308D2">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6308D2">
        <w:rPr>
          <w:spacing w:val="-4"/>
        </w:rPr>
        <w:t xml:space="preserve">покрытосеменных древесных и кустарниковых пород-интродуцентов, </w:t>
      </w:r>
      <w:r w:rsidRPr="006308D2">
        <w:t xml:space="preserve">используемых в озеленении на территории Сибири и Алтая; для изучения </w:t>
      </w:r>
      <w:r w:rsidRPr="006308D2">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6308D2">
        <w:rPr>
          <w:spacing w:val="1"/>
        </w:rPr>
        <w:t xml:space="preserve">природных зон Алтайского края по материалам районирования НИИ </w:t>
      </w:r>
      <w:r w:rsidRPr="006308D2">
        <w:rPr>
          <w:spacing w:val="-5"/>
        </w:rPr>
        <w:t xml:space="preserve">садоводства Сибири им. Лисавенко. </w:t>
      </w:r>
      <w:r w:rsidR="00327052" w:rsidRPr="006308D2">
        <w:t>Протокол № 10 от 19.05.2014г.</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r>
      <w:r w:rsidRPr="006308D2">
        <w:rPr>
          <w:b/>
          <w:caps/>
        </w:rPr>
        <w:lastRenderedPageBreak/>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2D4C3D" w:rsidRPr="006308D2"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6308D2" w:rsidRDefault="002D4C3D" w:rsidP="002D4C3D">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6308D2" w:rsidRDefault="002D4C3D" w:rsidP="00404E27">
            <w:pPr>
              <w:suppressAutoHyphens/>
              <w:jc w:val="center"/>
              <w:rPr>
                <w:b/>
              </w:rPr>
            </w:pPr>
            <w:r w:rsidRPr="006308D2">
              <w:rPr>
                <w:b/>
              </w:rPr>
              <w:t>Наименование результата обучения</w:t>
            </w:r>
          </w:p>
        </w:tc>
      </w:tr>
      <w:tr w:rsidR="002D4C3D" w:rsidRPr="006308D2" w:rsidTr="00404E27">
        <w:tc>
          <w:tcPr>
            <w:tcW w:w="604" w:type="pct"/>
            <w:tcBorders>
              <w:top w:val="single" w:sz="12"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t xml:space="preserve">Осуществлять отвод лесных участков для проведения мероприятий по использованию лесов.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rPr>
                <w:iCs/>
              </w:rPr>
              <w:t xml:space="preserve">Планировать, осуществлять и контролировать рекреационную деятельность.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Принимать решения в стандартных и нестандартных ситуациях и нести за них ответственность.</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Использовать информационно-коммуникационные технологии в профессиональной деятельности.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Работать в коллективе и в команде, эффективно общаться с коллегами, руководством, потребителями.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Брать на себя ответственность за работу членов команды (подчиненных),  результат выполнения заданий.</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404E27" w:rsidRPr="006308D2"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r w:rsidRPr="006308D2">
              <w:rPr>
                <w:b/>
                <w:sz w:val="20"/>
                <w:szCs w:val="20"/>
              </w:rPr>
              <w:t>Код</w:t>
            </w:r>
          </w:p>
          <w:p w:rsidR="00404E27" w:rsidRPr="006308D2" w:rsidRDefault="00404E27" w:rsidP="00404E2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r w:rsidRPr="006308D2">
              <w:rPr>
                <w:b/>
                <w:iCs/>
                <w:sz w:val="20"/>
                <w:szCs w:val="20"/>
              </w:rPr>
              <w:t>Всего часов</w:t>
            </w:r>
          </w:p>
          <w:p w:rsidR="00404E27" w:rsidRPr="006308D2" w:rsidRDefault="00404E27" w:rsidP="00404E2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 xml:space="preserve">Практика </w:t>
            </w:r>
          </w:p>
        </w:tc>
      </w:tr>
      <w:tr w:rsidR="00404E27" w:rsidRPr="006308D2" w:rsidTr="00404E27">
        <w:trPr>
          <w:trHeight w:val="435"/>
        </w:trPr>
        <w:tc>
          <w:tcPr>
            <w:tcW w:w="754" w:type="pct"/>
            <w:vMerge/>
            <w:tcBorders>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Учебная,</w:t>
            </w:r>
          </w:p>
          <w:p w:rsidR="00404E27" w:rsidRPr="006308D2" w:rsidRDefault="00404E27" w:rsidP="00404E2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6308D2" w:rsidRDefault="00404E27" w:rsidP="00404E27">
            <w:pPr>
              <w:pStyle w:val="23"/>
              <w:widowControl w:val="0"/>
              <w:ind w:left="-108" w:firstLine="0"/>
              <w:jc w:val="center"/>
              <w:rPr>
                <w:b/>
                <w:sz w:val="20"/>
                <w:szCs w:val="20"/>
              </w:rPr>
            </w:pPr>
            <w:r w:rsidRPr="006308D2">
              <w:rPr>
                <w:b/>
                <w:sz w:val="20"/>
                <w:szCs w:val="20"/>
              </w:rPr>
              <w:t>Производственная</w:t>
            </w:r>
          </w:p>
          <w:p w:rsidR="00404E27" w:rsidRPr="006308D2" w:rsidRDefault="00404E27" w:rsidP="00404E2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404E27" w:rsidRPr="006308D2" w:rsidRDefault="00404E27" w:rsidP="00404E27">
            <w:pPr>
              <w:pStyle w:val="23"/>
              <w:widowControl w:val="0"/>
              <w:ind w:left="72" w:firstLine="0"/>
              <w:jc w:val="center"/>
            </w:pPr>
            <w:r w:rsidRPr="006308D2">
              <w:t>часов</w:t>
            </w:r>
          </w:p>
          <w:p w:rsidR="00404E27" w:rsidRPr="006308D2" w:rsidRDefault="00404E27" w:rsidP="00404E27">
            <w:pPr>
              <w:pStyle w:val="23"/>
              <w:widowControl w:val="0"/>
              <w:ind w:left="72" w:firstLine="0"/>
              <w:jc w:val="center"/>
              <w:rPr>
                <w:b/>
                <w:sz w:val="20"/>
                <w:szCs w:val="20"/>
              </w:rPr>
            </w:pPr>
          </w:p>
        </w:tc>
      </w:tr>
      <w:tr w:rsidR="00404E27" w:rsidRPr="006308D2"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6308D2" w:rsidRDefault="00404E27" w:rsidP="00404E27">
            <w:pPr>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72" w:firstLine="0"/>
              <w:jc w:val="center"/>
              <w:rPr>
                <w:sz w:val="20"/>
                <w:szCs w:val="20"/>
              </w:rPr>
            </w:pPr>
          </w:p>
        </w:tc>
      </w:tr>
      <w:tr w:rsidR="00404E27" w:rsidRPr="006308D2"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jc w:val="center"/>
              <w:rPr>
                <w:sz w:val="20"/>
                <w:szCs w:val="20"/>
              </w:rPr>
            </w:pPr>
            <w:r w:rsidRPr="006308D2">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sz w:val="20"/>
                <w:szCs w:val="20"/>
              </w:rPr>
            </w:pPr>
            <w:r w:rsidRPr="006308D2">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404E27" w:rsidRPr="006308D2" w:rsidTr="00404E27">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1.</w:t>
            </w:r>
          </w:p>
          <w:p w:rsidR="00404E27" w:rsidRPr="006308D2" w:rsidRDefault="00404E27" w:rsidP="00404E27">
            <w:pPr>
              <w:ind w:firstLine="0"/>
            </w:pPr>
            <w:r w:rsidRPr="006308D2">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116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 xml:space="preserve"> 50</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 xml:space="preserve"> –</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 xml:space="preserve">Раздел 2. </w:t>
            </w:r>
          </w:p>
          <w:p w:rsidR="00404E27" w:rsidRPr="006308D2" w:rsidRDefault="00404E27" w:rsidP="00404E27">
            <w:pPr>
              <w:ind w:firstLine="0"/>
            </w:pPr>
            <w:r w:rsidRPr="006308D2">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46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16</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22</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3.</w:t>
            </w:r>
          </w:p>
          <w:p w:rsidR="00404E27" w:rsidRPr="006308D2" w:rsidRDefault="00404E27" w:rsidP="00404E27">
            <w:pPr>
              <w:ind w:firstLine="0"/>
            </w:pPr>
            <w:r w:rsidRPr="006308D2">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136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34</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p w:rsidR="00404E27" w:rsidRPr="006308D2" w:rsidRDefault="00404E27" w:rsidP="00404E27">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pPr>
            <w:r w:rsidRPr="006308D2">
              <w:rPr>
                <w:b/>
              </w:rPr>
              <w:t>Производственная практика, (по профилю специальности)</w:t>
            </w:r>
            <w:r w:rsidRPr="006308D2">
              <w:t xml:space="preserve">, </w:t>
            </w:r>
            <w:r w:rsidRPr="006308D2">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6308D2" w:rsidRDefault="00404E27" w:rsidP="00404E27"/>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r w:rsidR="00404E27" w:rsidRPr="006308D2" w:rsidTr="00404E2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6308D2" w:rsidRDefault="00404E27" w:rsidP="00404E2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6308D2" w:rsidRDefault="00404E27" w:rsidP="00404E27">
            <w:pPr>
              <w:ind w:firstLine="0"/>
              <w:rPr>
                <w:b/>
              </w:rPr>
            </w:pPr>
            <w:r w:rsidRPr="006308D2">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404E27" w:rsidRPr="006308D2" w:rsidRDefault="00404E27" w:rsidP="00404E27">
            <w:pPr>
              <w:jc w:val="center"/>
              <w:rPr>
                <w:b/>
              </w:rPr>
            </w:pPr>
            <w:r w:rsidRPr="006308D2">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bl>
    <w:p w:rsidR="00404E27" w:rsidRPr="006308D2" w:rsidRDefault="00404E27" w:rsidP="005A4456">
      <w:pPr>
        <w:ind w:firstLine="0"/>
        <w:jc w:val="center"/>
        <w:rPr>
          <w:b/>
          <w:sz w:val="28"/>
          <w:szCs w:val="28"/>
        </w:rPr>
      </w:pPr>
    </w:p>
    <w:p w:rsidR="005F43BF" w:rsidRPr="006308D2" w:rsidRDefault="005F43BF" w:rsidP="005A4456">
      <w:pPr>
        <w:ind w:firstLine="0"/>
        <w:jc w:val="center"/>
        <w:rPr>
          <w:b/>
          <w:sz w:val="28"/>
          <w:szCs w:val="28"/>
        </w:rPr>
      </w:pPr>
    </w:p>
    <w:p w:rsidR="005F43BF" w:rsidRPr="006308D2" w:rsidRDefault="005F43BF" w:rsidP="005F43BF">
      <w:pPr>
        <w:ind w:firstLine="0"/>
        <w:rPr>
          <w:b/>
          <w:sz w:val="28"/>
          <w:szCs w:val="28"/>
        </w:rPr>
      </w:pPr>
    </w:p>
    <w:p w:rsidR="005F43BF" w:rsidRPr="006308D2"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6308D2">
        <w:rPr>
          <w:b/>
        </w:rPr>
        <w:lastRenderedPageBreak/>
        <w:t xml:space="preserve">3.2. Содержание обучения </w:t>
      </w:r>
      <w:r w:rsidR="007D1E16" w:rsidRPr="006308D2">
        <w:rPr>
          <w:b/>
        </w:rPr>
        <w:t xml:space="preserve">по профессиональному модулю </w:t>
      </w:r>
      <w:r w:rsidRPr="006308D2">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565"/>
        <w:gridCol w:w="8656"/>
        <w:gridCol w:w="968"/>
        <w:gridCol w:w="1206"/>
      </w:tblGrid>
      <w:tr w:rsidR="005F43BF" w:rsidRPr="006308D2" w:rsidTr="00DA56A0">
        <w:tc>
          <w:tcPr>
            <w:tcW w:w="3361" w:type="dxa"/>
          </w:tcPr>
          <w:p w:rsidR="005F43BF" w:rsidRPr="006308D2" w:rsidRDefault="005F43BF" w:rsidP="006C6316">
            <w:pPr>
              <w:jc w:val="left"/>
              <w:rPr>
                <w:b/>
              </w:rPr>
            </w:pPr>
            <w:r w:rsidRPr="006308D2">
              <w:rPr>
                <w:b/>
                <w:bCs/>
              </w:rPr>
              <w:t>Наименование разделов профессионального модуля (ПМ), междисциплинарных курсов (МДК) и тем</w:t>
            </w:r>
          </w:p>
        </w:tc>
        <w:tc>
          <w:tcPr>
            <w:tcW w:w="9221" w:type="dxa"/>
            <w:gridSpan w:val="2"/>
          </w:tcPr>
          <w:p w:rsidR="005F43BF" w:rsidRPr="006308D2" w:rsidRDefault="005F43BF" w:rsidP="00636585">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68" w:type="dxa"/>
          </w:tcPr>
          <w:p w:rsidR="005F43BF" w:rsidRPr="006308D2" w:rsidRDefault="005F43BF" w:rsidP="00DA56A0">
            <w:pPr>
              <w:ind w:left="-35" w:firstLine="35"/>
              <w:jc w:val="center"/>
              <w:rPr>
                <w:rFonts w:eastAsia="Calibri"/>
                <w:b/>
                <w:bCs/>
              </w:rPr>
            </w:pPr>
            <w:r w:rsidRPr="006308D2">
              <w:rPr>
                <w:rFonts w:eastAsia="Calibri"/>
                <w:b/>
                <w:bCs/>
              </w:rPr>
              <w:t>Объем часов</w:t>
            </w:r>
          </w:p>
        </w:tc>
        <w:tc>
          <w:tcPr>
            <w:tcW w:w="1206" w:type="dxa"/>
            <w:tcBorders>
              <w:right w:val="single" w:sz="4" w:space="0" w:color="auto"/>
            </w:tcBorders>
          </w:tcPr>
          <w:p w:rsidR="005F43BF" w:rsidRPr="006308D2" w:rsidRDefault="005F43BF" w:rsidP="006C6316">
            <w:pPr>
              <w:ind w:firstLine="0"/>
              <w:rPr>
                <w:rFonts w:eastAsia="Calibri"/>
                <w:b/>
                <w:bCs/>
              </w:rPr>
            </w:pPr>
            <w:r w:rsidRPr="006308D2">
              <w:rPr>
                <w:rFonts w:eastAsia="Calibri"/>
                <w:b/>
                <w:bCs/>
              </w:rPr>
              <w:t>Уровень освоения</w:t>
            </w:r>
          </w:p>
        </w:tc>
      </w:tr>
      <w:tr w:rsidR="005F43BF" w:rsidRPr="006308D2" w:rsidTr="00DA56A0">
        <w:tc>
          <w:tcPr>
            <w:tcW w:w="3361" w:type="dxa"/>
          </w:tcPr>
          <w:p w:rsidR="005F43BF" w:rsidRPr="006308D2" w:rsidRDefault="005F43BF" w:rsidP="006C6316">
            <w:pPr>
              <w:jc w:val="left"/>
              <w:rPr>
                <w:b/>
              </w:rPr>
            </w:pPr>
            <w:r w:rsidRPr="006308D2">
              <w:rPr>
                <w:b/>
              </w:rPr>
              <w:t>1</w:t>
            </w:r>
          </w:p>
        </w:tc>
        <w:tc>
          <w:tcPr>
            <w:tcW w:w="9221" w:type="dxa"/>
            <w:gridSpan w:val="2"/>
          </w:tcPr>
          <w:p w:rsidR="005F43BF" w:rsidRPr="006308D2" w:rsidRDefault="005F43BF" w:rsidP="00636585">
            <w:pPr>
              <w:jc w:val="center"/>
              <w:rPr>
                <w:b/>
              </w:rPr>
            </w:pPr>
            <w:r w:rsidRPr="006308D2">
              <w:rPr>
                <w:b/>
              </w:rPr>
              <w:t>2</w:t>
            </w:r>
          </w:p>
        </w:tc>
        <w:tc>
          <w:tcPr>
            <w:tcW w:w="968" w:type="dxa"/>
          </w:tcPr>
          <w:p w:rsidR="005F43BF" w:rsidRPr="006308D2" w:rsidRDefault="005F43BF" w:rsidP="00DA56A0">
            <w:pPr>
              <w:jc w:val="center"/>
              <w:rPr>
                <w:b/>
              </w:rPr>
            </w:pPr>
            <w:r w:rsidRPr="006308D2">
              <w:rPr>
                <w:b/>
              </w:rPr>
              <w:t>3</w:t>
            </w:r>
          </w:p>
        </w:tc>
        <w:tc>
          <w:tcPr>
            <w:tcW w:w="1206" w:type="dxa"/>
            <w:tcBorders>
              <w:right w:val="single" w:sz="4" w:space="0" w:color="auto"/>
            </w:tcBorders>
          </w:tcPr>
          <w:p w:rsidR="005F43BF" w:rsidRPr="006308D2" w:rsidRDefault="005F43BF" w:rsidP="00636585">
            <w:pPr>
              <w:jc w:val="center"/>
              <w:rPr>
                <w:b/>
              </w:rPr>
            </w:pPr>
            <w:r w:rsidRPr="006308D2">
              <w:rPr>
                <w:b/>
              </w:rPr>
              <w:t>4</w:t>
            </w:r>
          </w:p>
        </w:tc>
      </w:tr>
      <w:tr w:rsidR="005F43BF" w:rsidRPr="006308D2" w:rsidTr="00DA56A0">
        <w:tc>
          <w:tcPr>
            <w:tcW w:w="3361" w:type="dxa"/>
          </w:tcPr>
          <w:p w:rsidR="005F43BF" w:rsidRPr="006308D2" w:rsidRDefault="005F43BF" w:rsidP="006C6316">
            <w:pPr>
              <w:ind w:firstLine="0"/>
              <w:jc w:val="left"/>
              <w:rPr>
                <w:b/>
              </w:rPr>
            </w:pPr>
            <w:r w:rsidRPr="006308D2">
              <w:rPr>
                <w:b/>
              </w:rPr>
              <w:t xml:space="preserve">Раздел 1. </w:t>
            </w:r>
          </w:p>
          <w:p w:rsidR="005F43BF" w:rsidRPr="006308D2" w:rsidRDefault="005F43BF" w:rsidP="006C6316">
            <w:pPr>
              <w:ind w:firstLine="0"/>
              <w:jc w:val="left"/>
              <w:rPr>
                <w:b/>
              </w:rPr>
            </w:pPr>
            <w:r w:rsidRPr="006308D2">
              <w:t>Заготовка древесины</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rPr>
                <w:b/>
              </w:rPr>
            </w:pPr>
            <w:r w:rsidRPr="006308D2">
              <w:rPr>
                <w:b/>
              </w:rPr>
              <w:t>116</w:t>
            </w:r>
          </w:p>
        </w:tc>
        <w:tc>
          <w:tcPr>
            <w:tcW w:w="1206" w:type="dxa"/>
            <w:vMerge w:val="restart"/>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tcPr>
          <w:p w:rsidR="005F43BF" w:rsidRPr="006308D2" w:rsidRDefault="005F43BF" w:rsidP="006C6316">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pPr>
            <w:r w:rsidRPr="006308D2">
              <w:t>116</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val="restart"/>
          </w:tcPr>
          <w:p w:rsidR="005F43BF" w:rsidRPr="006308D2" w:rsidRDefault="005F43BF" w:rsidP="006C6316">
            <w:pPr>
              <w:ind w:firstLine="0"/>
              <w:jc w:val="left"/>
            </w:pPr>
            <w:r w:rsidRPr="006308D2">
              <w:t>Тема 1.1. Виды использования лесов</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rPr>
                <w:b/>
              </w:rPr>
            </w:pPr>
          </w:p>
        </w:tc>
        <w:tc>
          <w:tcPr>
            <w:tcW w:w="9221" w:type="dxa"/>
            <w:gridSpan w:val="2"/>
          </w:tcPr>
          <w:p w:rsidR="005F43BF" w:rsidRPr="006308D2" w:rsidRDefault="005F43BF" w:rsidP="001B2FEC">
            <w:pPr>
              <w:ind w:firstLine="0"/>
              <w:rPr>
                <w:b/>
              </w:rPr>
            </w:pPr>
            <w:r w:rsidRPr="006308D2">
              <w:rPr>
                <w:b/>
              </w:rPr>
              <w:t>Содержание</w:t>
            </w:r>
          </w:p>
        </w:tc>
        <w:tc>
          <w:tcPr>
            <w:tcW w:w="968" w:type="dxa"/>
          </w:tcPr>
          <w:p w:rsidR="005F43BF" w:rsidRPr="006308D2" w:rsidRDefault="005F43BF" w:rsidP="00DA56A0">
            <w:pPr>
              <w:jc w:val="center"/>
            </w:pPr>
            <w:r w:rsidRPr="006308D2">
              <w:t>12</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1</w:t>
            </w:r>
          </w:p>
        </w:tc>
        <w:tc>
          <w:tcPr>
            <w:tcW w:w="8656" w:type="dxa"/>
          </w:tcPr>
          <w:p w:rsidR="005F43BF" w:rsidRPr="006308D2" w:rsidRDefault="005F43BF" w:rsidP="00DA56A0">
            <w:pPr>
              <w:ind w:firstLine="0"/>
            </w:pPr>
            <w:r w:rsidRPr="006308D2">
              <w:t>Общие понятия об использовании лесов.</w:t>
            </w:r>
          </w:p>
        </w:tc>
        <w:tc>
          <w:tcPr>
            <w:tcW w:w="968" w:type="dxa"/>
            <w:vMerge w:val="restart"/>
          </w:tcPr>
          <w:p w:rsidR="005F43BF" w:rsidRPr="006308D2" w:rsidRDefault="005F43BF" w:rsidP="00DA56A0">
            <w:pPr>
              <w:jc w:val="center"/>
            </w:pPr>
            <w:r w:rsidRPr="006308D2">
              <w:t>8</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2-5</w:t>
            </w:r>
          </w:p>
        </w:tc>
        <w:tc>
          <w:tcPr>
            <w:tcW w:w="8656" w:type="dxa"/>
          </w:tcPr>
          <w:p w:rsidR="005F43BF" w:rsidRPr="006308D2" w:rsidRDefault="005F43BF" w:rsidP="00DA56A0">
            <w:pPr>
              <w:ind w:firstLine="0"/>
            </w:pPr>
            <w:r w:rsidRPr="006308D2">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6</w:t>
            </w:r>
          </w:p>
        </w:tc>
        <w:tc>
          <w:tcPr>
            <w:tcW w:w="8656" w:type="dxa"/>
          </w:tcPr>
          <w:p w:rsidR="005F43BF" w:rsidRPr="006308D2" w:rsidRDefault="005F43BF" w:rsidP="00DA56A0">
            <w:pPr>
              <w:ind w:firstLine="0"/>
            </w:pPr>
            <w:r w:rsidRPr="006308D2">
              <w:t>Права и обязанности лиц,  осуществляющих использование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7</w:t>
            </w:r>
          </w:p>
        </w:tc>
        <w:tc>
          <w:tcPr>
            <w:tcW w:w="8656" w:type="dxa"/>
          </w:tcPr>
          <w:p w:rsidR="005F43BF" w:rsidRPr="006308D2" w:rsidRDefault="005F43BF" w:rsidP="00DA56A0">
            <w:pPr>
              <w:ind w:firstLine="0"/>
            </w:pPr>
            <w:r w:rsidRPr="006308D2">
              <w:t>Основания возникновения права по использованию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8</w:t>
            </w:r>
          </w:p>
        </w:tc>
        <w:tc>
          <w:tcPr>
            <w:tcW w:w="8656" w:type="dxa"/>
          </w:tcPr>
          <w:p w:rsidR="005F43BF" w:rsidRPr="006308D2" w:rsidRDefault="005F43BF" w:rsidP="00DA56A0">
            <w:pPr>
              <w:ind w:firstLine="0"/>
            </w:pPr>
            <w:r w:rsidRPr="006308D2">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9</w:t>
            </w:r>
          </w:p>
        </w:tc>
        <w:tc>
          <w:tcPr>
            <w:tcW w:w="8656" w:type="dxa"/>
          </w:tcPr>
          <w:p w:rsidR="005F43BF" w:rsidRPr="006308D2" w:rsidRDefault="005F43BF" w:rsidP="00DA56A0">
            <w:pPr>
              <w:ind w:firstLine="0"/>
            </w:pPr>
            <w:r w:rsidRPr="006308D2">
              <w:t>Информация по видам использования лесов, содержащаяся в лесохозяйственном регламенте лесничества.</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401"/>
            </w:pPr>
            <w:r w:rsidRPr="006308D2">
              <w:t>10</w:t>
            </w:r>
          </w:p>
        </w:tc>
        <w:tc>
          <w:tcPr>
            <w:tcW w:w="8656" w:type="dxa"/>
          </w:tcPr>
          <w:p w:rsidR="005F43BF" w:rsidRPr="006308D2" w:rsidRDefault="005F43BF" w:rsidP="00DA56A0">
            <w:pPr>
              <w:ind w:firstLine="0"/>
            </w:pPr>
            <w:r w:rsidRPr="006308D2">
              <w:t>Ущерб, причиненный лесным насаждениям вследствие нарушения лесного законодательства.</w:t>
            </w:r>
          </w:p>
        </w:tc>
        <w:tc>
          <w:tcPr>
            <w:tcW w:w="968" w:type="dxa"/>
            <w:vMerge/>
          </w:tcPr>
          <w:p w:rsidR="005F43BF" w:rsidRPr="006308D2" w:rsidRDefault="005F43BF" w:rsidP="00DA56A0">
            <w:pPr>
              <w:jc w:val="center"/>
              <w:rPr>
                <w:b/>
              </w:rP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1B2FEC" w:rsidRPr="006308D2" w:rsidTr="00DA56A0">
        <w:tc>
          <w:tcPr>
            <w:tcW w:w="3361" w:type="dxa"/>
            <w:vMerge/>
          </w:tcPr>
          <w:p w:rsidR="001B2FEC" w:rsidRPr="006308D2" w:rsidRDefault="001B2FEC" w:rsidP="006C6316">
            <w:pPr>
              <w:jc w:val="left"/>
              <w:rPr>
                <w:b/>
              </w:rPr>
            </w:pPr>
          </w:p>
        </w:tc>
        <w:tc>
          <w:tcPr>
            <w:tcW w:w="9221" w:type="dxa"/>
            <w:gridSpan w:val="2"/>
          </w:tcPr>
          <w:p w:rsidR="001B2FEC" w:rsidRPr="006308D2" w:rsidRDefault="001B2FEC" w:rsidP="001B2FEC">
            <w:pPr>
              <w:keepLines/>
              <w:suppressLineNumbers/>
              <w:ind w:firstLine="0"/>
              <w:rPr>
                <w:b/>
              </w:rPr>
            </w:pPr>
            <w:r w:rsidRPr="006308D2">
              <w:rPr>
                <w:b/>
              </w:rPr>
              <w:t>Практические занятия</w:t>
            </w:r>
          </w:p>
        </w:tc>
        <w:tc>
          <w:tcPr>
            <w:tcW w:w="968" w:type="dxa"/>
            <w:vMerge w:val="restart"/>
          </w:tcPr>
          <w:p w:rsidR="001B2FEC" w:rsidRPr="006308D2" w:rsidRDefault="001B2FEC" w:rsidP="00DA56A0">
            <w:pPr>
              <w:jc w:val="center"/>
            </w:pPr>
            <w:r w:rsidRPr="006308D2">
              <w:t>4</w:t>
            </w:r>
          </w:p>
        </w:tc>
        <w:tc>
          <w:tcPr>
            <w:tcW w:w="1206" w:type="dxa"/>
            <w:vMerge w:val="restart"/>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rPr>
            </w:pPr>
          </w:p>
        </w:tc>
        <w:tc>
          <w:tcPr>
            <w:tcW w:w="565" w:type="dxa"/>
          </w:tcPr>
          <w:p w:rsidR="001B2FEC" w:rsidRPr="006308D2" w:rsidRDefault="001B2FEC" w:rsidP="006C6316">
            <w:pPr>
              <w:keepLines/>
              <w:suppressLineNumbers/>
              <w:ind w:left="-401"/>
              <w:jc w:val="center"/>
            </w:pPr>
            <w:r w:rsidRPr="006308D2">
              <w:t>1</w:t>
            </w:r>
          </w:p>
        </w:tc>
        <w:tc>
          <w:tcPr>
            <w:tcW w:w="8656" w:type="dxa"/>
          </w:tcPr>
          <w:p w:rsidR="001B2FEC" w:rsidRPr="006308D2" w:rsidRDefault="001B2FEC" w:rsidP="00DA56A0">
            <w:pPr>
              <w:keepLines/>
              <w:suppressLineNumbers/>
              <w:ind w:firstLine="0"/>
              <w:rPr>
                <w:b/>
              </w:rPr>
            </w:pPr>
            <w:r w:rsidRPr="006308D2">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6308D2" w:rsidRDefault="001B2FEC" w:rsidP="00DA56A0">
            <w:pPr>
              <w:jc w:val="center"/>
            </w:pPr>
          </w:p>
        </w:tc>
        <w:tc>
          <w:tcPr>
            <w:tcW w:w="1206" w:type="dxa"/>
            <w:vMerge/>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highlight w:val="green"/>
              </w:rPr>
            </w:pPr>
          </w:p>
        </w:tc>
        <w:tc>
          <w:tcPr>
            <w:tcW w:w="565" w:type="dxa"/>
          </w:tcPr>
          <w:p w:rsidR="001B2FEC" w:rsidRPr="006308D2" w:rsidRDefault="001B2FEC" w:rsidP="006C6316">
            <w:pPr>
              <w:keepLines/>
              <w:suppressLineNumbers/>
              <w:ind w:left="-401"/>
              <w:rPr>
                <w:highlight w:val="green"/>
              </w:rPr>
            </w:pPr>
            <w:r w:rsidRPr="006308D2">
              <w:t>2</w:t>
            </w:r>
          </w:p>
        </w:tc>
        <w:tc>
          <w:tcPr>
            <w:tcW w:w="8656" w:type="dxa"/>
          </w:tcPr>
          <w:p w:rsidR="001B2FEC" w:rsidRPr="006308D2" w:rsidRDefault="001B2FEC" w:rsidP="00DA56A0">
            <w:pPr>
              <w:ind w:firstLine="0"/>
            </w:pPr>
            <w:r w:rsidRPr="006308D2">
              <w:t>Основания возникновения, приостановления, прекращения правоотношений по использованию лесов.</w:t>
            </w:r>
          </w:p>
        </w:tc>
        <w:tc>
          <w:tcPr>
            <w:tcW w:w="968" w:type="dxa"/>
            <w:vMerge/>
          </w:tcPr>
          <w:p w:rsidR="001B2FEC" w:rsidRPr="006308D2" w:rsidRDefault="001B2FEC" w:rsidP="00DA56A0">
            <w:pPr>
              <w:jc w:val="center"/>
              <w:rPr>
                <w:highlight w:val="green"/>
              </w:rPr>
            </w:pPr>
          </w:p>
        </w:tc>
        <w:tc>
          <w:tcPr>
            <w:tcW w:w="1206" w:type="dxa"/>
            <w:vMerge/>
            <w:tcBorders>
              <w:right w:val="single" w:sz="4" w:space="0" w:color="auto"/>
            </w:tcBorders>
            <w:shd w:val="clear" w:color="auto" w:fill="CCCCCC"/>
          </w:tcPr>
          <w:p w:rsidR="001B2FEC" w:rsidRPr="006308D2" w:rsidRDefault="001B2FEC" w:rsidP="00636585">
            <w:pPr>
              <w:jc w:val="center"/>
              <w:rPr>
                <w:b/>
                <w:highlight w:val="green"/>
              </w:rPr>
            </w:pPr>
          </w:p>
        </w:tc>
      </w:tr>
      <w:tr w:rsidR="005F43BF" w:rsidRPr="006308D2" w:rsidTr="00DA56A0">
        <w:tc>
          <w:tcPr>
            <w:tcW w:w="3361" w:type="dxa"/>
            <w:vMerge w:val="restart"/>
          </w:tcPr>
          <w:p w:rsidR="005F43BF" w:rsidRPr="006308D2" w:rsidRDefault="005F43BF" w:rsidP="006C6316">
            <w:pPr>
              <w:ind w:firstLine="0"/>
              <w:jc w:val="left"/>
            </w:pPr>
            <w:r w:rsidRPr="006308D2">
              <w:t xml:space="preserve">Тема 1.2. Организация использования лесов. Права пользования лесными </w:t>
            </w:r>
            <w:r w:rsidRPr="006308D2">
              <w:lastRenderedPageBreak/>
              <w:t>участками</w:t>
            </w:r>
          </w:p>
        </w:tc>
        <w:tc>
          <w:tcPr>
            <w:tcW w:w="9221" w:type="dxa"/>
            <w:gridSpan w:val="2"/>
            <w:shd w:val="clear" w:color="auto" w:fill="auto"/>
          </w:tcPr>
          <w:p w:rsidR="005F43BF" w:rsidRPr="006308D2" w:rsidRDefault="005F43BF" w:rsidP="001B2FEC">
            <w:pPr>
              <w:ind w:firstLine="0"/>
            </w:pPr>
            <w:r w:rsidRPr="006308D2">
              <w:rPr>
                <w:b/>
              </w:rPr>
              <w:lastRenderedPageBreak/>
              <w:t>Содержание</w:t>
            </w:r>
          </w:p>
        </w:tc>
        <w:tc>
          <w:tcPr>
            <w:tcW w:w="968" w:type="dxa"/>
          </w:tcPr>
          <w:p w:rsidR="005F43BF" w:rsidRPr="006308D2" w:rsidRDefault="005F43BF" w:rsidP="00DA56A0">
            <w:pPr>
              <w:jc w:val="center"/>
            </w:pPr>
            <w:r w:rsidRPr="006308D2">
              <w:t>14</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1-2</w:t>
            </w:r>
          </w:p>
        </w:tc>
        <w:tc>
          <w:tcPr>
            <w:tcW w:w="8656" w:type="dxa"/>
            <w:shd w:val="clear" w:color="auto" w:fill="auto"/>
          </w:tcPr>
          <w:p w:rsidR="005F43BF" w:rsidRPr="006308D2" w:rsidRDefault="005F43BF" w:rsidP="00DA56A0">
            <w:pPr>
              <w:ind w:firstLine="0"/>
            </w:pPr>
            <w:r w:rsidRPr="006308D2">
              <w:t>Нормативная документация по организации использования лесов.</w:t>
            </w:r>
          </w:p>
        </w:tc>
        <w:tc>
          <w:tcPr>
            <w:tcW w:w="968" w:type="dxa"/>
            <w:vMerge w:val="restart"/>
          </w:tcPr>
          <w:p w:rsidR="005F43BF" w:rsidRPr="006308D2" w:rsidRDefault="005F43BF" w:rsidP="00DA56A0">
            <w:pPr>
              <w:jc w:val="center"/>
            </w:pPr>
            <w:r w:rsidRPr="006308D2">
              <w:t>10</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3</w:t>
            </w:r>
          </w:p>
        </w:tc>
        <w:tc>
          <w:tcPr>
            <w:tcW w:w="8656" w:type="dxa"/>
            <w:shd w:val="clear" w:color="auto" w:fill="auto"/>
          </w:tcPr>
          <w:p w:rsidR="005F43BF" w:rsidRPr="006308D2" w:rsidRDefault="005F43BF" w:rsidP="00DA56A0">
            <w:pPr>
              <w:ind w:firstLine="0"/>
            </w:pPr>
            <w:r w:rsidRPr="006308D2">
              <w:t>Расчетная лесосека и лесосечный фонд.</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4-7</w:t>
            </w:r>
          </w:p>
        </w:tc>
        <w:tc>
          <w:tcPr>
            <w:tcW w:w="8656" w:type="dxa"/>
            <w:shd w:val="clear" w:color="auto" w:fill="auto"/>
          </w:tcPr>
          <w:p w:rsidR="005F43BF" w:rsidRPr="006308D2" w:rsidRDefault="005F43BF" w:rsidP="00DA56A0">
            <w:pPr>
              <w:ind w:firstLine="0"/>
            </w:pPr>
            <w:r w:rsidRPr="006308D2">
              <w:t xml:space="preserve">Постоянное (бессрочное) пользование, аренда, безвозмездное срочное пользование. Договор  аренды лесных участков. Договор купли-продажи лесных насаждений. Лесная декларация. </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8</w:t>
            </w:r>
          </w:p>
        </w:tc>
        <w:tc>
          <w:tcPr>
            <w:tcW w:w="8656" w:type="dxa"/>
            <w:shd w:val="clear" w:color="auto" w:fill="auto"/>
          </w:tcPr>
          <w:p w:rsidR="005F43BF" w:rsidRPr="006308D2" w:rsidRDefault="005F43BF" w:rsidP="00DA56A0">
            <w:pPr>
              <w:ind w:firstLine="0"/>
            </w:pPr>
            <w:r w:rsidRPr="006308D2">
              <w:t>Сроки, порядок заготовки и вывозки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1B2FEC" w:rsidP="001B2FEC">
            <w:pPr>
              <w:keepLines/>
              <w:suppressLineNumbers/>
              <w:ind w:left="-416" w:right="-118"/>
              <w:rPr>
                <w:sz w:val="20"/>
                <w:szCs w:val="20"/>
              </w:rPr>
            </w:pPr>
            <w:r w:rsidRPr="006308D2">
              <w:rPr>
                <w:sz w:val="20"/>
                <w:szCs w:val="20"/>
              </w:rPr>
              <w:t>9-10</w:t>
            </w:r>
          </w:p>
        </w:tc>
        <w:tc>
          <w:tcPr>
            <w:tcW w:w="8656" w:type="dxa"/>
            <w:shd w:val="clear" w:color="auto" w:fill="auto"/>
          </w:tcPr>
          <w:p w:rsidR="005F43BF" w:rsidRPr="006308D2" w:rsidRDefault="005F43BF" w:rsidP="00DA56A0">
            <w:pPr>
              <w:ind w:firstLine="0"/>
            </w:pPr>
            <w:r w:rsidRPr="006308D2">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16"/>
            </w:pPr>
            <w:r w:rsidRPr="006308D2">
              <w:rPr>
                <w:b/>
              </w:rPr>
              <w:t>Практические занятия</w:t>
            </w:r>
          </w:p>
        </w:tc>
        <w:tc>
          <w:tcPr>
            <w:tcW w:w="968" w:type="dxa"/>
            <w:vMerge w:val="restart"/>
          </w:tcPr>
          <w:p w:rsidR="005F43BF" w:rsidRPr="006308D2" w:rsidRDefault="005F43BF" w:rsidP="00DA56A0">
            <w:pPr>
              <w:jc w:val="center"/>
            </w:pPr>
            <w:r w:rsidRPr="006308D2">
              <w:t>4</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rPr>
                <w:highlight w:val="green"/>
              </w:rPr>
            </w:pPr>
          </w:p>
        </w:tc>
        <w:tc>
          <w:tcPr>
            <w:tcW w:w="565" w:type="dxa"/>
            <w:shd w:val="clear" w:color="auto" w:fill="auto"/>
          </w:tcPr>
          <w:p w:rsidR="005F43BF" w:rsidRPr="006308D2" w:rsidRDefault="005F43BF" w:rsidP="001B2FEC">
            <w:pPr>
              <w:ind w:left="-416"/>
            </w:pPr>
            <w:r w:rsidRPr="006308D2">
              <w:t>1</w:t>
            </w:r>
          </w:p>
        </w:tc>
        <w:tc>
          <w:tcPr>
            <w:tcW w:w="8656" w:type="dxa"/>
            <w:shd w:val="clear" w:color="auto" w:fill="auto"/>
          </w:tcPr>
          <w:p w:rsidR="005F43BF" w:rsidRPr="006308D2" w:rsidRDefault="005F43BF" w:rsidP="00DA56A0">
            <w:pPr>
              <w:ind w:firstLine="0"/>
            </w:pPr>
            <w:r w:rsidRPr="006308D2">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6308D2" w:rsidRDefault="005F43BF" w:rsidP="00DA56A0">
            <w:pPr>
              <w:ind w:firstLine="0"/>
            </w:pPr>
            <w:r w:rsidRPr="006308D2">
              <w:t>Заключение договора аренды лесного участка: права и обязанности сторон.</w:t>
            </w:r>
          </w:p>
        </w:tc>
        <w:tc>
          <w:tcPr>
            <w:tcW w:w="968" w:type="dxa"/>
            <w:vMerge/>
          </w:tcPr>
          <w:p w:rsidR="005F43BF" w:rsidRPr="006308D2" w:rsidRDefault="005F43BF" w:rsidP="00DA56A0">
            <w:pPr>
              <w:jc w:val="center"/>
              <w:rPr>
                <w:highlight w:val="green"/>
              </w:rPr>
            </w:pPr>
          </w:p>
        </w:tc>
        <w:tc>
          <w:tcPr>
            <w:tcW w:w="1206" w:type="dxa"/>
            <w:vMerge/>
            <w:tcBorders>
              <w:right w:val="single" w:sz="4" w:space="0" w:color="auto"/>
            </w:tcBorders>
            <w:shd w:val="clear" w:color="auto" w:fill="CCCCCC"/>
          </w:tcPr>
          <w:p w:rsidR="005F43BF" w:rsidRPr="006308D2" w:rsidRDefault="005F43BF" w:rsidP="00636585">
            <w:pPr>
              <w:jc w:val="center"/>
              <w:rPr>
                <w:highlight w:val="green"/>
              </w:rP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16"/>
            </w:pPr>
            <w:r w:rsidRPr="006308D2">
              <w:t>2</w:t>
            </w:r>
          </w:p>
        </w:tc>
        <w:tc>
          <w:tcPr>
            <w:tcW w:w="8656" w:type="dxa"/>
            <w:shd w:val="clear" w:color="auto" w:fill="auto"/>
          </w:tcPr>
          <w:p w:rsidR="005F43BF" w:rsidRPr="006308D2" w:rsidRDefault="005F43BF" w:rsidP="00DA56A0">
            <w:pPr>
              <w:ind w:firstLine="0"/>
            </w:pPr>
            <w:r w:rsidRPr="006308D2">
              <w:t>Оформление документации по аренде лесных участков, по договорам купли-продажи лесных насаждений.</w:t>
            </w:r>
          </w:p>
          <w:p w:rsidR="005F43BF" w:rsidRPr="006308D2" w:rsidRDefault="005F43BF" w:rsidP="00DA56A0">
            <w:pPr>
              <w:ind w:firstLine="0"/>
            </w:pPr>
            <w:r w:rsidRPr="006308D2">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1.3.Классификация рубок спелых и перестойных насаждений, типы и виды рубок</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8</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w:t>
            </w:r>
          </w:p>
        </w:tc>
        <w:tc>
          <w:tcPr>
            <w:tcW w:w="8656" w:type="dxa"/>
            <w:tcBorders>
              <w:bottom w:val="single" w:sz="4" w:space="0" w:color="auto"/>
            </w:tcBorders>
            <w:shd w:val="clear" w:color="auto" w:fill="auto"/>
          </w:tcPr>
          <w:p w:rsidR="005F43BF" w:rsidRPr="006308D2" w:rsidRDefault="005F43BF" w:rsidP="00DA56A0">
            <w:pPr>
              <w:ind w:firstLine="0"/>
            </w:pPr>
            <w:r w:rsidRPr="006308D2">
              <w:t>Цели рубок спелых и перестойных насаждений. Типы и виды рубок.</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2-3</w:t>
            </w:r>
          </w:p>
        </w:tc>
        <w:tc>
          <w:tcPr>
            <w:tcW w:w="8656" w:type="dxa"/>
            <w:shd w:val="clear" w:color="auto" w:fill="auto"/>
          </w:tcPr>
          <w:p w:rsidR="005F43BF" w:rsidRPr="006308D2" w:rsidRDefault="005F43BF" w:rsidP="00DA56A0">
            <w:pPr>
              <w:ind w:firstLine="0"/>
            </w:pPr>
            <w:r w:rsidRPr="006308D2">
              <w:t>Организационно-технические элементы. Нормативная документация.</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val="restart"/>
          </w:tcPr>
          <w:p w:rsidR="005F43BF" w:rsidRPr="006308D2" w:rsidRDefault="005F43BF" w:rsidP="001B2FEC">
            <w:pPr>
              <w:ind w:firstLine="0"/>
              <w:jc w:val="left"/>
            </w:pPr>
            <w:r w:rsidRPr="006308D2">
              <w:t>Тема 1.4. Выборочные и сплошные рубки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20</w:t>
            </w:r>
          </w:p>
        </w:tc>
        <w:tc>
          <w:tcPr>
            <w:tcW w:w="1206" w:type="dxa"/>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ind w:firstLine="43"/>
            </w:pPr>
            <w:r w:rsidRPr="006308D2">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ind w:firstLine="43"/>
            </w:pPr>
            <w:r w:rsidRPr="006308D2">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5-7</w:t>
            </w:r>
          </w:p>
        </w:tc>
        <w:tc>
          <w:tcPr>
            <w:tcW w:w="8656" w:type="dxa"/>
            <w:shd w:val="clear" w:color="auto" w:fill="auto"/>
          </w:tcPr>
          <w:p w:rsidR="005F43BF" w:rsidRPr="006308D2" w:rsidRDefault="005F43BF" w:rsidP="00DA56A0">
            <w:pPr>
              <w:ind w:firstLine="43"/>
            </w:pPr>
            <w:r w:rsidRPr="006308D2">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1-6</w:t>
            </w:r>
          </w:p>
        </w:tc>
        <w:tc>
          <w:tcPr>
            <w:tcW w:w="8656" w:type="dxa"/>
            <w:shd w:val="clear" w:color="auto" w:fill="auto"/>
          </w:tcPr>
          <w:p w:rsidR="005F43BF" w:rsidRPr="006308D2" w:rsidRDefault="005F43BF" w:rsidP="00DA56A0">
            <w:pPr>
              <w:ind w:firstLine="0"/>
            </w:pPr>
            <w:r w:rsidRPr="006308D2">
              <w:t>Проектирование сплошных рубок и установление их организационно-технических элементов.</w:t>
            </w:r>
          </w:p>
          <w:p w:rsidR="005F43BF" w:rsidRPr="006308D2" w:rsidRDefault="005F43BF" w:rsidP="00DA56A0">
            <w:pPr>
              <w:ind w:firstLine="0"/>
            </w:pPr>
            <w:r w:rsidRPr="006308D2">
              <w:lastRenderedPageBreak/>
              <w:t>Проектирование выборочных рубок. Определение параметров организационно-технических элементов.</w:t>
            </w:r>
          </w:p>
          <w:p w:rsidR="005F43BF" w:rsidRPr="006308D2" w:rsidRDefault="005F43BF" w:rsidP="00DA56A0">
            <w:pPr>
              <w:ind w:firstLine="0"/>
              <w:rPr>
                <w:b/>
              </w:rPr>
            </w:pPr>
            <w:r w:rsidRPr="006308D2">
              <w:t>Проектирование постепенных рубок в системе выборочных. Установление их организационно-технических элементов.</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lastRenderedPageBreak/>
              <w:t>Тема 1.5. Отвод лесосек</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1-3</w:t>
            </w:r>
          </w:p>
        </w:tc>
        <w:tc>
          <w:tcPr>
            <w:tcW w:w="8656" w:type="dxa"/>
            <w:shd w:val="clear" w:color="auto" w:fill="auto"/>
          </w:tcPr>
          <w:p w:rsidR="005F43BF" w:rsidRPr="006308D2" w:rsidRDefault="005F43BF" w:rsidP="00DA56A0">
            <w:pPr>
              <w:keepLines/>
              <w:suppressLineNumbers/>
              <w:ind w:firstLine="43"/>
              <w:rPr>
                <w:highlight w:val="yellow"/>
              </w:rPr>
            </w:pPr>
            <w:r w:rsidRPr="006308D2">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6308D2" w:rsidRDefault="005F43BF" w:rsidP="00DA56A0">
            <w:pPr>
              <w:jc w:val="center"/>
            </w:pPr>
            <w:r w:rsidRPr="006308D2">
              <w:t>10</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4-7</w:t>
            </w:r>
          </w:p>
        </w:tc>
        <w:tc>
          <w:tcPr>
            <w:tcW w:w="8656" w:type="dxa"/>
            <w:shd w:val="clear" w:color="auto" w:fill="auto"/>
          </w:tcPr>
          <w:p w:rsidR="005F43BF" w:rsidRPr="006308D2" w:rsidRDefault="005F43BF" w:rsidP="00DA56A0">
            <w:pPr>
              <w:ind w:firstLine="43"/>
            </w:pPr>
            <w:r w:rsidRPr="006308D2">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43"/>
            </w:pPr>
            <w:r w:rsidRPr="006308D2">
              <w:rPr>
                <w:b/>
              </w:rPr>
              <w:t>Практические занятия</w:t>
            </w:r>
          </w:p>
        </w:tc>
        <w:tc>
          <w:tcPr>
            <w:tcW w:w="968" w:type="dxa"/>
            <w:vMerge w:val="restart"/>
          </w:tcPr>
          <w:p w:rsidR="005F43BF" w:rsidRPr="006308D2" w:rsidRDefault="005F43BF" w:rsidP="00DA56A0">
            <w:pPr>
              <w:jc w:val="center"/>
            </w:pPr>
            <w:r w:rsidRPr="006308D2">
              <w:t>6</w:t>
            </w:r>
          </w:p>
        </w:tc>
        <w:tc>
          <w:tcPr>
            <w:tcW w:w="1206" w:type="dxa"/>
            <w:vMerge w:val="restart"/>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1-3</w:t>
            </w:r>
          </w:p>
        </w:tc>
        <w:tc>
          <w:tcPr>
            <w:tcW w:w="8656" w:type="dxa"/>
            <w:shd w:val="clear" w:color="auto" w:fill="auto"/>
          </w:tcPr>
          <w:p w:rsidR="005F43BF" w:rsidRPr="006308D2" w:rsidRDefault="005F43BF" w:rsidP="00DA56A0">
            <w:pPr>
              <w:ind w:firstLine="43"/>
            </w:pPr>
            <w:r w:rsidRPr="006308D2">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1.6. Технология лесосечных работ</w:t>
            </w:r>
          </w:p>
        </w:tc>
        <w:tc>
          <w:tcPr>
            <w:tcW w:w="9221" w:type="dxa"/>
            <w:gridSpan w:val="2"/>
            <w:shd w:val="clear" w:color="auto" w:fill="auto"/>
          </w:tcPr>
          <w:p w:rsidR="005F43BF" w:rsidRPr="006308D2" w:rsidRDefault="005F43BF" w:rsidP="001B2FEC">
            <w:pPr>
              <w:ind w:left="-386"/>
            </w:pPr>
            <w:r w:rsidRPr="006308D2">
              <w:rPr>
                <w:b/>
              </w:rPr>
              <w:t>Содержание</w:t>
            </w:r>
          </w:p>
        </w:tc>
        <w:tc>
          <w:tcPr>
            <w:tcW w:w="968" w:type="dxa"/>
          </w:tcPr>
          <w:p w:rsidR="005F43BF" w:rsidRPr="006308D2" w:rsidRDefault="005F43BF" w:rsidP="00DA56A0">
            <w:pPr>
              <w:jc w:val="center"/>
            </w:pPr>
            <w:r w:rsidRPr="006308D2">
              <w:t>26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keepLines/>
              <w:suppressLineNumbers/>
              <w:ind w:firstLine="0"/>
              <w:rPr>
                <w:highlight w:val="yellow"/>
              </w:rPr>
            </w:pPr>
            <w:r w:rsidRPr="006308D2">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6308D2" w:rsidRDefault="005F43BF" w:rsidP="00DA56A0">
            <w:pPr>
              <w:jc w:val="center"/>
            </w:pPr>
            <w:r w:rsidRPr="006308D2">
              <w:t>14</w:t>
            </w:r>
          </w:p>
        </w:tc>
        <w:tc>
          <w:tcPr>
            <w:tcW w:w="1206" w:type="dxa"/>
            <w:tcBorders>
              <w:top w:val="single" w:sz="4" w:space="0" w:color="auto"/>
              <w:bottom w:val="single" w:sz="4" w:space="0" w:color="auto"/>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keepLines/>
              <w:suppressLineNumbers/>
              <w:ind w:firstLine="0"/>
              <w:rPr>
                <w:highlight w:val="yellow"/>
              </w:rPr>
            </w:pPr>
            <w:r w:rsidRPr="006308D2">
              <w:t>Лесосека и ее элементы. Погрузочные пункты и вывозка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5-6</w:t>
            </w:r>
          </w:p>
        </w:tc>
        <w:tc>
          <w:tcPr>
            <w:tcW w:w="8656" w:type="dxa"/>
            <w:shd w:val="clear" w:color="auto" w:fill="auto"/>
          </w:tcPr>
          <w:p w:rsidR="005F43BF" w:rsidRPr="006308D2" w:rsidRDefault="005F43BF" w:rsidP="00DA56A0">
            <w:pPr>
              <w:keepLines/>
              <w:suppressLineNumbers/>
              <w:ind w:firstLine="0"/>
              <w:rPr>
                <w:highlight w:val="yellow"/>
              </w:rPr>
            </w:pPr>
            <w:r w:rsidRPr="006308D2">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7</w:t>
            </w:r>
          </w:p>
        </w:tc>
        <w:tc>
          <w:tcPr>
            <w:tcW w:w="8656" w:type="dxa"/>
            <w:shd w:val="clear" w:color="auto" w:fill="auto"/>
          </w:tcPr>
          <w:p w:rsidR="005F43BF" w:rsidRPr="006308D2" w:rsidRDefault="005F43BF" w:rsidP="00DA56A0">
            <w:pPr>
              <w:ind w:firstLine="0"/>
            </w:pPr>
            <w:r w:rsidRPr="006308D2">
              <w:t>Разработка лесосеки без подроста. Технологии разработки лесосеки с сохранением подроста.</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left="41"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1-6</w:t>
            </w:r>
          </w:p>
        </w:tc>
        <w:tc>
          <w:tcPr>
            <w:tcW w:w="8656" w:type="dxa"/>
            <w:shd w:val="clear" w:color="auto" w:fill="auto"/>
          </w:tcPr>
          <w:p w:rsidR="005F43BF" w:rsidRPr="006308D2" w:rsidRDefault="005F43BF" w:rsidP="00DA56A0">
            <w:pPr>
              <w:ind w:firstLine="0"/>
            </w:pPr>
            <w:r w:rsidRPr="006308D2">
              <w:t>Подбор технологий лесосечных работ.</w:t>
            </w:r>
          </w:p>
          <w:p w:rsidR="005F43BF" w:rsidRPr="006308D2" w:rsidRDefault="005F43BF" w:rsidP="00DA56A0">
            <w:pPr>
              <w:ind w:firstLine="0"/>
            </w:pPr>
            <w:r w:rsidRPr="006308D2">
              <w:t>Оформление технологических карт на разработку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1.7. Очистка лесосек</w:t>
            </w:r>
          </w:p>
        </w:tc>
        <w:tc>
          <w:tcPr>
            <w:tcW w:w="9221" w:type="dxa"/>
            <w:gridSpan w:val="2"/>
            <w:shd w:val="clear" w:color="auto" w:fill="auto"/>
          </w:tcPr>
          <w:p w:rsidR="005F43BF" w:rsidRPr="006308D2" w:rsidRDefault="005F43BF" w:rsidP="00DA56A0">
            <w:pPr>
              <w:ind w:firstLine="0"/>
            </w:pPr>
            <w:r w:rsidRPr="006308D2">
              <w:rPr>
                <w:b/>
              </w:rPr>
              <w:t>Содержание</w:t>
            </w:r>
          </w:p>
        </w:tc>
        <w:tc>
          <w:tcPr>
            <w:tcW w:w="968" w:type="dxa"/>
          </w:tcPr>
          <w:p w:rsidR="005F43BF" w:rsidRPr="006308D2" w:rsidRDefault="005F43BF" w:rsidP="00DA56A0">
            <w:pPr>
              <w:jc w:val="center"/>
            </w:pPr>
            <w:r w:rsidRPr="006308D2">
              <w:t>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4"/>
            </w:pPr>
            <w:r w:rsidRPr="006308D2">
              <w:t>1</w:t>
            </w:r>
          </w:p>
        </w:tc>
        <w:tc>
          <w:tcPr>
            <w:tcW w:w="8656" w:type="dxa"/>
            <w:shd w:val="clear" w:color="auto" w:fill="auto"/>
          </w:tcPr>
          <w:p w:rsidR="005F43BF" w:rsidRPr="006308D2" w:rsidRDefault="005F43BF" w:rsidP="00DA56A0">
            <w:pPr>
              <w:ind w:firstLine="0"/>
            </w:pPr>
            <w:r w:rsidRPr="006308D2">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6308D2" w:rsidRDefault="005F43BF" w:rsidP="00DA56A0">
            <w:pPr>
              <w:jc w:val="center"/>
            </w:pPr>
            <w:r w:rsidRPr="006308D2">
              <w:t>4</w:t>
            </w: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shd w:val="clear" w:color="auto" w:fill="auto"/>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ind w:left="-526"/>
            </w:pPr>
            <w:r w:rsidRPr="006308D2">
              <w:t>1</w:t>
            </w:r>
          </w:p>
        </w:tc>
        <w:tc>
          <w:tcPr>
            <w:tcW w:w="8656" w:type="dxa"/>
            <w:shd w:val="clear" w:color="auto" w:fill="auto"/>
          </w:tcPr>
          <w:p w:rsidR="005F43BF" w:rsidRPr="006308D2" w:rsidRDefault="005F43BF" w:rsidP="00DA56A0">
            <w:pPr>
              <w:ind w:firstLine="0"/>
            </w:pPr>
            <w:r w:rsidRPr="006308D2">
              <w:t>Установление способа очистки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 xml:space="preserve">Тема 1.8. Контроль качества </w:t>
            </w:r>
            <w:r w:rsidRPr="006308D2">
              <w:lastRenderedPageBreak/>
              <w:t>лесосечных работ и приемка готовых объектов</w:t>
            </w:r>
          </w:p>
          <w:p w:rsidR="005F43BF" w:rsidRPr="006308D2" w:rsidRDefault="005F43BF" w:rsidP="006C6316">
            <w:pPr>
              <w:jc w:val="left"/>
            </w:pPr>
          </w:p>
        </w:tc>
        <w:tc>
          <w:tcPr>
            <w:tcW w:w="9221" w:type="dxa"/>
            <w:gridSpan w:val="2"/>
            <w:shd w:val="clear" w:color="auto" w:fill="auto"/>
          </w:tcPr>
          <w:p w:rsidR="005F43BF" w:rsidRPr="006308D2" w:rsidRDefault="005F43BF" w:rsidP="001B2FEC">
            <w:pPr>
              <w:ind w:left="-526"/>
            </w:pPr>
            <w:r w:rsidRPr="006308D2">
              <w:rPr>
                <w:b/>
              </w:rPr>
              <w:lastRenderedPageBreak/>
              <w:t>Содержание</w:t>
            </w:r>
          </w:p>
        </w:tc>
        <w:tc>
          <w:tcPr>
            <w:tcW w:w="968" w:type="dxa"/>
          </w:tcPr>
          <w:p w:rsidR="005F43BF" w:rsidRPr="006308D2" w:rsidRDefault="005F43BF" w:rsidP="00DA56A0">
            <w:pPr>
              <w:jc w:val="center"/>
            </w:pPr>
            <w:r w:rsidRPr="006308D2">
              <w:t>4</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526"/>
            </w:pPr>
            <w:r w:rsidRPr="006308D2">
              <w:t>1</w:t>
            </w:r>
          </w:p>
        </w:tc>
        <w:tc>
          <w:tcPr>
            <w:tcW w:w="8656" w:type="dxa"/>
            <w:shd w:val="clear" w:color="auto" w:fill="auto"/>
          </w:tcPr>
          <w:p w:rsidR="005F43BF" w:rsidRPr="006308D2" w:rsidRDefault="005F43BF" w:rsidP="00DA56A0">
            <w:pPr>
              <w:ind w:firstLine="0"/>
            </w:pPr>
            <w:r w:rsidRPr="006308D2">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6308D2" w:rsidRDefault="005F43BF" w:rsidP="00DA56A0">
            <w:pPr>
              <w:jc w:val="center"/>
            </w:pPr>
            <w:r w:rsidRPr="006308D2">
              <w:t>2</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ind w:left="-74" w:firstLine="74"/>
            </w:pPr>
            <w:r w:rsidRPr="006308D2">
              <w:t>Составление акта аттестации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1.9. Комплекс машин и механизмов для заготовок древесины</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10</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pStyle w:val="a5"/>
              <w:spacing w:after="0"/>
              <w:jc w:val="both"/>
              <w:rPr>
                <w:rFonts w:ascii="Times New Roman" w:hAnsi="Times New Roman" w:cs="Times New Roman"/>
              </w:rPr>
            </w:pPr>
            <w:r w:rsidRPr="006308D2">
              <w:rPr>
                <w:rFonts w:ascii="Times New Roman" w:hAnsi="Times New Roman" w:cs="Times New Roman"/>
              </w:rPr>
              <w:t>Машины для валки и трелёвки древесины. Экологическая оценка их применения в различных лесорастительных условиях, экономическая эффективность.</w:t>
            </w:r>
          </w:p>
        </w:tc>
        <w:tc>
          <w:tcPr>
            <w:tcW w:w="968" w:type="dxa"/>
            <w:vMerge w:val="restart"/>
          </w:tcPr>
          <w:p w:rsidR="005F43BF" w:rsidRPr="006308D2" w:rsidRDefault="005F43BF" w:rsidP="00DA56A0">
            <w:pPr>
              <w:jc w:val="center"/>
            </w:pPr>
            <w:r w:rsidRPr="006308D2">
              <w:t>2</w:t>
            </w: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2</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Машины для обрезки сучьев.</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3</w:t>
            </w:r>
          </w:p>
        </w:tc>
        <w:tc>
          <w:tcPr>
            <w:tcW w:w="8656" w:type="dxa"/>
            <w:shd w:val="clear" w:color="auto" w:fill="auto"/>
          </w:tcPr>
          <w:p w:rsidR="005F43BF" w:rsidRPr="006308D2" w:rsidRDefault="005F43BF" w:rsidP="00636585">
            <w:pPr>
              <w:pStyle w:val="a5"/>
              <w:spacing w:after="0"/>
              <w:ind w:left="-74" w:firstLine="74"/>
              <w:rPr>
                <w:rFonts w:ascii="Times New Roman" w:hAnsi="Times New Roman" w:cs="Times New Roman"/>
              </w:rPr>
            </w:pPr>
            <w:r w:rsidRPr="006308D2">
              <w:rPr>
                <w:rFonts w:ascii="Times New Roman" w:hAnsi="Times New Roman" w:cs="Times New Roman"/>
              </w:rPr>
              <w:t>Челюстные и гидравлические погрузчики.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Автопоезда, прицепы, полуприцепы и роспуски.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5</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01"/>
              <w:rPr>
                <w:b/>
              </w:rPr>
            </w:pPr>
            <w:r w:rsidRPr="006308D2">
              <w:rPr>
                <w:b/>
              </w:rPr>
              <w:t>Практические занятия</w:t>
            </w:r>
          </w:p>
        </w:tc>
        <w:tc>
          <w:tcPr>
            <w:tcW w:w="968" w:type="dxa"/>
            <w:vMerge w:val="restart"/>
          </w:tcPr>
          <w:p w:rsidR="005F43BF" w:rsidRPr="006308D2" w:rsidRDefault="005F43BF" w:rsidP="00DA56A0">
            <w:pPr>
              <w:jc w:val="center"/>
            </w:pPr>
            <w:r w:rsidRPr="006308D2">
              <w:t>8</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tcPr>
          <w:p w:rsidR="005F43BF" w:rsidRPr="006308D2" w:rsidRDefault="005F43BF" w:rsidP="006C6316">
            <w:pPr>
              <w:jc w:val="left"/>
            </w:pPr>
          </w:p>
        </w:tc>
        <w:tc>
          <w:tcPr>
            <w:tcW w:w="9221" w:type="dxa"/>
            <w:gridSpan w:val="2"/>
            <w:shd w:val="clear" w:color="auto" w:fill="auto"/>
          </w:tcPr>
          <w:p w:rsidR="005F43BF" w:rsidRPr="006308D2" w:rsidRDefault="005F43BF" w:rsidP="00636585">
            <w:pPr>
              <w:pStyle w:val="24"/>
              <w:spacing w:after="0" w:line="240" w:lineRule="auto"/>
              <w:jc w:val="both"/>
              <w:rPr>
                <w:b/>
                <w:sz w:val="24"/>
                <w:szCs w:val="24"/>
              </w:rPr>
            </w:pPr>
            <w:r w:rsidRPr="006308D2">
              <w:rPr>
                <w:b/>
                <w:sz w:val="24"/>
                <w:szCs w:val="24"/>
              </w:rPr>
              <w:t>Контрольная работа</w:t>
            </w:r>
            <w:r w:rsidRPr="006308D2">
              <w:rPr>
                <w:sz w:val="24"/>
                <w:szCs w:val="24"/>
              </w:rPr>
              <w:t xml:space="preserve"> по разделу 1</w:t>
            </w:r>
          </w:p>
        </w:tc>
        <w:tc>
          <w:tcPr>
            <w:tcW w:w="968" w:type="dxa"/>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rPr>
          <w:trHeight w:val="248"/>
        </w:trPr>
        <w:tc>
          <w:tcPr>
            <w:tcW w:w="12582" w:type="dxa"/>
            <w:gridSpan w:val="3"/>
          </w:tcPr>
          <w:p w:rsidR="005F43BF" w:rsidRPr="006308D2" w:rsidRDefault="005F43BF" w:rsidP="006C6316">
            <w:pPr>
              <w:jc w:val="left"/>
              <w:rPr>
                <w:rFonts w:eastAsia="Calibri"/>
                <w:b/>
                <w:bCs/>
              </w:rPr>
            </w:pPr>
            <w:r w:rsidRPr="006308D2">
              <w:rPr>
                <w:rFonts w:eastAsia="Calibri"/>
                <w:b/>
                <w:bCs/>
              </w:rPr>
              <w:t>Самостоятельная работа при изучении раздела 1 всего</w:t>
            </w:r>
          </w:p>
        </w:tc>
        <w:tc>
          <w:tcPr>
            <w:tcW w:w="968" w:type="dxa"/>
          </w:tcPr>
          <w:p w:rsidR="005F43BF" w:rsidRPr="006308D2" w:rsidRDefault="005F43BF" w:rsidP="00DA56A0">
            <w:pPr>
              <w:jc w:val="center"/>
            </w:pPr>
            <w:r w:rsidRPr="006308D2">
              <w:t>50</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DA56A0" w:rsidRPr="006308D2" w:rsidTr="00DA56A0">
        <w:trPr>
          <w:trHeight w:val="845"/>
        </w:trPr>
        <w:tc>
          <w:tcPr>
            <w:tcW w:w="12582" w:type="dxa"/>
            <w:gridSpan w:val="3"/>
          </w:tcPr>
          <w:p w:rsidR="00DA56A0" w:rsidRPr="006308D2" w:rsidRDefault="00DA56A0" w:rsidP="00DA56A0">
            <w:pPr>
              <w:ind w:firstLine="0"/>
              <w:jc w:val="left"/>
            </w:pPr>
            <w:r w:rsidRPr="006308D2">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6308D2" w:rsidRDefault="00DA56A0" w:rsidP="00DA56A0">
            <w:pPr>
              <w:ind w:firstLine="0"/>
              <w:jc w:val="left"/>
            </w:pPr>
            <w:r w:rsidRPr="006308D2">
              <w:t xml:space="preserve">-выполнить конспект по теме «Лесоводственные требования при заготовке древесины» </w:t>
            </w:r>
          </w:p>
          <w:p w:rsidR="00DA56A0" w:rsidRPr="006308D2" w:rsidRDefault="00DA56A0" w:rsidP="00DA56A0">
            <w:pPr>
              <w:ind w:firstLine="0"/>
              <w:jc w:val="left"/>
            </w:pPr>
            <w:r w:rsidRPr="006308D2">
              <w:t xml:space="preserve">-выполнить реферат по теме «Применение сплошных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выборочных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защитных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эксплуатационных лесах» </w:t>
            </w:r>
          </w:p>
          <w:p w:rsidR="00DA56A0" w:rsidRPr="006308D2" w:rsidRDefault="00DA56A0" w:rsidP="00DA56A0">
            <w:pPr>
              <w:ind w:firstLine="0"/>
              <w:jc w:val="left"/>
            </w:pPr>
            <w:r w:rsidRPr="006308D2">
              <w:t>-выполнить реферат «Районирование лесов»</w:t>
            </w:r>
          </w:p>
          <w:p w:rsidR="00DA56A0" w:rsidRPr="006308D2" w:rsidRDefault="00DA56A0" w:rsidP="00DA56A0">
            <w:pPr>
              <w:ind w:firstLine="0"/>
              <w:jc w:val="left"/>
            </w:pPr>
            <w:r w:rsidRPr="006308D2">
              <w:t xml:space="preserve">-выполнить доклад по теме «Способы таксации лесосеки» </w:t>
            </w:r>
          </w:p>
          <w:p w:rsidR="00DA56A0" w:rsidRPr="006308D2" w:rsidRDefault="00DA56A0" w:rsidP="00DA56A0">
            <w:pPr>
              <w:ind w:firstLine="0"/>
              <w:jc w:val="left"/>
            </w:pPr>
            <w:r w:rsidRPr="006308D2">
              <w:t>-составить конспект по теме «Лесоводственно-экологическое значение очистки лесосек»</w:t>
            </w:r>
          </w:p>
          <w:p w:rsidR="00DA56A0" w:rsidRPr="006308D2" w:rsidRDefault="00DA56A0" w:rsidP="00DA56A0">
            <w:pPr>
              <w:ind w:firstLine="0"/>
              <w:jc w:val="left"/>
            </w:pPr>
            <w:r w:rsidRPr="006308D2">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6308D2" w:rsidRDefault="00DA56A0" w:rsidP="00DA56A0">
            <w:pPr>
              <w:ind w:firstLine="0"/>
              <w:jc w:val="left"/>
              <w:rPr>
                <w:rFonts w:eastAsia="Calibri"/>
                <w:b/>
                <w:bCs/>
              </w:rPr>
            </w:pPr>
            <w:r w:rsidRPr="006308D2">
              <w:rPr>
                <w:b/>
              </w:rPr>
              <w:t xml:space="preserve">Тематика внеаудиторной самостоятельной работы </w:t>
            </w:r>
            <w:r w:rsidRPr="006308D2">
              <w:rPr>
                <w:rFonts w:eastAsia="Calibri"/>
                <w:b/>
                <w:bCs/>
              </w:rPr>
              <w:t>раздела 1</w:t>
            </w:r>
            <w:r w:rsidRPr="006308D2">
              <w:rPr>
                <w:b/>
              </w:rPr>
              <w:t>:</w:t>
            </w:r>
          </w:p>
          <w:p w:rsidR="00DA56A0" w:rsidRPr="006308D2" w:rsidRDefault="00DA56A0" w:rsidP="00DA56A0">
            <w:pPr>
              <w:ind w:firstLine="0"/>
              <w:jc w:val="left"/>
            </w:pPr>
            <w:r w:rsidRPr="006308D2">
              <w:t>1.Классификация рубок спелых и перестойных насаждений:</w:t>
            </w:r>
          </w:p>
          <w:p w:rsidR="00DA56A0" w:rsidRPr="006308D2" w:rsidRDefault="00DA56A0" w:rsidP="00DA56A0">
            <w:pPr>
              <w:ind w:firstLine="0"/>
              <w:jc w:val="left"/>
            </w:pPr>
            <w:r w:rsidRPr="006308D2">
              <w:t xml:space="preserve">-составить  схему классификации  РСПЛН  </w:t>
            </w:r>
          </w:p>
          <w:p w:rsidR="00DA56A0" w:rsidRPr="006308D2" w:rsidRDefault="00DA56A0" w:rsidP="00DA56A0">
            <w:pPr>
              <w:ind w:firstLine="0"/>
              <w:jc w:val="left"/>
            </w:pPr>
            <w:r w:rsidRPr="006308D2">
              <w:t xml:space="preserve">-определить организационно-технические элементы для  сплошных рубок для условий Западной Сибири  </w:t>
            </w:r>
          </w:p>
          <w:p w:rsidR="00DA56A0" w:rsidRPr="006308D2" w:rsidRDefault="00DA56A0" w:rsidP="00DA56A0">
            <w:pPr>
              <w:ind w:firstLine="0"/>
              <w:jc w:val="left"/>
            </w:pPr>
            <w:r w:rsidRPr="006308D2">
              <w:t>-определить организационно-технические элементы для  выборочных рубок для условий Западной Сибири</w:t>
            </w:r>
          </w:p>
          <w:p w:rsidR="00DA56A0" w:rsidRPr="006308D2" w:rsidRDefault="00DA56A0" w:rsidP="00DA56A0">
            <w:pPr>
              <w:ind w:firstLine="0"/>
              <w:jc w:val="left"/>
            </w:pPr>
            <w:r w:rsidRPr="006308D2">
              <w:lastRenderedPageBreak/>
              <w:t xml:space="preserve">-установить организационно-технические элементы рубок и составить таблицу для одного из кварталов лесничества </w:t>
            </w:r>
          </w:p>
          <w:p w:rsidR="00DA56A0" w:rsidRPr="006308D2" w:rsidRDefault="00DA56A0" w:rsidP="00DA56A0">
            <w:pPr>
              <w:ind w:firstLine="0"/>
              <w:jc w:val="left"/>
            </w:pPr>
            <w:r w:rsidRPr="006308D2">
              <w:t>-оформить документацию по отводу лесосек</w:t>
            </w:r>
          </w:p>
          <w:p w:rsidR="00DA56A0" w:rsidRPr="006308D2" w:rsidRDefault="00DA56A0" w:rsidP="00DA56A0">
            <w:pPr>
              <w:ind w:firstLine="0"/>
              <w:jc w:val="left"/>
            </w:pPr>
            <w:r w:rsidRPr="006308D2">
              <w:t>-составить ведомость площадей РСПЛН по лесничеству</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lastRenderedPageBreak/>
              <w:t>2</w:t>
            </w:r>
          </w:p>
          <w:p w:rsidR="00DA56A0" w:rsidRPr="006308D2" w:rsidRDefault="00DA56A0" w:rsidP="00DA56A0">
            <w:pPr>
              <w:jc w:val="center"/>
            </w:pPr>
            <w:r w:rsidRPr="006308D2">
              <w:t>2</w:t>
            </w:r>
          </w:p>
          <w:p w:rsidR="00DA56A0" w:rsidRPr="006308D2" w:rsidRDefault="00DA56A0" w:rsidP="00DA56A0">
            <w:r w:rsidRPr="006308D2">
              <w:t xml:space="preserve"> 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1058"/>
        </w:trPr>
        <w:tc>
          <w:tcPr>
            <w:tcW w:w="12582" w:type="dxa"/>
            <w:gridSpan w:val="3"/>
          </w:tcPr>
          <w:p w:rsidR="00DA56A0" w:rsidRPr="006308D2" w:rsidRDefault="00DA56A0" w:rsidP="00DA56A0">
            <w:pPr>
              <w:ind w:firstLine="0"/>
              <w:jc w:val="left"/>
            </w:pPr>
            <w:r w:rsidRPr="006308D2">
              <w:lastRenderedPageBreak/>
              <w:t>2.Принципы выбора видов и вариантов  рубок спелых и перестойных насаждений для заготовки древесины:</w:t>
            </w:r>
          </w:p>
          <w:p w:rsidR="00DA56A0" w:rsidRPr="006308D2" w:rsidRDefault="00DA56A0" w:rsidP="00DA56A0">
            <w:pPr>
              <w:ind w:firstLine="0"/>
              <w:jc w:val="left"/>
            </w:pPr>
            <w:r w:rsidRPr="006308D2">
              <w:t>-решить  задачи по РСПЛН (сплошные)</w:t>
            </w:r>
          </w:p>
          <w:p w:rsidR="00DA56A0" w:rsidRPr="006308D2" w:rsidRDefault="00DA56A0" w:rsidP="00DA56A0">
            <w:pPr>
              <w:ind w:firstLine="0"/>
              <w:jc w:val="left"/>
            </w:pPr>
            <w:r w:rsidRPr="006308D2">
              <w:t>-решить  задачи по РСПЛН (выборочные)</w:t>
            </w:r>
          </w:p>
          <w:p w:rsidR="00DA56A0" w:rsidRPr="006308D2" w:rsidRDefault="00DA56A0" w:rsidP="00DA56A0">
            <w:pPr>
              <w:ind w:firstLine="0"/>
              <w:jc w:val="left"/>
            </w:pPr>
            <w:r w:rsidRPr="006308D2">
              <w:t>-решить  задачи по РСПЛН (постепенные)</w:t>
            </w:r>
          </w:p>
        </w:tc>
        <w:tc>
          <w:tcPr>
            <w:tcW w:w="968" w:type="dxa"/>
          </w:tcPr>
          <w:p w:rsidR="00DA56A0" w:rsidRPr="006308D2" w:rsidRDefault="00DA56A0" w:rsidP="00DA56A0">
            <w:pPr>
              <w:ind w:firstLine="0"/>
              <w:jc w:val="center"/>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6"/>
        </w:trPr>
        <w:tc>
          <w:tcPr>
            <w:tcW w:w="12582" w:type="dxa"/>
            <w:gridSpan w:val="3"/>
          </w:tcPr>
          <w:p w:rsidR="00DA56A0" w:rsidRPr="006308D2" w:rsidRDefault="00DA56A0" w:rsidP="00DA56A0">
            <w:pPr>
              <w:ind w:firstLine="0"/>
              <w:jc w:val="left"/>
            </w:pPr>
            <w:r w:rsidRPr="006308D2">
              <w:t>3.Технологическая карта на разработку лесосек:</w:t>
            </w:r>
          </w:p>
          <w:p w:rsidR="00DA56A0" w:rsidRPr="006308D2" w:rsidRDefault="00DA56A0" w:rsidP="00DA56A0">
            <w:pPr>
              <w:ind w:firstLine="0"/>
              <w:jc w:val="left"/>
            </w:pPr>
            <w:r w:rsidRPr="006308D2">
              <w:t xml:space="preserve">-расчет  технологических карт на разработку лесосек с сохранением подроста </w:t>
            </w:r>
          </w:p>
        </w:tc>
        <w:tc>
          <w:tcPr>
            <w:tcW w:w="968" w:type="dxa"/>
          </w:tcPr>
          <w:p w:rsidR="00DA56A0" w:rsidRPr="006308D2" w:rsidRDefault="00DA56A0" w:rsidP="00DA56A0">
            <w:pPr>
              <w:jc w:val="center"/>
            </w:pPr>
          </w:p>
          <w:p w:rsidR="00DA56A0" w:rsidRPr="006308D2" w:rsidRDefault="00DA56A0" w:rsidP="00DA56A0">
            <w:pPr>
              <w:jc w:val="center"/>
            </w:pPr>
            <w:r w:rsidRPr="006308D2">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567"/>
        </w:trPr>
        <w:tc>
          <w:tcPr>
            <w:tcW w:w="12582" w:type="dxa"/>
            <w:gridSpan w:val="3"/>
          </w:tcPr>
          <w:p w:rsidR="00DA56A0" w:rsidRPr="006308D2" w:rsidRDefault="00DA56A0" w:rsidP="00DA56A0">
            <w:pPr>
              <w:ind w:firstLine="0"/>
              <w:jc w:val="left"/>
            </w:pPr>
            <w:r w:rsidRPr="006308D2">
              <w:rPr>
                <w:rFonts w:eastAsia="Calibri"/>
                <w:bCs/>
              </w:rPr>
              <w:t>4.</w:t>
            </w:r>
            <w:r w:rsidRPr="006308D2">
              <w:t xml:space="preserve"> Виды использования лесов:</w:t>
            </w:r>
          </w:p>
          <w:p w:rsidR="00DA56A0" w:rsidRPr="006308D2" w:rsidRDefault="00DA56A0" w:rsidP="00DA56A0">
            <w:pPr>
              <w:ind w:firstLine="0"/>
              <w:jc w:val="left"/>
            </w:pPr>
            <w:r w:rsidRPr="006308D2">
              <w:t xml:space="preserve">-составить конспект по теме «Подразделение лесов» </w:t>
            </w:r>
          </w:p>
        </w:tc>
        <w:tc>
          <w:tcPr>
            <w:tcW w:w="968" w:type="dxa"/>
          </w:tcPr>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ind w:firstLine="0"/>
              <w:jc w:val="left"/>
              <w:rPr>
                <w:b/>
              </w:rPr>
            </w:pPr>
            <w:r w:rsidRPr="006308D2">
              <w:rPr>
                <w:b/>
              </w:rPr>
              <w:t>Учебная практика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отвод лесных участков  на местности под рубки спелых и перестойных насаждений для заготовки древесины;</w:t>
            </w:r>
          </w:p>
          <w:p w:rsidR="00DA56A0" w:rsidRPr="006308D2" w:rsidRDefault="00DA56A0" w:rsidP="00DA56A0">
            <w:pPr>
              <w:ind w:firstLine="0"/>
              <w:jc w:val="left"/>
            </w:pPr>
            <w:r w:rsidRPr="006308D2">
              <w:t xml:space="preserve">- выявление возможных неисправностей технологических машин и орудий, установление причин   и  их устранение; </w:t>
            </w:r>
          </w:p>
          <w:p w:rsidR="00DA56A0" w:rsidRPr="006308D2" w:rsidRDefault="00DA56A0" w:rsidP="00DA56A0">
            <w:pPr>
              <w:ind w:firstLine="0"/>
              <w:jc w:val="left"/>
            </w:pPr>
            <w:r w:rsidRPr="006308D2">
              <w:t>- регулирование рабочих органов, проведение технического обслуживания, подготовка к работе и хранению;</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42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keepLines/>
              <w:suppressLineNumbers/>
              <w:ind w:firstLine="0"/>
              <w:jc w:val="left"/>
              <w:rPr>
                <w:b/>
              </w:rPr>
            </w:pPr>
            <w:r w:rsidRPr="006308D2">
              <w:rPr>
                <w:b/>
              </w:rPr>
              <w:t>Производственная практика (по профилю специальности)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выбор технологии рубок в соответствии с эколого-лесоводственными требованиями;</w:t>
            </w:r>
          </w:p>
          <w:p w:rsidR="00DA56A0" w:rsidRPr="006308D2" w:rsidRDefault="00DA56A0" w:rsidP="00DA56A0">
            <w:pPr>
              <w:ind w:firstLine="0"/>
              <w:jc w:val="left"/>
            </w:pPr>
            <w:r w:rsidRPr="006308D2">
              <w:t>- оформление технологической карты;</w:t>
            </w:r>
          </w:p>
          <w:p w:rsidR="00DA56A0" w:rsidRPr="006308D2" w:rsidRDefault="00DA56A0" w:rsidP="00DA56A0">
            <w:pPr>
              <w:ind w:firstLine="0"/>
              <w:jc w:val="left"/>
            </w:pPr>
            <w:r w:rsidRPr="006308D2">
              <w:t xml:space="preserve">- выбор способа очистки лесосек; </w:t>
            </w:r>
          </w:p>
          <w:p w:rsidR="00DA56A0" w:rsidRPr="006308D2" w:rsidRDefault="00DA56A0" w:rsidP="00DA56A0">
            <w:pPr>
              <w:ind w:firstLine="0"/>
              <w:jc w:val="left"/>
            </w:pPr>
            <w:r w:rsidRPr="006308D2">
              <w:t>- работа с электронной базой материалов лесоустройства;</w:t>
            </w:r>
          </w:p>
          <w:p w:rsidR="00DA56A0" w:rsidRPr="006308D2" w:rsidRDefault="00DA56A0" w:rsidP="00DA56A0">
            <w:pPr>
              <w:keepLines/>
              <w:suppressLineNumbers/>
              <w:ind w:firstLine="0"/>
              <w:jc w:val="left"/>
            </w:pPr>
            <w:r w:rsidRPr="006308D2">
              <w:t>- контроль качества работ на всех этапах их проведения;</w:t>
            </w:r>
          </w:p>
          <w:p w:rsidR="00DA56A0" w:rsidRPr="006308D2" w:rsidRDefault="00DA56A0" w:rsidP="00DA56A0">
            <w:pPr>
              <w:ind w:firstLine="0"/>
              <w:jc w:val="left"/>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rPr>
            </w:pPr>
            <w:r w:rsidRPr="006308D2">
              <w:rPr>
                <w:b/>
              </w:rPr>
              <w:t xml:space="preserve">Раздел 2. </w:t>
            </w:r>
            <w:r w:rsidRPr="006308D2">
              <w:t>Заготовка живицы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b/>
              </w:rPr>
            </w:pPr>
            <w:r w:rsidRPr="006308D2">
              <w:rPr>
                <w:b/>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lang w:val="en-US"/>
              </w:rPr>
            </w:pPr>
            <w:r w:rsidRPr="006308D2">
              <w:rPr>
                <w:lang w:val="en-US"/>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2.1. Технология подсочки</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1</w:t>
            </w:r>
          </w:p>
        </w:tc>
        <w:tc>
          <w:tcPr>
            <w:tcW w:w="8656" w:type="dxa"/>
            <w:shd w:val="clear" w:color="auto" w:fill="auto"/>
          </w:tcPr>
          <w:p w:rsidR="00DA56A0" w:rsidRPr="006308D2" w:rsidRDefault="00DA56A0" w:rsidP="00DA56A0">
            <w:pPr>
              <w:keepLines/>
              <w:suppressLineNumbers/>
              <w:ind w:firstLine="43"/>
              <w:rPr>
                <w:highlight w:val="yellow"/>
              </w:rPr>
            </w:pPr>
            <w:r w:rsidRPr="006308D2">
              <w:t xml:space="preserve">Сырьевая база подсочки. Подготовительные, основные производственные, </w:t>
            </w:r>
            <w:r w:rsidRPr="006308D2">
              <w:lastRenderedPageBreak/>
              <w:t>заключительные работы при проведении подсочки.</w:t>
            </w:r>
          </w:p>
        </w:tc>
        <w:tc>
          <w:tcPr>
            <w:tcW w:w="968" w:type="dxa"/>
            <w:vMerge w:val="restart"/>
          </w:tcPr>
          <w:p w:rsidR="00DA56A0" w:rsidRPr="006308D2" w:rsidRDefault="00DA56A0" w:rsidP="00DA56A0">
            <w:pPr>
              <w:jc w:val="center"/>
            </w:pPr>
            <w:r w:rsidRPr="006308D2">
              <w:lastRenderedPageBreak/>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2</w:t>
            </w:r>
          </w:p>
        </w:tc>
        <w:tc>
          <w:tcPr>
            <w:tcW w:w="8656" w:type="dxa"/>
            <w:shd w:val="clear" w:color="auto" w:fill="auto"/>
          </w:tcPr>
          <w:p w:rsidR="00DA56A0" w:rsidRPr="006308D2" w:rsidRDefault="00DA56A0" w:rsidP="00DA56A0">
            <w:pPr>
              <w:ind w:firstLine="43"/>
            </w:pPr>
            <w:r w:rsidRPr="006308D2">
              <w:t>Лесоводственные требования при заготовке живицы.</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303C2D">
            <w:pPr>
              <w:ind w:firstLine="0"/>
              <w:jc w:val="left"/>
            </w:pPr>
            <w:r w:rsidRPr="006308D2">
              <w:t>Тема 2.2. Контроль за выполнением правил заготовки живицы</w:t>
            </w:r>
          </w:p>
          <w:p w:rsidR="00DA56A0" w:rsidRPr="006308D2" w:rsidRDefault="00DA56A0" w:rsidP="006C6316">
            <w:pPr>
              <w:jc w:val="left"/>
              <w:rPr>
                <w:i/>
              </w:rPr>
            </w:pPr>
          </w:p>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Теоретические основы подсочки.</w:t>
            </w:r>
          </w:p>
        </w:tc>
        <w:tc>
          <w:tcPr>
            <w:tcW w:w="968" w:type="dxa"/>
            <w:vMerge w:val="restart"/>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2</w:t>
            </w:r>
          </w:p>
        </w:tc>
        <w:tc>
          <w:tcPr>
            <w:tcW w:w="8656" w:type="dxa"/>
            <w:shd w:val="clear" w:color="auto" w:fill="auto"/>
          </w:tcPr>
          <w:p w:rsidR="00DA56A0" w:rsidRPr="006308D2" w:rsidRDefault="00DA56A0" w:rsidP="00DA56A0">
            <w:pPr>
              <w:keepLines/>
              <w:suppressLineNumbers/>
              <w:ind w:firstLine="0"/>
              <w:rPr>
                <w:highlight w:val="yellow"/>
              </w:rPr>
            </w:pPr>
            <w:r w:rsidRPr="006308D2">
              <w:t>Проведение подсочки сосновых, еловых, лиственничных и пихтовых насаждений.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 xml:space="preserve">Сроки, продолжительность и порядок проведения. </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4</w:t>
            </w:r>
          </w:p>
        </w:tc>
        <w:tc>
          <w:tcPr>
            <w:tcW w:w="8656" w:type="dxa"/>
            <w:shd w:val="clear" w:color="auto" w:fill="auto"/>
          </w:tcPr>
          <w:p w:rsidR="00DA56A0" w:rsidRPr="006308D2" w:rsidRDefault="00DA56A0" w:rsidP="00DA56A0">
            <w:pPr>
              <w:ind w:firstLine="0"/>
            </w:pPr>
            <w:r w:rsidRPr="006308D2">
              <w:t>Технология подсочки хвойных пород.</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rPr>
                <w:lang w:val="en-US"/>
              </w:rPr>
            </w:pPr>
            <w:r w:rsidRPr="006308D2">
              <w:rPr>
                <w:lang w:val="en-US"/>
              </w:rPr>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6</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при подсочке и заготовке живицы в насаждениях различных пород. Документация, регламентирующая заготовку живицы. Документация по контролю заготовки живицы. Договор аренды лесных участков для  заготовки живицы.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Заполнение акта передачи насаждений в подсочку.</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Составление акта приёмки выполненных работ.</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6308D2" w:rsidRDefault="00DA56A0" w:rsidP="00303C2D">
            <w:pPr>
              <w:ind w:left="-416"/>
            </w:pPr>
            <w:r w:rsidRPr="006308D2">
              <w:rPr>
                <w:b/>
              </w:rPr>
              <w:t>Содержание</w:t>
            </w:r>
          </w:p>
        </w:tc>
        <w:tc>
          <w:tcPr>
            <w:tcW w:w="968" w:type="dxa"/>
          </w:tcPr>
          <w:p w:rsidR="00DA56A0" w:rsidRPr="006308D2" w:rsidRDefault="00DA56A0" w:rsidP="00DA56A0">
            <w:pPr>
              <w:jc w:val="center"/>
            </w:pPr>
            <w:r w:rsidRPr="006308D2">
              <w:t>8</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1-2</w:t>
            </w:r>
          </w:p>
        </w:tc>
        <w:tc>
          <w:tcPr>
            <w:tcW w:w="8656" w:type="dxa"/>
            <w:shd w:val="clear" w:color="auto" w:fill="auto"/>
          </w:tcPr>
          <w:p w:rsidR="00DA56A0" w:rsidRPr="006308D2" w:rsidRDefault="00DA56A0" w:rsidP="00DA56A0">
            <w:pPr>
              <w:ind w:firstLine="0"/>
            </w:pPr>
            <w:r w:rsidRPr="006308D2">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3</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16"/>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к заготовке различных видов недревесных лесных ресурсов.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2.4. Заготовка пищевых лесных ресурсов</w:t>
            </w:r>
          </w:p>
        </w:tc>
        <w:tc>
          <w:tcPr>
            <w:tcW w:w="9221" w:type="dxa"/>
            <w:gridSpan w:val="2"/>
            <w:shd w:val="clear" w:color="auto" w:fill="auto"/>
          </w:tcPr>
          <w:p w:rsidR="00DA56A0" w:rsidRPr="006308D2" w:rsidRDefault="00DA56A0" w:rsidP="00303C2D">
            <w:pPr>
              <w:ind w:left="-401"/>
            </w:pPr>
            <w:r w:rsidRPr="006308D2">
              <w:rPr>
                <w:b/>
              </w:rPr>
              <w:t>Содержание</w:t>
            </w:r>
          </w:p>
        </w:tc>
        <w:tc>
          <w:tcPr>
            <w:tcW w:w="968" w:type="dxa"/>
          </w:tcPr>
          <w:p w:rsidR="00DA56A0" w:rsidRPr="006308D2" w:rsidRDefault="00DA56A0" w:rsidP="00DA56A0">
            <w:pPr>
              <w:jc w:val="center"/>
              <w:rPr>
                <w:lang w:val="en-US"/>
              </w:rPr>
            </w:pPr>
            <w:r w:rsidRPr="006308D2">
              <w:rPr>
                <w:lang w:val="en-US"/>
              </w:rPr>
              <w:t>16</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1-6</w:t>
            </w:r>
          </w:p>
        </w:tc>
        <w:tc>
          <w:tcPr>
            <w:tcW w:w="8656" w:type="dxa"/>
            <w:shd w:val="clear" w:color="auto" w:fill="auto"/>
          </w:tcPr>
          <w:p w:rsidR="00DA56A0" w:rsidRPr="006308D2" w:rsidRDefault="00DA56A0" w:rsidP="00DA56A0">
            <w:pPr>
              <w:ind w:firstLine="0"/>
            </w:pPr>
            <w:r w:rsidRPr="006308D2">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6308D2" w:rsidRDefault="00DA56A0" w:rsidP="00DA56A0">
            <w:pPr>
              <w:jc w:val="center"/>
            </w:pPr>
            <w:r w:rsidRPr="006308D2">
              <w:t>12</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7-8</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пищевых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01"/>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pPr>
            <w:r w:rsidRPr="006308D2">
              <w:t>1-4</w:t>
            </w:r>
          </w:p>
        </w:tc>
        <w:tc>
          <w:tcPr>
            <w:tcW w:w="8656" w:type="dxa"/>
            <w:shd w:val="clear" w:color="auto" w:fill="auto"/>
          </w:tcPr>
          <w:p w:rsidR="00DA56A0" w:rsidRPr="006308D2" w:rsidRDefault="00DA56A0" w:rsidP="00DA56A0">
            <w:pPr>
              <w:ind w:firstLine="0"/>
            </w:pPr>
            <w:r w:rsidRPr="006308D2">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2.5. Сбор лекарственного сырья</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1-2</w:t>
            </w:r>
          </w:p>
        </w:tc>
        <w:tc>
          <w:tcPr>
            <w:tcW w:w="8656" w:type="dxa"/>
            <w:shd w:val="clear" w:color="auto" w:fill="auto"/>
          </w:tcPr>
          <w:p w:rsidR="00DA56A0" w:rsidRPr="006308D2" w:rsidRDefault="00DA56A0" w:rsidP="00DA56A0">
            <w:pPr>
              <w:keepLines/>
              <w:suppressLineNumbers/>
              <w:ind w:firstLine="43"/>
              <w:rPr>
                <w:highlight w:val="yellow"/>
              </w:rPr>
            </w:pPr>
            <w:r w:rsidRPr="006308D2">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6308D2" w:rsidRDefault="00DA56A0" w:rsidP="00DA56A0">
            <w:pPr>
              <w:jc w:val="center"/>
            </w:pPr>
            <w:r w:rsidRPr="006308D2">
              <w:t>8</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keepLines/>
              <w:suppressLineNumbers/>
              <w:ind w:firstLine="43"/>
              <w:rPr>
                <w:highlight w:val="yellow"/>
              </w:rPr>
            </w:pPr>
            <w:r w:rsidRPr="006308D2">
              <w:t>Права и обязанности лиц, осуществляющих использование лесов для сбора лекарственных растений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6"/>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1-2</w:t>
            </w:r>
          </w:p>
        </w:tc>
        <w:tc>
          <w:tcPr>
            <w:tcW w:w="8656" w:type="dxa"/>
            <w:shd w:val="clear" w:color="auto" w:fill="auto"/>
          </w:tcPr>
          <w:p w:rsidR="00DA56A0" w:rsidRPr="006308D2" w:rsidRDefault="00DA56A0" w:rsidP="00DA56A0">
            <w:pPr>
              <w:ind w:firstLine="0"/>
            </w:pPr>
            <w:r w:rsidRPr="006308D2">
              <w:t>Установление требований к сбору сырья однолетних и многолетних лекарственных растений. Документация по контролю заготовки лекарственных растений Договор аренды лесных участков.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rPr>
                <w:b/>
              </w:rPr>
            </w:pPr>
            <w:r w:rsidRPr="006308D2">
              <w:rPr>
                <w:b/>
              </w:rPr>
              <w:t xml:space="preserve">Контрольная работа </w:t>
            </w:r>
            <w:r w:rsidRPr="006308D2">
              <w:t>по разделу 2</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pPr>
            <w:r w:rsidRPr="006308D2">
              <w:rPr>
                <w:b/>
              </w:rPr>
              <w:t>Экзамен по МДК 03.01</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rPr>
                <w:rFonts w:eastAsia="Calibri"/>
                <w:b/>
                <w:bCs/>
              </w:rPr>
              <w:t>Самостоятельная работа при изучении раздела 2 всего</w:t>
            </w:r>
          </w:p>
        </w:tc>
        <w:tc>
          <w:tcPr>
            <w:tcW w:w="968" w:type="dxa"/>
          </w:tcPr>
          <w:p w:rsidR="00DA56A0" w:rsidRPr="006308D2" w:rsidRDefault="00DA56A0" w:rsidP="00DA56A0">
            <w:pPr>
              <w:jc w:val="center"/>
            </w:pPr>
            <w:r w:rsidRPr="006308D2">
              <w:t>22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6308D2" w:rsidRDefault="00DA56A0" w:rsidP="00DA56A0">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6308D2" w:rsidRDefault="00DA56A0" w:rsidP="00DA56A0">
            <w:pPr>
              <w:ind w:firstLine="0"/>
              <w:jc w:val="left"/>
            </w:pPr>
            <w:r w:rsidRPr="006308D2">
              <w:t>работ, отчетов и подготовка к их защите.</w:t>
            </w:r>
          </w:p>
          <w:p w:rsidR="00DA56A0" w:rsidRPr="006308D2" w:rsidRDefault="00DA56A0" w:rsidP="00DA56A0">
            <w:pPr>
              <w:ind w:firstLine="0"/>
              <w:jc w:val="left"/>
            </w:pPr>
            <w:r w:rsidRPr="006308D2">
              <w:rPr>
                <w:b/>
              </w:rPr>
              <w:t>Тематика внеаудиторной самостоятельной работы по разделу 2:</w:t>
            </w:r>
          </w:p>
          <w:p w:rsidR="00DA56A0" w:rsidRPr="006308D2" w:rsidRDefault="00DA56A0" w:rsidP="00DA56A0">
            <w:pPr>
              <w:ind w:firstLine="0"/>
              <w:jc w:val="left"/>
            </w:pPr>
            <w:r w:rsidRPr="006308D2">
              <w:t>1. Вычерчивание технических схем  подсочки различных хвойных пород:</w:t>
            </w:r>
          </w:p>
          <w:p w:rsidR="00DA56A0" w:rsidRPr="006308D2" w:rsidRDefault="00DA56A0" w:rsidP="00DA56A0">
            <w:pPr>
              <w:ind w:firstLine="0"/>
              <w:jc w:val="left"/>
            </w:pPr>
            <w:r w:rsidRPr="006308D2">
              <w:t xml:space="preserve">- вычерчивание технических схем  подсочки различных хвойных пород при восходящем способе подсочки </w:t>
            </w:r>
          </w:p>
          <w:p w:rsidR="00DA56A0" w:rsidRPr="006308D2" w:rsidRDefault="00DA56A0" w:rsidP="00DA56A0">
            <w:pPr>
              <w:ind w:firstLine="0"/>
              <w:jc w:val="left"/>
            </w:pPr>
            <w:r w:rsidRPr="006308D2">
              <w:t xml:space="preserve">-вычерчивание технических схем  подсочки различных хвойных пород при нисходящем способе подсочки </w:t>
            </w:r>
          </w:p>
          <w:p w:rsidR="00DA56A0" w:rsidRPr="006308D2" w:rsidRDefault="00DA56A0" w:rsidP="00DA56A0">
            <w:pPr>
              <w:ind w:firstLine="0"/>
              <w:jc w:val="left"/>
            </w:pPr>
            <w:r w:rsidRPr="006308D2">
              <w:t>-вычерчивание технических схем  подсочки различных хвойных пород при двуярусном  способе подсочки</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546"/>
        </w:trPr>
        <w:tc>
          <w:tcPr>
            <w:tcW w:w="12582" w:type="dxa"/>
            <w:gridSpan w:val="3"/>
          </w:tcPr>
          <w:p w:rsidR="00DA56A0" w:rsidRPr="006308D2" w:rsidRDefault="00DA56A0" w:rsidP="00DA56A0">
            <w:pPr>
              <w:ind w:firstLine="0"/>
              <w:jc w:val="left"/>
            </w:pPr>
            <w:r w:rsidRPr="006308D2">
              <w:lastRenderedPageBreak/>
              <w:t>2. Определение урожайности дикорастущих плодов и ягод:</w:t>
            </w:r>
          </w:p>
          <w:p w:rsidR="00DA56A0" w:rsidRPr="006308D2" w:rsidRDefault="00DA56A0" w:rsidP="00DA56A0">
            <w:pPr>
              <w:ind w:firstLine="0"/>
              <w:jc w:val="left"/>
            </w:pPr>
            <w:r w:rsidRPr="006308D2">
              <w:t>-выполнить  рефераты, слайд-презентации  по теме:  «Требования к заготовке  и сбору недревесных лесных ресурсов»</w:t>
            </w:r>
          </w:p>
          <w:p w:rsidR="00DA56A0" w:rsidRPr="006308D2" w:rsidRDefault="00DA56A0" w:rsidP="00DA56A0">
            <w:pPr>
              <w:ind w:firstLine="0"/>
              <w:jc w:val="left"/>
            </w:pPr>
            <w:r w:rsidRPr="006308D2">
              <w:t>-выполнить рефераты или слайд-презентации по теме: «Заготовка пищевых лесных ресурсов»</w:t>
            </w:r>
          </w:p>
          <w:p w:rsidR="00DA56A0" w:rsidRPr="006308D2" w:rsidRDefault="00DA56A0" w:rsidP="00DA56A0">
            <w:pPr>
              <w:ind w:firstLine="0"/>
              <w:jc w:val="left"/>
            </w:pPr>
            <w:r w:rsidRPr="006308D2">
              <w:t>-выполнить  рефераты, слайд-презентации по теме: «Хозяйственная ценность пищевых лесных ресурсов»</w:t>
            </w:r>
          </w:p>
          <w:p w:rsidR="00DA56A0" w:rsidRPr="006308D2" w:rsidRDefault="00DA56A0" w:rsidP="00DA56A0">
            <w:pPr>
              <w:ind w:firstLine="0"/>
              <w:jc w:val="left"/>
            </w:pPr>
            <w:r w:rsidRPr="006308D2">
              <w:t xml:space="preserve">-выполнить рефераты или слайд-презентации по теме: «Заготовка ягод» </w:t>
            </w:r>
          </w:p>
          <w:p w:rsidR="00DA56A0" w:rsidRPr="006308D2" w:rsidRDefault="00DA56A0" w:rsidP="00DA56A0">
            <w:pPr>
              <w:ind w:firstLine="0"/>
              <w:jc w:val="left"/>
            </w:pPr>
            <w:r w:rsidRPr="006308D2">
              <w:t xml:space="preserve">-выполнить рефераты или слайд-презентации по теме: «Заготовка грибов» </w:t>
            </w:r>
          </w:p>
          <w:p w:rsidR="00DA56A0" w:rsidRPr="006308D2" w:rsidRDefault="00DA56A0" w:rsidP="00DA56A0">
            <w:pPr>
              <w:ind w:firstLine="0"/>
              <w:jc w:val="left"/>
            </w:pPr>
            <w:r w:rsidRPr="006308D2">
              <w:t xml:space="preserve">-выполнить рефераты или слайд-презентации по теме: «Заготовка орехов» </w:t>
            </w:r>
          </w:p>
          <w:p w:rsidR="00DA56A0" w:rsidRPr="006308D2" w:rsidRDefault="00DA56A0" w:rsidP="00DA56A0">
            <w:pPr>
              <w:ind w:firstLine="0"/>
              <w:jc w:val="left"/>
            </w:pPr>
            <w:r w:rsidRPr="006308D2">
              <w:t>3. Свойства лекарственных растений и их применение в медицине:</w:t>
            </w:r>
          </w:p>
          <w:p w:rsidR="00DA56A0" w:rsidRPr="006308D2" w:rsidRDefault="00DA56A0" w:rsidP="00DA56A0">
            <w:pPr>
              <w:ind w:firstLine="0"/>
              <w:jc w:val="left"/>
            </w:pPr>
            <w:r w:rsidRPr="006308D2">
              <w:t>-выполнить  рефераты, слайд-презентации  по теме: «Виды  лекарственных растений»</w:t>
            </w:r>
          </w:p>
        </w:tc>
        <w:tc>
          <w:tcPr>
            <w:tcW w:w="968" w:type="dxa"/>
          </w:tcPr>
          <w:p w:rsidR="00DA56A0" w:rsidRPr="006308D2" w:rsidRDefault="00DA56A0" w:rsidP="00DA56A0">
            <w:pPr>
              <w:ind w:firstLine="0"/>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7"/>
        </w:trPr>
        <w:tc>
          <w:tcPr>
            <w:tcW w:w="12582" w:type="dxa"/>
            <w:gridSpan w:val="3"/>
          </w:tcPr>
          <w:p w:rsidR="00DA56A0" w:rsidRPr="006308D2" w:rsidRDefault="00DA56A0" w:rsidP="00DA56A0">
            <w:pPr>
              <w:ind w:firstLine="0"/>
              <w:jc w:val="left"/>
              <w:rPr>
                <w:b/>
              </w:rPr>
            </w:pPr>
            <w:r w:rsidRPr="006308D2">
              <w:rPr>
                <w:b/>
              </w:rPr>
              <w:t>Учебная практика по разделу 2</w:t>
            </w:r>
          </w:p>
          <w:p w:rsidR="00DA56A0" w:rsidRPr="006308D2" w:rsidRDefault="00DA56A0" w:rsidP="00DA56A0">
            <w:pPr>
              <w:ind w:firstLine="0"/>
              <w:jc w:val="left"/>
            </w:pPr>
            <w:r w:rsidRPr="006308D2">
              <w:rPr>
                <w:b/>
              </w:rPr>
              <w:t>Виды работ</w:t>
            </w:r>
            <w:r w:rsidRPr="006308D2">
              <w:t>:</w:t>
            </w:r>
          </w:p>
          <w:p w:rsidR="00DA56A0" w:rsidRPr="006308D2" w:rsidRDefault="00DA56A0" w:rsidP="00DA56A0">
            <w:pPr>
              <w:ind w:firstLine="0"/>
              <w:jc w:val="left"/>
            </w:pPr>
            <w:r w:rsidRPr="006308D2">
              <w:t>- подбор технологии и осуществление заготовки живицы;</w:t>
            </w:r>
          </w:p>
          <w:p w:rsidR="00DA56A0" w:rsidRPr="006308D2" w:rsidRDefault="00DA56A0" w:rsidP="00DA56A0">
            <w:pPr>
              <w:ind w:firstLine="0"/>
              <w:jc w:val="left"/>
            </w:pPr>
            <w:r w:rsidRPr="006308D2">
              <w:t>- ознакомление с методами подсочки, контроль за карроподновками;</w:t>
            </w:r>
          </w:p>
          <w:p w:rsidR="00DA56A0" w:rsidRPr="006308D2" w:rsidRDefault="00DA56A0" w:rsidP="00DA56A0">
            <w:pPr>
              <w:ind w:firstLine="0"/>
              <w:jc w:val="left"/>
            </w:pPr>
            <w:r w:rsidRPr="006308D2">
              <w:t>- проведение заготовки и переработки недревесной продукции леса;</w:t>
            </w:r>
          </w:p>
          <w:p w:rsidR="00DA56A0" w:rsidRPr="006308D2" w:rsidRDefault="00DA56A0" w:rsidP="00DA56A0">
            <w:pPr>
              <w:ind w:firstLine="0"/>
              <w:jc w:val="left"/>
            </w:pPr>
            <w:r w:rsidRPr="006308D2">
              <w:t xml:space="preserve">- оформление технической документации; </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955"/>
        </w:trPr>
        <w:tc>
          <w:tcPr>
            <w:tcW w:w="12582" w:type="dxa"/>
            <w:gridSpan w:val="3"/>
          </w:tcPr>
          <w:p w:rsidR="00DA56A0" w:rsidRPr="006308D2" w:rsidRDefault="00DA56A0" w:rsidP="00DA56A0">
            <w:pPr>
              <w:keepLines/>
              <w:suppressLineNumbers/>
              <w:ind w:firstLine="0"/>
              <w:jc w:val="left"/>
              <w:rPr>
                <w:b/>
              </w:rPr>
            </w:pPr>
            <w:r w:rsidRPr="006308D2">
              <w:rPr>
                <w:b/>
              </w:rPr>
              <w:t xml:space="preserve">Производственная практика (по профилю специальности) по разделу 2 </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осуществление отвода лесных участков для заготовления живицы, и других лесных ресурсов;</w:t>
            </w:r>
          </w:p>
          <w:p w:rsidR="00DA56A0" w:rsidRPr="006308D2" w:rsidRDefault="00DA56A0" w:rsidP="00DA56A0">
            <w:pPr>
              <w:ind w:firstLine="0"/>
            </w:pPr>
            <w:r w:rsidRPr="006308D2">
              <w:t>- проведение работ на объектах использования лесов для заготовления живицы, недревесных, пищевых и других лесных ресурсов;</w:t>
            </w:r>
          </w:p>
          <w:p w:rsidR="00DA56A0" w:rsidRPr="006308D2" w:rsidRDefault="00DA56A0" w:rsidP="00DA56A0">
            <w:pPr>
              <w:pStyle w:val="33"/>
              <w:spacing w:after="0"/>
              <w:rPr>
                <w:sz w:val="24"/>
                <w:szCs w:val="24"/>
              </w:rPr>
            </w:pPr>
            <w:r w:rsidRPr="006308D2">
              <w:rPr>
                <w:sz w:val="24"/>
                <w:szCs w:val="24"/>
              </w:rPr>
              <w:t>- контроль качества работ на всех этапах их проведения;</w:t>
            </w:r>
          </w:p>
          <w:p w:rsidR="00DA56A0" w:rsidRPr="006308D2" w:rsidRDefault="00DA56A0" w:rsidP="00DA56A0">
            <w:pPr>
              <w:keepLines/>
              <w:suppressLineNumbers/>
              <w:ind w:firstLine="0"/>
              <w:jc w:val="left"/>
              <w:rPr>
                <w:highlight w:val="yellow"/>
              </w:rPr>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55"/>
        </w:trPr>
        <w:tc>
          <w:tcPr>
            <w:tcW w:w="12582" w:type="dxa"/>
            <w:gridSpan w:val="3"/>
          </w:tcPr>
          <w:p w:rsidR="00DA56A0" w:rsidRPr="006308D2" w:rsidRDefault="00DA56A0" w:rsidP="00DA56A0">
            <w:pPr>
              <w:keepLines/>
              <w:suppressLineNumbers/>
              <w:ind w:firstLine="0"/>
              <w:jc w:val="left"/>
              <w:rPr>
                <w:highlight w:val="yellow"/>
              </w:rPr>
            </w:pPr>
            <w:r w:rsidRPr="006308D2">
              <w:rPr>
                <w:b/>
              </w:rPr>
              <w:t>Дифференцированный зачет по учебной практике (МДК.03.01)</w:t>
            </w:r>
          </w:p>
        </w:tc>
        <w:tc>
          <w:tcPr>
            <w:tcW w:w="968" w:type="dxa"/>
          </w:tcPr>
          <w:p w:rsidR="00DA56A0" w:rsidRPr="006308D2" w:rsidRDefault="00DA56A0" w:rsidP="00DA56A0">
            <w:pPr>
              <w:jc w:val="center"/>
              <w:rPr>
                <w:b/>
              </w:rP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3"/>
        </w:trPr>
        <w:tc>
          <w:tcPr>
            <w:tcW w:w="3361" w:type="dxa"/>
          </w:tcPr>
          <w:p w:rsidR="00DA56A0" w:rsidRPr="006308D2" w:rsidRDefault="00DA56A0" w:rsidP="00303C2D">
            <w:pPr>
              <w:ind w:firstLine="0"/>
              <w:jc w:val="left"/>
              <w:rPr>
                <w:b/>
              </w:rPr>
            </w:pPr>
            <w:r w:rsidRPr="006308D2">
              <w:rPr>
                <w:b/>
              </w:rPr>
              <w:t xml:space="preserve">Раздел 3. </w:t>
            </w:r>
            <w:r w:rsidRPr="006308D2">
              <w:t>Использование лесов для осуществления рекреационной деятельности</w:t>
            </w:r>
          </w:p>
        </w:tc>
        <w:tc>
          <w:tcPr>
            <w:tcW w:w="9221" w:type="dxa"/>
            <w:gridSpan w:val="2"/>
            <w:shd w:val="clear" w:color="auto" w:fill="auto"/>
          </w:tcPr>
          <w:p w:rsidR="00DA56A0" w:rsidRPr="006308D2" w:rsidRDefault="00DA56A0" w:rsidP="00636585">
            <w:pPr>
              <w:keepLines/>
              <w:suppressLineNumbers/>
              <w:rPr>
                <w:highlight w:val="yellow"/>
              </w:rPr>
            </w:pPr>
          </w:p>
        </w:tc>
        <w:tc>
          <w:tcPr>
            <w:tcW w:w="968" w:type="dxa"/>
          </w:tcPr>
          <w:p w:rsidR="00DA56A0" w:rsidRPr="006308D2" w:rsidRDefault="00DA56A0" w:rsidP="00DA56A0">
            <w:pPr>
              <w:ind w:firstLine="0"/>
              <w:jc w:val="right"/>
              <w:rPr>
                <w:b/>
              </w:rPr>
            </w:pPr>
            <w:r w:rsidRPr="006308D2">
              <w:rPr>
                <w:b/>
              </w:rPr>
              <w:t>136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95"/>
        </w:trPr>
        <w:tc>
          <w:tcPr>
            <w:tcW w:w="3361" w:type="dxa"/>
            <w:tcBorders>
              <w:bottom w:val="single" w:sz="4" w:space="0" w:color="auto"/>
            </w:tcBorders>
          </w:tcPr>
          <w:p w:rsidR="00DA56A0" w:rsidRPr="006308D2" w:rsidRDefault="00DA56A0" w:rsidP="00303C2D">
            <w:pPr>
              <w:ind w:firstLine="0"/>
              <w:jc w:val="left"/>
            </w:pPr>
            <w:r w:rsidRPr="006308D2">
              <w:rPr>
                <w:b/>
              </w:rPr>
              <w:t>МДК.03.02</w:t>
            </w:r>
            <w:r w:rsidRPr="006308D2">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6308D2" w:rsidRDefault="00DA56A0" w:rsidP="00636585"/>
        </w:tc>
        <w:tc>
          <w:tcPr>
            <w:tcW w:w="968" w:type="dxa"/>
            <w:tcBorders>
              <w:bottom w:val="single" w:sz="4" w:space="0" w:color="auto"/>
            </w:tcBorders>
          </w:tcPr>
          <w:p w:rsidR="00DA56A0" w:rsidRPr="006308D2" w:rsidRDefault="00DA56A0" w:rsidP="00DA56A0">
            <w:pPr>
              <w:ind w:firstLine="0"/>
              <w:jc w:val="right"/>
            </w:pPr>
            <w:r w:rsidRPr="006308D2">
              <w:t>136</w:t>
            </w:r>
          </w:p>
        </w:tc>
        <w:tc>
          <w:tcPr>
            <w:tcW w:w="1206" w:type="dxa"/>
            <w:vMerge/>
            <w:tcBorders>
              <w:bottom w:val="nil"/>
              <w:right w:val="single" w:sz="4" w:space="0" w:color="auto"/>
            </w:tcBorders>
            <w:shd w:val="clear" w:color="auto" w:fill="CCCCCC"/>
          </w:tcPr>
          <w:p w:rsidR="00DA56A0" w:rsidRPr="006308D2" w:rsidRDefault="00DA56A0" w:rsidP="00636585">
            <w:pPr>
              <w:jc w:val="center"/>
            </w:pPr>
          </w:p>
        </w:tc>
      </w:tr>
      <w:tr w:rsidR="00DA56A0" w:rsidRPr="006308D2" w:rsidTr="00DA56A0">
        <w:trPr>
          <w:trHeight w:val="225"/>
        </w:trPr>
        <w:tc>
          <w:tcPr>
            <w:tcW w:w="3361" w:type="dxa"/>
            <w:vMerge w:val="restart"/>
          </w:tcPr>
          <w:p w:rsidR="00DA56A0" w:rsidRPr="006308D2" w:rsidRDefault="00DA56A0" w:rsidP="00303C2D">
            <w:pPr>
              <w:ind w:firstLine="0"/>
              <w:jc w:val="left"/>
              <w:rPr>
                <w:b/>
              </w:rPr>
            </w:pPr>
            <w:r w:rsidRPr="006308D2">
              <w:t>Введение</w:t>
            </w:r>
          </w:p>
        </w:tc>
        <w:tc>
          <w:tcPr>
            <w:tcW w:w="9221" w:type="dxa"/>
            <w:gridSpan w:val="2"/>
            <w:tcBorders>
              <w:bottom w:val="single" w:sz="4" w:space="0" w:color="auto"/>
            </w:tcBorders>
          </w:tcPr>
          <w:p w:rsidR="00DA56A0" w:rsidRPr="006308D2" w:rsidRDefault="00DA56A0" w:rsidP="00303C2D">
            <w:pPr>
              <w:ind w:firstLine="0"/>
              <w:rPr>
                <w:b/>
              </w:rPr>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4</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43"/>
            </w:pPr>
            <w:r w:rsidRPr="006308D2">
              <w:t xml:space="preserve">Использование лесов для осуществления рекреационной деятельности в Лесном </w:t>
            </w:r>
            <w:r w:rsidRPr="006308D2">
              <w:lastRenderedPageBreak/>
              <w:t>кодексе Российской Федерации.</w:t>
            </w:r>
          </w:p>
        </w:tc>
        <w:tc>
          <w:tcPr>
            <w:tcW w:w="968" w:type="dxa"/>
            <w:vMerge w:val="restart"/>
          </w:tcPr>
          <w:p w:rsidR="00DA56A0" w:rsidRPr="006308D2" w:rsidRDefault="00DA56A0" w:rsidP="00DA56A0">
            <w:pPr>
              <w:jc w:val="center"/>
            </w:pPr>
            <w:r w:rsidRPr="006308D2">
              <w:lastRenderedPageBreak/>
              <w:t>4</w:t>
            </w: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2</w:t>
            </w:r>
          </w:p>
        </w:tc>
        <w:tc>
          <w:tcPr>
            <w:tcW w:w="8656" w:type="dxa"/>
            <w:shd w:val="clear" w:color="auto" w:fill="auto"/>
          </w:tcPr>
          <w:p w:rsidR="00DA56A0" w:rsidRPr="006308D2" w:rsidRDefault="00DA56A0" w:rsidP="00DA56A0">
            <w:pPr>
              <w:ind w:firstLine="43"/>
              <w:rPr>
                <w:b/>
              </w:rPr>
            </w:pPr>
            <w:r w:rsidRPr="006308D2">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3</w:t>
            </w:r>
          </w:p>
        </w:tc>
        <w:tc>
          <w:tcPr>
            <w:tcW w:w="8656" w:type="dxa"/>
            <w:shd w:val="clear" w:color="auto" w:fill="auto"/>
          </w:tcPr>
          <w:p w:rsidR="00DA56A0" w:rsidRPr="006308D2" w:rsidRDefault="00DA56A0" w:rsidP="00DA56A0">
            <w:pPr>
              <w:ind w:firstLine="43"/>
            </w:pPr>
            <w:r w:rsidRPr="006308D2">
              <w:t>Леса зеленых зон поселений и типы хозяйств выделяемых при лесоустройстве.</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w:t>
            </w:r>
          </w:p>
        </w:tc>
        <w:tc>
          <w:tcPr>
            <w:tcW w:w="8656" w:type="dxa"/>
            <w:shd w:val="clear" w:color="auto" w:fill="auto"/>
          </w:tcPr>
          <w:p w:rsidR="00DA56A0" w:rsidRPr="006308D2" w:rsidRDefault="00DA56A0" w:rsidP="00DA56A0">
            <w:pPr>
              <w:keepLines/>
              <w:suppressLineNumbers/>
              <w:ind w:firstLine="0"/>
              <w:rPr>
                <w:highlight w:val="yellow"/>
              </w:rPr>
            </w:pPr>
            <w:r w:rsidRPr="006308D2">
              <w:t>Понятие о рекреации. Объекты рекреационного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2</w:t>
            </w:r>
          </w:p>
        </w:tc>
        <w:tc>
          <w:tcPr>
            <w:tcW w:w="8656" w:type="dxa"/>
            <w:shd w:val="clear" w:color="auto" w:fill="auto"/>
          </w:tcPr>
          <w:p w:rsidR="00DA56A0" w:rsidRPr="006308D2" w:rsidRDefault="00DA56A0" w:rsidP="00DA56A0">
            <w:pPr>
              <w:keepLines/>
              <w:suppressLineNumbers/>
              <w:ind w:firstLine="0"/>
              <w:rPr>
                <w:highlight w:val="yellow"/>
              </w:rPr>
            </w:pPr>
            <w:r w:rsidRPr="006308D2">
              <w:t>Мероприятия по осуществлению рекреационной деятельности.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ind w:firstLine="0"/>
            </w:pPr>
            <w:r w:rsidRPr="006308D2">
              <w:t>Организация использования.</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w:t>
            </w:r>
          </w:p>
        </w:tc>
        <w:tc>
          <w:tcPr>
            <w:tcW w:w="8656" w:type="dxa"/>
            <w:shd w:val="clear" w:color="auto" w:fill="auto"/>
          </w:tcPr>
          <w:p w:rsidR="00DA56A0" w:rsidRPr="006308D2" w:rsidRDefault="00DA56A0" w:rsidP="00DA56A0">
            <w:pPr>
              <w:ind w:firstLine="0"/>
              <w:rPr>
                <w:b/>
              </w:rPr>
            </w:pPr>
            <w:r w:rsidRPr="006308D2">
              <w:t>Проектирование мероприятий по использованию лесов на различных объектах рекреационного назначения.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3.2. Предмет, объекты и задачи лесопаркового хозяйства</w:t>
            </w:r>
          </w:p>
        </w:tc>
        <w:tc>
          <w:tcPr>
            <w:tcW w:w="9221" w:type="dxa"/>
            <w:gridSpan w:val="2"/>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526"/>
            </w:pPr>
            <w:r w:rsidRPr="006308D2">
              <w:t>1-2</w:t>
            </w:r>
          </w:p>
        </w:tc>
        <w:tc>
          <w:tcPr>
            <w:tcW w:w="8656" w:type="dxa"/>
          </w:tcPr>
          <w:p w:rsidR="00DA56A0" w:rsidRPr="006308D2" w:rsidRDefault="00DA56A0" w:rsidP="00DA56A0">
            <w:pPr>
              <w:ind w:firstLine="0"/>
            </w:pPr>
            <w:r w:rsidRPr="006308D2">
              <w:t>Исторический обзор садово-паркового строительства.</w:t>
            </w:r>
          </w:p>
          <w:p w:rsidR="00DA56A0" w:rsidRPr="006308D2" w:rsidRDefault="00DA56A0" w:rsidP="00DA56A0">
            <w:pPr>
              <w:ind w:firstLine="0"/>
            </w:pPr>
            <w:r w:rsidRPr="006308D2">
              <w:t>Краткая история развития лесопаркового хозяйства.</w:t>
            </w:r>
          </w:p>
          <w:p w:rsidR="00DA56A0" w:rsidRPr="006308D2" w:rsidRDefault="00DA56A0" w:rsidP="00DA56A0">
            <w:pPr>
              <w:ind w:firstLine="0"/>
            </w:pPr>
            <w:r w:rsidRPr="006308D2">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 xml:space="preserve">Тема 3.3. Зеленые зоны городов. Леса зеленых зон городов и типы хозяйств в них </w:t>
            </w:r>
          </w:p>
        </w:tc>
        <w:tc>
          <w:tcPr>
            <w:tcW w:w="9221" w:type="dxa"/>
            <w:gridSpan w:val="2"/>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1</w:t>
            </w:r>
          </w:p>
        </w:tc>
        <w:tc>
          <w:tcPr>
            <w:tcW w:w="8656" w:type="dxa"/>
          </w:tcPr>
          <w:p w:rsidR="00DA56A0" w:rsidRPr="006308D2" w:rsidRDefault="00DA56A0" w:rsidP="006F0360">
            <w:pPr>
              <w:ind w:firstLine="0"/>
            </w:pPr>
            <w:r w:rsidRPr="006308D2">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2</w:t>
            </w:r>
          </w:p>
        </w:tc>
        <w:tc>
          <w:tcPr>
            <w:tcW w:w="8656" w:type="dxa"/>
          </w:tcPr>
          <w:p w:rsidR="00DA56A0" w:rsidRPr="006308D2" w:rsidRDefault="00DA56A0" w:rsidP="006F0360">
            <w:pPr>
              <w:ind w:firstLine="0"/>
            </w:pPr>
            <w:r w:rsidRPr="006308D2">
              <w:t>Планировка зеленых зон вокруг городов, основные элементы зеленых зон.</w:t>
            </w:r>
          </w:p>
          <w:p w:rsidR="00DA56A0" w:rsidRPr="006308D2" w:rsidRDefault="00DA56A0" w:rsidP="006F0360">
            <w:pPr>
              <w:ind w:firstLine="0"/>
            </w:pPr>
            <w:r w:rsidRPr="006308D2">
              <w:t>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3.4. Понятие о лесопарке. Выбор территории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43"/>
            </w:pPr>
            <w:r w:rsidRPr="006308D2">
              <w:t>Стили в паркостроении: регулярный, ландшафтный, комбинированный.</w:t>
            </w:r>
          </w:p>
          <w:p w:rsidR="00DA56A0" w:rsidRPr="006308D2" w:rsidRDefault="00DA56A0" w:rsidP="006F0360">
            <w:pPr>
              <w:ind w:firstLine="43"/>
            </w:pPr>
            <w:r w:rsidRPr="006308D2">
              <w:t>Понятия о лесопарке. Функциональное назначение.</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43"/>
            </w:pPr>
            <w:r w:rsidRPr="006308D2">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 xml:space="preserve">Тема 3.5. Понятие о лесопарковых ландшафтах, их классификация и </w:t>
            </w:r>
            <w:r w:rsidRPr="006308D2">
              <w:lastRenderedPageBreak/>
              <w:t>характеристика</w:t>
            </w:r>
          </w:p>
        </w:tc>
        <w:tc>
          <w:tcPr>
            <w:tcW w:w="9221" w:type="dxa"/>
            <w:gridSpan w:val="2"/>
          </w:tcPr>
          <w:p w:rsidR="00DA56A0" w:rsidRPr="006308D2" w:rsidRDefault="00DA56A0" w:rsidP="000A2E9C">
            <w:pPr>
              <w:ind w:left="-401"/>
            </w:pPr>
            <w:r w:rsidRPr="006308D2">
              <w:rPr>
                <w:b/>
              </w:rPr>
              <w:lastRenderedPageBreak/>
              <w:t>Содержание</w:t>
            </w:r>
          </w:p>
        </w:tc>
        <w:tc>
          <w:tcPr>
            <w:tcW w:w="968" w:type="dxa"/>
          </w:tcPr>
          <w:p w:rsidR="00DA56A0" w:rsidRPr="006308D2" w:rsidRDefault="00DA56A0" w:rsidP="00DA56A0">
            <w:pPr>
              <w:jc w:val="center"/>
            </w:pPr>
            <w:r w:rsidRPr="006308D2">
              <w:t>12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0"/>
            </w:pPr>
            <w:r w:rsidRPr="006308D2">
              <w:t xml:space="preserve">Основные понятия о географическом ландшафте. Лесопарковый ландшафт. Макро-, мезо- и микроландшафты. Основные компоненты лесопаркового </w:t>
            </w:r>
            <w:r w:rsidRPr="006308D2">
              <w:lastRenderedPageBreak/>
              <w:t>ландшафта. Пейзаж – внешний облик лесопаркового ландшафта.</w:t>
            </w:r>
          </w:p>
        </w:tc>
        <w:tc>
          <w:tcPr>
            <w:tcW w:w="968" w:type="dxa"/>
            <w:vMerge w:val="restart"/>
          </w:tcPr>
          <w:p w:rsidR="00DA56A0" w:rsidRPr="006308D2" w:rsidRDefault="00DA56A0" w:rsidP="00DA56A0">
            <w:pPr>
              <w:jc w:val="center"/>
            </w:pPr>
            <w:r w:rsidRPr="006308D2">
              <w:lastRenderedPageBreak/>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0"/>
            </w:pPr>
            <w:r w:rsidRPr="006308D2">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pPr>
            <w:r w:rsidRPr="006308D2">
              <w:t>5</w:t>
            </w:r>
          </w:p>
        </w:tc>
        <w:tc>
          <w:tcPr>
            <w:tcW w:w="8656" w:type="dxa"/>
          </w:tcPr>
          <w:p w:rsidR="00DA56A0" w:rsidRPr="006308D2" w:rsidRDefault="00DA56A0" w:rsidP="006F0360">
            <w:pPr>
              <w:ind w:firstLine="0"/>
            </w:pPr>
            <w:r w:rsidRPr="006308D2">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6"/>
              <w:rPr>
                <w:b/>
              </w:rPr>
            </w:pPr>
            <w:r w:rsidRPr="006308D2">
              <w:rPr>
                <w:b/>
              </w:rPr>
              <w:t>Практические занятия</w:t>
            </w:r>
          </w:p>
        </w:tc>
        <w:tc>
          <w:tcPr>
            <w:tcW w:w="968" w:type="dxa"/>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0A2E9C">
            <w:pPr>
              <w:tabs>
                <w:tab w:val="left" w:pos="-49"/>
              </w:tabs>
              <w:ind w:left="-416"/>
            </w:pPr>
            <w:r w:rsidRPr="006308D2">
              <w:t xml:space="preserve">1 </w:t>
            </w:r>
          </w:p>
        </w:tc>
        <w:tc>
          <w:tcPr>
            <w:tcW w:w="8656" w:type="dxa"/>
            <w:shd w:val="clear" w:color="auto" w:fill="auto"/>
          </w:tcPr>
          <w:p w:rsidR="00DA56A0" w:rsidRPr="006308D2" w:rsidRDefault="00DA56A0" w:rsidP="006F0360">
            <w:pPr>
              <w:ind w:firstLine="43"/>
            </w:pPr>
            <w:r w:rsidRPr="006308D2">
              <w:t>Выделение групп, серий, типов ландшафтов по таксационным описаниям.</w:t>
            </w:r>
          </w:p>
          <w:p w:rsidR="00DA56A0" w:rsidRPr="006308D2" w:rsidRDefault="00DA56A0" w:rsidP="006F0360">
            <w:pPr>
              <w:ind w:firstLine="43"/>
            </w:pPr>
            <w:r w:rsidRPr="006308D2">
              <w:t>Анализ психоэмоционального  воздействия ландшафтных факторов на людей.</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3.6. Законы ландшафтной архитектуры. Общие принципы композиции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top w:val="nil"/>
              <w:right w:val="single" w:sz="4" w:space="0" w:color="auto"/>
            </w:tcBorders>
            <w:shd w:val="clear" w:color="auto" w:fill="CCCCCC"/>
          </w:tcPr>
          <w:p w:rsidR="00DA56A0" w:rsidRPr="006308D2" w:rsidRDefault="00DA56A0" w:rsidP="00636585">
            <w:pPr>
              <w:jc w:val="center"/>
            </w:pPr>
          </w:p>
        </w:tc>
      </w:tr>
      <w:tr w:rsidR="00DA56A0" w:rsidRPr="006308D2" w:rsidTr="006F0360">
        <w:trPr>
          <w:trHeight w:val="1281"/>
        </w:trPr>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1</w:t>
            </w:r>
          </w:p>
        </w:tc>
        <w:tc>
          <w:tcPr>
            <w:tcW w:w="8656" w:type="dxa"/>
          </w:tcPr>
          <w:p w:rsidR="00DA56A0" w:rsidRPr="006308D2" w:rsidRDefault="00DA56A0" w:rsidP="006F0360">
            <w:pPr>
              <w:ind w:firstLine="0"/>
            </w:pPr>
            <w:r w:rsidRPr="006308D2">
              <w:t>Понятие о композиции. Правила и средства композиции: цвет и светотень, перспектива, симметрия и асимметрия и др.</w:t>
            </w:r>
          </w:p>
          <w:p w:rsidR="00DA56A0" w:rsidRPr="006308D2" w:rsidRDefault="00DA56A0" w:rsidP="006F0360">
            <w:pPr>
              <w:ind w:firstLine="0"/>
            </w:pPr>
            <w:r w:rsidRPr="006308D2">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3.7. Ландшафтная таксация, ее цели и задачи, отличия от лесной таксации</w:t>
            </w:r>
          </w:p>
          <w:p w:rsidR="00DA56A0" w:rsidRPr="006308D2" w:rsidRDefault="00DA56A0" w:rsidP="006C6316">
            <w:pPr>
              <w:ind w:hanging="180"/>
              <w:jc w:val="left"/>
            </w:pPr>
          </w:p>
          <w:p w:rsidR="00DA56A0" w:rsidRPr="006308D2" w:rsidRDefault="00DA56A0" w:rsidP="006C6316">
            <w:pPr>
              <w:ind w:hanging="180"/>
              <w:jc w:val="left"/>
            </w:pPr>
          </w:p>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1</w:t>
            </w:r>
          </w:p>
        </w:tc>
        <w:tc>
          <w:tcPr>
            <w:tcW w:w="8656" w:type="dxa"/>
          </w:tcPr>
          <w:p w:rsidR="00DA56A0" w:rsidRPr="006308D2" w:rsidRDefault="00DA56A0" w:rsidP="006F0360">
            <w:pPr>
              <w:ind w:firstLine="0"/>
            </w:pPr>
            <w:r w:rsidRPr="006308D2">
              <w:t>Ландшафтная таксация и ее отличие от лесной таксации.</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3-5</w:t>
            </w:r>
          </w:p>
        </w:tc>
        <w:tc>
          <w:tcPr>
            <w:tcW w:w="8656" w:type="dxa"/>
          </w:tcPr>
          <w:p w:rsidR="00DA56A0" w:rsidRPr="006308D2" w:rsidRDefault="00DA56A0" w:rsidP="006F0360">
            <w:pPr>
              <w:ind w:firstLine="0"/>
            </w:pPr>
            <w:r w:rsidRPr="006308D2">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jc w:val="center"/>
            </w:pPr>
            <w:r w:rsidRPr="006308D2">
              <w:t>1</w:t>
            </w:r>
          </w:p>
        </w:tc>
        <w:tc>
          <w:tcPr>
            <w:tcW w:w="8656" w:type="dxa"/>
          </w:tcPr>
          <w:p w:rsidR="00DA56A0" w:rsidRPr="006308D2" w:rsidRDefault="00DA56A0" w:rsidP="00636585">
            <w:pPr>
              <w:ind w:left="72" w:hanging="108"/>
            </w:pPr>
            <w:r w:rsidRPr="006308D2">
              <w:t>Ландшафтная таксация насаждений, отводимых под лесопарк.</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3.8. Методы ландшафтной таксации насаждений</w:t>
            </w:r>
          </w:p>
          <w:p w:rsidR="00DA56A0" w:rsidRPr="006308D2" w:rsidRDefault="00DA56A0" w:rsidP="006C6316">
            <w:pPr>
              <w:ind w:left="180" w:firstLine="720"/>
              <w:jc w:val="left"/>
              <w:rPr>
                <w:b/>
              </w:rPr>
            </w:pPr>
          </w:p>
          <w:p w:rsidR="00DA56A0" w:rsidRPr="006308D2" w:rsidRDefault="00DA56A0" w:rsidP="006C6316">
            <w:pPr>
              <w:jc w:val="left"/>
            </w:pP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0"/>
            </w:pPr>
            <w:r w:rsidRPr="006308D2">
              <w:t>Камеральная обработка полевых материалов: геодезических, почвенных, гидрологических лесоводственных. Таксационное описание и план насаждений.</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2</w:t>
            </w:r>
          </w:p>
        </w:tc>
        <w:tc>
          <w:tcPr>
            <w:tcW w:w="8656" w:type="dxa"/>
          </w:tcPr>
          <w:p w:rsidR="00DA56A0" w:rsidRPr="006308D2" w:rsidRDefault="00DA56A0" w:rsidP="006F0360">
            <w:pPr>
              <w:ind w:firstLine="0"/>
            </w:pPr>
            <w:r w:rsidRPr="006308D2">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p w:rsidR="00DA56A0" w:rsidRPr="006308D2" w:rsidRDefault="00DA56A0" w:rsidP="000A2E9C">
            <w:pPr>
              <w:ind w:left="-384"/>
            </w:pPr>
            <w:r w:rsidRPr="006308D2">
              <w:t>2</w:t>
            </w:r>
          </w:p>
        </w:tc>
        <w:tc>
          <w:tcPr>
            <w:tcW w:w="8656" w:type="dxa"/>
          </w:tcPr>
          <w:p w:rsidR="00DA56A0" w:rsidRPr="006308D2" w:rsidRDefault="00DA56A0" w:rsidP="006F0360">
            <w:pPr>
              <w:ind w:left="-74" w:hanging="24"/>
            </w:pPr>
            <w:r w:rsidRPr="006308D2">
              <w:t xml:space="preserve"> Методы ландшафтной таксации насаждений.</w:t>
            </w:r>
          </w:p>
          <w:p w:rsidR="00DA56A0" w:rsidRPr="006308D2" w:rsidRDefault="00DA56A0" w:rsidP="006F0360">
            <w:pPr>
              <w:ind w:left="-74" w:hanging="24"/>
            </w:pPr>
            <w:r w:rsidRPr="006308D2">
              <w:t>Картографические  документальные материалы.</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6C6316">
            <w:pPr>
              <w:ind w:hanging="108"/>
              <w:jc w:val="left"/>
              <w:rPr>
                <w:lang w:val="en-US"/>
              </w:rPr>
            </w:pPr>
            <w:r w:rsidRPr="006308D2">
              <w:lastRenderedPageBreak/>
              <w:t xml:space="preserve"> Тема 3.9. Архитектурно-планировочное задание на проектирование лесопарка. Опорный план, другая допроектная документация</w:t>
            </w:r>
          </w:p>
          <w:p w:rsidR="00DA56A0" w:rsidRPr="006308D2" w:rsidRDefault="00DA56A0" w:rsidP="006C6316">
            <w:pPr>
              <w:jc w:val="left"/>
            </w:pPr>
          </w:p>
        </w:tc>
        <w:tc>
          <w:tcPr>
            <w:tcW w:w="9221" w:type="dxa"/>
            <w:gridSpan w:val="2"/>
          </w:tcPr>
          <w:p w:rsidR="00DA56A0" w:rsidRPr="006308D2" w:rsidRDefault="00DA56A0" w:rsidP="006F0360">
            <w:pPr>
              <w:ind w:left="-74" w:hanging="2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566"/>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left="-74" w:hanging="24"/>
            </w:pPr>
            <w:r w:rsidRPr="006308D2">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6308D2" w:rsidRDefault="00DA56A0" w:rsidP="00DA56A0">
            <w:pPr>
              <w:jc w:val="center"/>
              <w:rPr>
                <w:lang w:val="en-US"/>
              </w:rPr>
            </w:pPr>
            <w:r w:rsidRPr="006308D2">
              <w:rPr>
                <w:lang w:val="en-US"/>
              </w:rPr>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rPr>
          <w:trHeight w:val="180"/>
        </w:trPr>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 w:firstLine="0"/>
              <w:rPr>
                <w:b/>
              </w:rPr>
            </w:pPr>
            <w:r w:rsidRPr="006308D2">
              <w:rPr>
                <w:b/>
              </w:rPr>
              <w:t>Практические занятия</w:t>
            </w:r>
          </w:p>
        </w:tc>
        <w:tc>
          <w:tcPr>
            <w:tcW w:w="968" w:type="dxa"/>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BFBFBF"/>
          </w:tcPr>
          <w:p w:rsidR="00DA56A0" w:rsidRPr="006308D2" w:rsidRDefault="00DA56A0" w:rsidP="00636585">
            <w:pPr>
              <w:jc w:val="center"/>
            </w:pPr>
          </w:p>
        </w:tc>
      </w:tr>
      <w:tr w:rsidR="00DA56A0" w:rsidRPr="006308D2" w:rsidTr="00DA56A0">
        <w:trPr>
          <w:trHeight w:val="628"/>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rPr>
                <w:lang w:val="en-US"/>
              </w:rPr>
              <w:t>1</w:t>
            </w:r>
          </w:p>
          <w:p w:rsidR="00DA56A0" w:rsidRPr="006308D2" w:rsidRDefault="00DA56A0" w:rsidP="000A2E9C">
            <w:pPr>
              <w:ind w:left="-384"/>
              <w:rPr>
                <w:lang w:val="en-US"/>
              </w:rPr>
            </w:pPr>
            <w:r w:rsidRPr="006308D2">
              <w:rPr>
                <w:lang w:val="en-US"/>
              </w:rPr>
              <w:t>2</w:t>
            </w:r>
          </w:p>
        </w:tc>
        <w:tc>
          <w:tcPr>
            <w:tcW w:w="8656" w:type="dxa"/>
          </w:tcPr>
          <w:p w:rsidR="00DA56A0" w:rsidRPr="006308D2" w:rsidRDefault="00DA56A0" w:rsidP="006F0360">
            <w:pPr>
              <w:ind w:firstLine="43"/>
            </w:pPr>
            <w:r w:rsidRPr="006308D2">
              <w:t>Архитектурно-планировочное задание.</w:t>
            </w:r>
          </w:p>
          <w:p w:rsidR="00DA56A0" w:rsidRPr="006308D2" w:rsidRDefault="00DA56A0" w:rsidP="006F0360">
            <w:pPr>
              <w:ind w:firstLine="43"/>
            </w:pPr>
            <w:r w:rsidRPr="006308D2">
              <w:t>Отдельные стадии проектирования.</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BFBFBF"/>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3.10. Методика  проектирования лесопарка</w:t>
            </w:r>
          </w:p>
          <w:p w:rsidR="00DA56A0" w:rsidRPr="006308D2" w:rsidRDefault="00DA56A0" w:rsidP="006C6316">
            <w:pPr>
              <w:ind w:left="-108" w:firstLine="108"/>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tc>
        <w:tc>
          <w:tcPr>
            <w:tcW w:w="9221" w:type="dxa"/>
            <w:gridSpan w:val="2"/>
          </w:tcPr>
          <w:p w:rsidR="00DA56A0" w:rsidRPr="006308D2" w:rsidRDefault="00DA56A0" w:rsidP="000A2E9C">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firstLine="43"/>
            </w:pPr>
            <w:r w:rsidRPr="006308D2">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2</w:t>
            </w:r>
          </w:p>
        </w:tc>
        <w:tc>
          <w:tcPr>
            <w:tcW w:w="8656" w:type="dxa"/>
          </w:tcPr>
          <w:p w:rsidR="00DA56A0" w:rsidRPr="006308D2" w:rsidRDefault="00DA56A0" w:rsidP="006F0360">
            <w:pPr>
              <w:ind w:firstLine="43"/>
            </w:pPr>
            <w:r w:rsidRPr="006308D2">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43"/>
            </w:pPr>
            <w:r w:rsidRPr="006308D2">
              <w:t>Основные материалы по проектированию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2</w:t>
            </w:r>
          </w:p>
        </w:tc>
        <w:tc>
          <w:tcPr>
            <w:tcW w:w="8656" w:type="dxa"/>
          </w:tcPr>
          <w:p w:rsidR="00DA56A0" w:rsidRPr="006308D2" w:rsidRDefault="00DA56A0" w:rsidP="006F0360">
            <w:pPr>
              <w:ind w:firstLine="43"/>
            </w:pPr>
            <w:r w:rsidRPr="006308D2">
              <w:t>Методика проектирования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3</w:t>
            </w:r>
          </w:p>
        </w:tc>
        <w:tc>
          <w:tcPr>
            <w:tcW w:w="8656" w:type="dxa"/>
          </w:tcPr>
          <w:p w:rsidR="00DA56A0" w:rsidRPr="006308D2" w:rsidRDefault="00DA56A0" w:rsidP="006F0360">
            <w:pPr>
              <w:ind w:firstLine="43"/>
              <w:rPr>
                <w:b/>
              </w:rPr>
            </w:pPr>
            <w:r w:rsidRPr="006308D2">
              <w:t>Планировочная организация территории лесопарка.</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3.11. Хозяйственные мероприятия по благоустройству лесопарков</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1</w:t>
            </w:r>
          </w:p>
        </w:tc>
        <w:tc>
          <w:tcPr>
            <w:tcW w:w="8656" w:type="dxa"/>
          </w:tcPr>
          <w:p w:rsidR="00DA56A0" w:rsidRPr="006308D2" w:rsidRDefault="00DA56A0" w:rsidP="006F0360">
            <w:pPr>
              <w:ind w:firstLine="43"/>
            </w:pPr>
            <w:r w:rsidRPr="006308D2">
              <w:t>Перенос проекта в натуру. Перечень и содержание благоустроительных работ.</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2-3</w:t>
            </w:r>
          </w:p>
        </w:tc>
        <w:tc>
          <w:tcPr>
            <w:tcW w:w="8656" w:type="dxa"/>
          </w:tcPr>
          <w:p w:rsidR="00DA56A0" w:rsidRPr="006308D2" w:rsidRDefault="00DA56A0" w:rsidP="006F0360">
            <w:pPr>
              <w:ind w:firstLine="43"/>
            </w:pPr>
            <w:r w:rsidRPr="006308D2">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384" w:firstLine="359"/>
            </w:pPr>
            <w:r w:rsidRPr="006308D2">
              <w:t>1</w:t>
            </w:r>
          </w:p>
        </w:tc>
        <w:tc>
          <w:tcPr>
            <w:tcW w:w="8656" w:type="dxa"/>
          </w:tcPr>
          <w:p w:rsidR="00DA56A0" w:rsidRPr="006308D2" w:rsidRDefault="00DA56A0" w:rsidP="006F0360">
            <w:pPr>
              <w:ind w:firstLine="0"/>
            </w:pPr>
            <w:r w:rsidRPr="006308D2">
              <w:t>Хозяйственные мероприятия по благоустройству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3.12. Хозяйственные мероприятия по реконструкции ландшафтной растительности</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t>2</w:t>
            </w:r>
            <w:r w:rsidRPr="006308D2">
              <w:rPr>
                <w:lang w:val="en-US"/>
              </w:rPr>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1-2</w:t>
            </w:r>
          </w:p>
        </w:tc>
        <w:tc>
          <w:tcPr>
            <w:tcW w:w="8656" w:type="dxa"/>
          </w:tcPr>
          <w:p w:rsidR="00DA56A0" w:rsidRPr="006308D2" w:rsidRDefault="00DA56A0" w:rsidP="006F0360">
            <w:pPr>
              <w:ind w:firstLine="43"/>
            </w:pPr>
            <w:r w:rsidRPr="006308D2">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6308D2" w:rsidRDefault="00DA56A0" w:rsidP="00DA56A0">
            <w:pPr>
              <w:jc w:val="center"/>
            </w:pPr>
            <w:r w:rsidRPr="006308D2">
              <w:t>16</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3-6</w:t>
            </w:r>
          </w:p>
        </w:tc>
        <w:tc>
          <w:tcPr>
            <w:tcW w:w="8656" w:type="dxa"/>
          </w:tcPr>
          <w:p w:rsidR="00DA56A0" w:rsidRPr="006308D2" w:rsidRDefault="00DA56A0" w:rsidP="006F0360">
            <w:pPr>
              <w:ind w:firstLine="43"/>
            </w:pPr>
            <w:r w:rsidRPr="006308D2">
              <w:t>Лесопарковые посадки. Массивы, группы, солитеры. Динамика развития деревьев в группе.</w:t>
            </w:r>
          </w:p>
          <w:p w:rsidR="00DA56A0" w:rsidRPr="006308D2" w:rsidRDefault="00DA56A0" w:rsidP="006F0360">
            <w:pPr>
              <w:ind w:firstLine="43"/>
            </w:pPr>
            <w:r w:rsidRPr="006308D2">
              <w:t>Лесовосстановительные посадки, создание массивов. Декоративные посадки. Защитные посадки.</w:t>
            </w:r>
          </w:p>
          <w:p w:rsidR="00DA56A0" w:rsidRPr="006308D2" w:rsidRDefault="00DA56A0" w:rsidP="006F0360">
            <w:pPr>
              <w:ind w:firstLine="43"/>
            </w:pPr>
            <w:r w:rsidRPr="006308D2">
              <w:t>Посадка деревьев и кустарников. Создание живых изгородей.</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right="-118"/>
              <w:rPr>
                <w:sz w:val="20"/>
                <w:szCs w:val="20"/>
              </w:rPr>
            </w:pPr>
            <w:r w:rsidRPr="006308D2">
              <w:rPr>
                <w:sz w:val="20"/>
                <w:szCs w:val="20"/>
              </w:rPr>
              <w:t>7-10</w:t>
            </w:r>
          </w:p>
        </w:tc>
        <w:tc>
          <w:tcPr>
            <w:tcW w:w="8656" w:type="dxa"/>
          </w:tcPr>
          <w:p w:rsidR="00DA56A0" w:rsidRPr="006308D2" w:rsidRDefault="00DA56A0" w:rsidP="006F0360">
            <w:pPr>
              <w:ind w:firstLine="43"/>
            </w:pPr>
            <w:r w:rsidRPr="006308D2">
              <w:t xml:space="preserve">Значение открытых пространств. Улучшение луговых пространств. Создание </w:t>
            </w:r>
            <w:r w:rsidRPr="006308D2">
              <w:lastRenderedPageBreak/>
              <w:t>газонов.</w:t>
            </w:r>
          </w:p>
          <w:p w:rsidR="00DA56A0" w:rsidRPr="006308D2" w:rsidRDefault="00DA56A0" w:rsidP="006F0360">
            <w:pPr>
              <w:ind w:firstLine="43"/>
            </w:pPr>
            <w:r w:rsidRPr="006308D2">
              <w:t>Роль цветочного оформления лесопарка. Ландшафтные виды цветочного оформления. Технология устройства и содержания цветников.</w:t>
            </w:r>
          </w:p>
          <w:p w:rsidR="00DA56A0" w:rsidRPr="006308D2" w:rsidRDefault="00DA56A0" w:rsidP="006F0360">
            <w:pPr>
              <w:ind w:firstLine="43"/>
            </w:pPr>
            <w:r w:rsidRPr="006308D2">
              <w:t>Водоемы в композиции лесопарка и приемы их оформления.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right="-118"/>
            </w:pPr>
            <w:r w:rsidRPr="006308D2">
              <w:t>1-5</w:t>
            </w:r>
          </w:p>
        </w:tc>
        <w:tc>
          <w:tcPr>
            <w:tcW w:w="8656" w:type="dxa"/>
          </w:tcPr>
          <w:p w:rsidR="00DA56A0" w:rsidRPr="006308D2" w:rsidRDefault="00DA56A0" w:rsidP="006F0360">
            <w:pPr>
              <w:ind w:left="-108" w:firstLine="10"/>
            </w:pPr>
            <w:r w:rsidRPr="006308D2">
              <w:t xml:space="preserve"> Хозяйственные мероприятия по реконструкции растительности.</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Borders>
              <w:bottom w:val="single" w:sz="4" w:space="0" w:color="auto"/>
            </w:tcBorders>
          </w:tcPr>
          <w:p w:rsidR="00DA56A0" w:rsidRPr="006308D2" w:rsidRDefault="00DA56A0" w:rsidP="006C6316">
            <w:pPr>
              <w:jc w:val="left"/>
            </w:pPr>
          </w:p>
        </w:tc>
        <w:tc>
          <w:tcPr>
            <w:tcW w:w="565" w:type="dxa"/>
          </w:tcPr>
          <w:p w:rsidR="00DA56A0" w:rsidRPr="006308D2" w:rsidRDefault="00DA56A0" w:rsidP="00416928">
            <w:pPr>
              <w:ind w:left="-526"/>
            </w:pPr>
            <w:r w:rsidRPr="006308D2">
              <w:t>6</w:t>
            </w:r>
          </w:p>
        </w:tc>
        <w:tc>
          <w:tcPr>
            <w:tcW w:w="8656" w:type="dxa"/>
          </w:tcPr>
          <w:p w:rsidR="00DA56A0" w:rsidRPr="006308D2" w:rsidRDefault="00DA56A0" w:rsidP="006F0360">
            <w:pPr>
              <w:ind w:firstLine="10"/>
            </w:pPr>
            <w:r w:rsidRPr="006308D2">
              <w:t>Лесохозяйственные мероприятия по формированию лесопарковых ландшафтов.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3.13. Хозяйственные мероприятия по содержанию территории лесопарка. Охрана в лесопарках</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w:t>
            </w:r>
          </w:p>
        </w:tc>
        <w:tc>
          <w:tcPr>
            <w:tcW w:w="8656" w:type="dxa"/>
          </w:tcPr>
          <w:p w:rsidR="00DA56A0" w:rsidRPr="006308D2" w:rsidRDefault="00DA56A0" w:rsidP="006F0360">
            <w:pPr>
              <w:ind w:firstLine="0"/>
            </w:pPr>
            <w:r w:rsidRPr="006308D2">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2</w:t>
            </w:r>
          </w:p>
        </w:tc>
        <w:tc>
          <w:tcPr>
            <w:tcW w:w="8656" w:type="dxa"/>
          </w:tcPr>
          <w:p w:rsidR="00DA56A0" w:rsidRPr="006308D2" w:rsidRDefault="00DA56A0" w:rsidP="006F0360">
            <w:pPr>
              <w:ind w:firstLine="0"/>
            </w:pPr>
            <w:r w:rsidRPr="006308D2">
              <w:t>Лесопатологический мониторинг. Биотехнические мероприятия в лесопарках.</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725"/>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pPr>
            <w:r w:rsidRPr="006308D2">
              <w:t>1</w:t>
            </w:r>
          </w:p>
        </w:tc>
        <w:tc>
          <w:tcPr>
            <w:tcW w:w="8656" w:type="dxa"/>
            <w:tcBorders>
              <w:bottom w:val="single" w:sz="4" w:space="0" w:color="auto"/>
            </w:tcBorders>
          </w:tcPr>
          <w:p w:rsidR="00DA56A0" w:rsidRPr="006308D2" w:rsidRDefault="00DA56A0" w:rsidP="006F0360">
            <w:pPr>
              <w:ind w:firstLine="0"/>
            </w:pPr>
            <w:r w:rsidRPr="006308D2">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3.14. Назначение и классификация зеленых насаждений</w:t>
            </w:r>
          </w:p>
        </w:tc>
        <w:tc>
          <w:tcPr>
            <w:tcW w:w="9221" w:type="dxa"/>
            <w:gridSpan w:val="2"/>
            <w:tcBorders>
              <w:bottom w:val="single" w:sz="4" w:space="0" w:color="auto"/>
            </w:tcBorders>
          </w:tcPr>
          <w:p w:rsidR="00DA56A0" w:rsidRPr="006308D2" w:rsidRDefault="00DA56A0" w:rsidP="00636585">
            <w:pPr>
              <w:ind w:firstLine="12"/>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pPr>
            <w:r w:rsidRPr="006308D2">
              <w:t>1</w:t>
            </w:r>
          </w:p>
        </w:tc>
        <w:tc>
          <w:tcPr>
            <w:tcW w:w="8656" w:type="dxa"/>
            <w:tcBorders>
              <w:bottom w:val="single" w:sz="4" w:space="0" w:color="auto"/>
            </w:tcBorders>
          </w:tcPr>
          <w:p w:rsidR="00DA56A0" w:rsidRPr="006308D2" w:rsidRDefault="00DA56A0" w:rsidP="00636585">
            <w:pPr>
              <w:ind w:firstLine="12"/>
            </w:pPr>
            <w:r w:rsidRPr="006308D2">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rPr>
                <w:lang w:val="en-US"/>
              </w:rPr>
            </w:pPr>
            <w:r w:rsidRPr="006308D2">
              <w:rPr>
                <w:lang w:val="en-US"/>
              </w:rPr>
              <w:t>2</w:t>
            </w:r>
          </w:p>
        </w:tc>
        <w:tc>
          <w:tcPr>
            <w:tcW w:w="8656" w:type="dxa"/>
            <w:tcBorders>
              <w:bottom w:val="single" w:sz="4" w:space="0" w:color="auto"/>
            </w:tcBorders>
          </w:tcPr>
          <w:p w:rsidR="00DA56A0" w:rsidRPr="006308D2" w:rsidRDefault="00DA56A0" w:rsidP="00636585">
            <w:pPr>
              <w:ind w:left="180" w:hanging="180"/>
            </w:pPr>
            <w:r w:rsidRPr="006308D2">
              <w:t>Нормы озеленения.</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Парки, скверы, их размещение и планировка</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Озеленение улиц территорий учебных заведений.</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F0360">
            <w:pPr>
              <w:ind w:firstLine="43"/>
            </w:pPr>
            <w:r w:rsidRPr="006308D2">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3.16. Способы создания и содержания зеленых насаждений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Уход за насаждениями. Вертикальное озеленение. Устройство и содержание газонов.</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36585">
            <w:pPr>
              <w:ind w:firstLine="12"/>
            </w:pPr>
            <w:r w:rsidRPr="006308D2">
              <w:t xml:space="preserve">Цветочно-декоративное оформление: подбор ассортимента цветочных растений, </w:t>
            </w:r>
            <w:r w:rsidRPr="006308D2">
              <w:lastRenderedPageBreak/>
              <w:t>посадка, уход за цветниками.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rPr>
                <w:lang w:val="en-US"/>
              </w:rPr>
            </w:pPr>
            <w:r w:rsidRPr="006308D2">
              <w:rPr>
                <w:lang w:val="en-US"/>
              </w:rPr>
              <w:t>4</w:t>
            </w:r>
          </w:p>
        </w:tc>
        <w:tc>
          <w:tcPr>
            <w:tcW w:w="8656" w:type="dxa"/>
            <w:tcBorders>
              <w:bottom w:val="single" w:sz="4" w:space="0" w:color="auto"/>
            </w:tcBorders>
          </w:tcPr>
          <w:p w:rsidR="00DA56A0" w:rsidRPr="006308D2" w:rsidRDefault="00DA56A0" w:rsidP="006F0360">
            <w:pPr>
              <w:ind w:firstLine="0"/>
            </w:pPr>
            <w:r w:rsidRPr="006308D2">
              <w:t>Содержание озелененных территорий.</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55"/>
        </w:trPr>
        <w:tc>
          <w:tcPr>
            <w:tcW w:w="3361" w:type="dxa"/>
            <w:vMerge w:val="restart"/>
          </w:tcPr>
          <w:p w:rsidR="00DA56A0" w:rsidRPr="006308D2" w:rsidRDefault="00DA56A0" w:rsidP="00416928">
            <w:pPr>
              <w:ind w:firstLine="0"/>
              <w:jc w:val="left"/>
            </w:pPr>
            <w:r w:rsidRPr="006308D2">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6308D2" w:rsidRDefault="00DA56A0" w:rsidP="00636585">
            <w:pPr>
              <w:ind w:firstLine="12"/>
            </w:pPr>
            <w:r w:rsidRPr="006308D2">
              <w:rPr>
                <w:b/>
              </w:rPr>
              <w:t>Содержание</w:t>
            </w:r>
          </w:p>
        </w:tc>
        <w:tc>
          <w:tcPr>
            <w:tcW w:w="968" w:type="dxa"/>
            <w:tcBorders>
              <w:left w:val="single" w:sz="4" w:space="0" w:color="auto"/>
            </w:tcBorders>
          </w:tcPr>
          <w:p w:rsidR="00DA56A0" w:rsidRPr="006308D2" w:rsidRDefault="00DA56A0" w:rsidP="00DA56A0">
            <w:pPr>
              <w:jc w:val="center"/>
            </w:pPr>
            <w:r w:rsidRPr="006308D2">
              <w:t>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971"/>
        </w:trPr>
        <w:tc>
          <w:tcPr>
            <w:tcW w:w="3361" w:type="dxa"/>
            <w:vMerge/>
          </w:tcPr>
          <w:p w:rsidR="00DA56A0" w:rsidRPr="006308D2" w:rsidRDefault="00DA56A0" w:rsidP="006C6316">
            <w:pPr>
              <w:jc w:val="left"/>
            </w:pPr>
          </w:p>
        </w:tc>
        <w:tc>
          <w:tcPr>
            <w:tcW w:w="565" w:type="dxa"/>
          </w:tcPr>
          <w:p w:rsidR="00DA56A0" w:rsidRPr="006308D2" w:rsidRDefault="00DA56A0" w:rsidP="00416928">
            <w:pPr>
              <w:ind w:left="-384"/>
              <w:rPr>
                <w:lang w:val="en-US"/>
              </w:rPr>
            </w:pPr>
            <w:r w:rsidRPr="006308D2">
              <w:rPr>
                <w:lang w:val="en-US"/>
              </w:rPr>
              <w:t>1</w:t>
            </w:r>
          </w:p>
        </w:tc>
        <w:tc>
          <w:tcPr>
            <w:tcW w:w="8656" w:type="dxa"/>
          </w:tcPr>
          <w:p w:rsidR="00DA56A0" w:rsidRPr="006308D2" w:rsidRDefault="00DA56A0" w:rsidP="006F0360">
            <w:pPr>
              <w:ind w:firstLine="0"/>
            </w:pPr>
            <w:r w:rsidRPr="006308D2">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80"/>
        </w:trPr>
        <w:tc>
          <w:tcPr>
            <w:tcW w:w="3361" w:type="dxa"/>
            <w:vMerge w:val="restart"/>
          </w:tcPr>
          <w:p w:rsidR="00DA56A0" w:rsidRPr="006308D2" w:rsidRDefault="00DA56A0" w:rsidP="00416928">
            <w:pPr>
              <w:ind w:firstLine="0"/>
              <w:jc w:val="left"/>
            </w:pPr>
            <w:r w:rsidRPr="006308D2">
              <w:t>Тема 3.18. Основы декоративной дендрологии</w:t>
            </w:r>
          </w:p>
        </w:tc>
        <w:tc>
          <w:tcPr>
            <w:tcW w:w="9221" w:type="dxa"/>
            <w:gridSpan w:val="2"/>
            <w:shd w:val="clear" w:color="auto" w:fill="auto"/>
          </w:tcPr>
          <w:p w:rsidR="00DA56A0" w:rsidRPr="006308D2" w:rsidRDefault="00DA56A0" w:rsidP="00636585">
            <w:pPr>
              <w:ind w:firstLine="12"/>
            </w:pPr>
            <w:r w:rsidRPr="006308D2">
              <w:rPr>
                <w:b/>
              </w:rPr>
              <w:t>Содержание</w:t>
            </w:r>
          </w:p>
        </w:tc>
        <w:tc>
          <w:tcPr>
            <w:tcW w:w="968" w:type="dxa"/>
            <w:shd w:val="clear" w:color="auto" w:fill="auto"/>
          </w:tcPr>
          <w:p w:rsidR="00DA56A0" w:rsidRPr="006308D2" w:rsidRDefault="00DA56A0" w:rsidP="00DA56A0">
            <w:pPr>
              <w:jc w:val="center"/>
            </w:pPr>
            <w:r w:rsidRPr="006308D2">
              <w:t>10</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416928">
            <w:pPr>
              <w:ind w:left="-384"/>
            </w:pPr>
            <w:r w:rsidRPr="006308D2">
              <w:t>1</w:t>
            </w:r>
          </w:p>
        </w:tc>
        <w:tc>
          <w:tcPr>
            <w:tcW w:w="8656" w:type="dxa"/>
          </w:tcPr>
          <w:p w:rsidR="00DA56A0" w:rsidRPr="006308D2" w:rsidRDefault="00DA56A0" w:rsidP="00636585">
            <w:pPr>
              <w:pStyle w:val="a5"/>
              <w:spacing w:after="0"/>
              <w:jc w:val="both"/>
              <w:rPr>
                <w:rFonts w:ascii="Times New Roman" w:hAnsi="Times New Roman" w:cs="Times New Roman"/>
              </w:rPr>
            </w:pPr>
            <w:r w:rsidRPr="006308D2">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6308D2" w:rsidRDefault="00DA56A0" w:rsidP="00DA56A0">
            <w:pPr>
              <w:jc w:val="center"/>
            </w:pPr>
            <w:r w:rsidRPr="006308D2">
              <w:t>8</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r w:rsidRPr="006308D2">
              <w:t>2</w:t>
            </w:r>
          </w:p>
          <w:p w:rsidR="00DA56A0" w:rsidRPr="006308D2" w:rsidRDefault="00DA56A0" w:rsidP="005440DD">
            <w:pPr>
              <w:ind w:left="-401"/>
            </w:pPr>
            <w:r w:rsidRPr="006308D2">
              <w:t>3</w:t>
            </w:r>
          </w:p>
          <w:p w:rsidR="00DA56A0" w:rsidRPr="006308D2" w:rsidRDefault="00DA56A0" w:rsidP="005440DD">
            <w:pPr>
              <w:ind w:left="-401"/>
            </w:pPr>
          </w:p>
        </w:tc>
        <w:tc>
          <w:tcPr>
            <w:tcW w:w="8656" w:type="dxa"/>
          </w:tcPr>
          <w:p w:rsidR="00DA56A0" w:rsidRPr="006308D2" w:rsidRDefault="00DA56A0" w:rsidP="00636585">
            <w:pPr>
              <w:ind w:firstLine="12"/>
            </w:pPr>
            <w:r w:rsidRPr="006308D2">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p>
          <w:p w:rsidR="00DA56A0" w:rsidRPr="006308D2" w:rsidRDefault="00DA56A0" w:rsidP="005440DD">
            <w:pPr>
              <w:ind w:left="-401"/>
            </w:pPr>
          </w:p>
          <w:p w:rsidR="00DA56A0" w:rsidRPr="006308D2" w:rsidRDefault="00DA56A0" w:rsidP="005440DD">
            <w:pPr>
              <w:ind w:left="-401"/>
            </w:pPr>
            <w:r w:rsidRPr="006308D2">
              <w:t>4</w:t>
            </w:r>
          </w:p>
          <w:p w:rsidR="00DA56A0" w:rsidRPr="006308D2" w:rsidRDefault="00DA56A0" w:rsidP="005440DD">
            <w:pPr>
              <w:ind w:left="-401"/>
            </w:pPr>
          </w:p>
          <w:p w:rsidR="00DA56A0" w:rsidRPr="006308D2" w:rsidRDefault="00DA56A0" w:rsidP="005440DD">
            <w:pPr>
              <w:ind w:left="-401"/>
            </w:pPr>
            <w:r w:rsidRPr="006308D2">
              <w:t>5</w:t>
            </w:r>
          </w:p>
        </w:tc>
        <w:tc>
          <w:tcPr>
            <w:tcW w:w="8656" w:type="dxa"/>
          </w:tcPr>
          <w:p w:rsidR="00DA56A0" w:rsidRPr="006308D2" w:rsidRDefault="00DA56A0" w:rsidP="00636585">
            <w:pPr>
              <w:ind w:firstLine="12"/>
            </w:pPr>
            <w:r w:rsidRPr="006308D2">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firstLine="12"/>
              <w:rPr>
                <w:b/>
              </w:rPr>
            </w:pPr>
            <w:r w:rsidRPr="006308D2">
              <w:rPr>
                <w:b/>
              </w:rPr>
              <w:t>Лабораторная работа</w:t>
            </w:r>
          </w:p>
        </w:tc>
        <w:tc>
          <w:tcPr>
            <w:tcW w:w="968" w:type="dxa"/>
            <w:vMerge w:val="restart"/>
            <w:shd w:val="clear" w:color="auto" w:fill="auto"/>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Borders>
              <w:bottom w:val="single" w:sz="4" w:space="0" w:color="auto"/>
            </w:tcBorders>
          </w:tcPr>
          <w:p w:rsidR="00DA56A0" w:rsidRPr="006308D2" w:rsidRDefault="00DA56A0" w:rsidP="006C6316">
            <w:pPr>
              <w:jc w:val="left"/>
            </w:pPr>
          </w:p>
        </w:tc>
        <w:tc>
          <w:tcPr>
            <w:tcW w:w="565" w:type="dxa"/>
            <w:shd w:val="clear" w:color="auto" w:fill="auto"/>
          </w:tcPr>
          <w:p w:rsidR="00DA56A0" w:rsidRPr="006308D2" w:rsidRDefault="00DA56A0" w:rsidP="005440DD">
            <w:pPr>
              <w:ind w:left="-386"/>
            </w:pPr>
            <w:r w:rsidRPr="006308D2">
              <w:t>1</w:t>
            </w:r>
          </w:p>
        </w:tc>
        <w:tc>
          <w:tcPr>
            <w:tcW w:w="8656" w:type="dxa"/>
          </w:tcPr>
          <w:p w:rsidR="00DA56A0" w:rsidRPr="006308D2" w:rsidRDefault="00DA56A0" w:rsidP="00636585">
            <w:pPr>
              <w:ind w:firstLine="12"/>
            </w:pPr>
            <w:r w:rsidRPr="006308D2">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b/>
              </w:rPr>
            </w:pPr>
            <w:r w:rsidRPr="006308D2">
              <w:rPr>
                <w:b/>
              </w:rPr>
              <w:t xml:space="preserve">Контрольная работа </w:t>
            </w:r>
            <w:r w:rsidRPr="006308D2">
              <w:t>по разделу 3</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spacing w:val="-2"/>
              </w:rPr>
            </w:pPr>
            <w:r w:rsidRPr="006308D2">
              <w:rPr>
                <w:b/>
              </w:rPr>
              <w:t>Экзамен по МДК 03.02</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375"/>
        </w:trPr>
        <w:tc>
          <w:tcPr>
            <w:tcW w:w="12582" w:type="dxa"/>
            <w:gridSpan w:val="3"/>
            <w:tcBorders>
              <w:top w:val="single" w:sz="4" w:space="0" w:color="auto"/>
              <w:bottom w:val="single" w:sz="4" w:space="0" w:color="auto"/>
            </w:tcBorders>
          </w:tcPr>
          <w:p w:rsidR="00DA56A0" w:rsidRPr="006308D2" w:rsidRDefault="00DA56A0" w:rsidP="006F0360">
            <w:pPr>
              <w:ind w:firstLine="0"/>
              <w:jc w:val="left"/>
            </w:pPr>
            <w:r w:rsidRPr="006308D2">
              <w:rPr>
                <w:rFonts w:eastAsia="Calibri"/>
                <w:b/>
                <w:bCs/>
              </w:rPr>
              <w:t>Самостоятельная работа при изучении раздела 3 всего</w:t>
            </w:r>
          </w:p>
        </w:tc>
        <w:tc>
          <w:tcPr>
            <w:tcW w:w="968" w:type="dxa"/>
          </w:tcPr>
          <w:p w:rsidR="00DA56A0" w:rsidRPr="006308D2" w:rsidRDefault="00DA56A0" w:rsidP="00DA56A0">
            <w:pPr>
              <w:jc w:val="center"/>
            </w:pPr>
            <w:r w:rsidRPr="006308D2">
              <w:t>50</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6F0360" w:rsidRPr="006308D2" w:rsidTr="00DA56A0">
        <w:trPr>
          <w:trHeight w:val="375"/>
        </w:trPr>
        <w:tc>
          <w:tcPr>
            <w:tcW w:w="12582" w:type="dxa"/>
            <w:gridSpan w:val="3"/>
            <w:tcBorders>
              <w:top w:val="single" w:sz="4" w:space="0" w:color="auto"/>
              <w:bottom w:val="single" w:sz="4" w:space="0" w:color="auto"/>
            </w:tcBorders>
          </w:tcPr>
          <w:p w:rsidR="006F0360" w:rsidRPr="006308D2" w:rsidRDefault="006F0360" w:rsidP="006F0360">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6308D2" w:rsidRDefault="006F0360" w:rsidP="006F0360">
            <w:pPr>
              <w:ind w:firstLine="0"/>
            </w:pPr>
            <w:r w:rsidRPr="006308D2">
              <w:lastRenderedPageBreak/>
              <w:t>-выполнить  рефераты, слайд-презентации по теме «Использование лесов для осуществления рекреационной деятельности»</w:t>
            </w:r>
          </w:p>
          <w:p w:rsidR="006F0360" w:rsidRPr="006308D2" w:rsidRDefault="006F0360" w:rsidP="006F0360">
            <w:pPr>
              <w:ind w:firstLine="0"/>
            </w:pPr>
            <w:r w:rsidRPr="006308D2">
              <w:t>-конспект по теме «Связи лесопарковых ландшафтов с типами леса»</w:t>
            </w:r>
          </w:p>
          <w:p w:rsidR="006F0360" w:rsidRPr="006308D2" w:rsidRDefault="006F0360" w:rsidP="006F0360">
            <w:pPr>
              <w:ind w:firstLine="0"/>
            </w:pPr>
            <w:r w:rsidRPr="006308D2">
              <w:t>-конспект по теме «Психоэмоциональное воздействие различных ландшафтов на человека»</w:t>
            </w:r>
          </w:p>
          <w:p w:rsidR="006F0360" w:rsidRPr="006308D2" w:rsidRDefault="006F0360" w:rsidP="006F0360">
            <w:pPr>
              <w:ind w:firstLine="0"/>
            </w:pPr>
            <w:r w:rsidRPr="006308D2">
              <w:t>-выполнить  рефераты  по теме  «Осушение переувлажненных участков»</w:t>
            </w:r>
          </w:p>
          <w:p w:rsidR="006F0360" w:rsidRPr="006308D2" w:rsidRDefault="006F0360" w:rsidP="006F0360">
            <w:pPr>
              <w:ind w:firstLine="0"/>
            </w:pPr>
            <w:r w:rsidRPr="006308D2">
              <w:t>-выполнить рефераты, слайд-презентации  по теме «Водоемы в композиции лесопарка»</w:t>
            </w:r>
          </w:p>
          <w:p w:rsidR="006F0360" w:rsidRPr="006308D2" w:rsidRDefault="006F0360" w:rsidP="006F0360">
            <w:pPr>
              <w:ind w:firstLine="0"/>
            </w:pPr>
            <w:r w:rsidRPr="006308D2">
              <w:t xml:space="preserve">-выполнить  рефераты, слайд-презентации по теме «Использование декоративных форм в лесопарковом хозяйстве и озеленении» </w:t>
            </w:r>
          </w:p>
          <w:p w:rsidR="006F0360" w:rsidRPr="006308D2" w:rsidRDefault="006F0360" w:rsidP="006F0360">
            <w:pPr>
              <w:ind w:firstLine="0"/>
            </w:pPr>
            <w:r w:rsidRPr="006308D2">
              <w:t>-выполнить  рефераты по теме «Исторический обзор садово-паркового строительства»</w:t>
            </w:r>
          </w:p>
          <w:p w:rsidR="006F0360" w:rsidRPr="006308D2" w:rsidRDefault="006F0360" w:rsidP="006F0360">
            <w:pPr>
              <w:ind w:firstLine="0"/>
            </w:pPr>
            <w:r w:rsidRPr="006308D2">
              <w:t xml:space="preserve">-выполнить  рефераты по теме «Стадии рекреационной нагрузки» </w:t>
            </w:r>
          </w:p>
          <w:p w:rsidR="006F0360" w:rsidRPr="006308D2" w:rsidRDefault="006F0360" w:rsidP="006F0360">
            <w:pPr>
              <w:ind w:firstLine="0"/>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6308D2" w:rsidRDefault="006F0360" w:rsidP="006F0360">
            <w:pPr>
              <w:ind w:firstLine="0"/>
            </w:pPr>
            <w:r w:rsidRPr="006308D2">
              <w:t>работ, отчетов и подготовка к их защите.</w:t>
            </w:r>
          </w:p>
          <w:p w:rsidR="006F0360" w:rsidRPr="006308D2" w:rsidRDefault="006F0360" w:rsidP="006F0360">
            <w:pPr>
              <w:ind w:firstLine="0"/>
            </w:pPr>
            <w:r w:rsidRPr="006308D2">
              <w:rPr>
                <w:b/>
              </w:rPr>
              <w:t>Тематика внеаудиторной самостоятельной работы</w:t>
            </w:r>
            <w:r w:rsidRPr="006308D2">
              <w:rPr>
                <w:rFonts w:eastAsia="Calibri"/>
                <w:b/>
                <w:bCs/>
              </w:rPr>
              <w:t xml:space="preserve"> при изучении раздела 3</w:t>
            </w:r>
            <w:r w:rsidRPr="006308D2">
              <w:rPr>
                <w:b/>
              </w:rPr>
              <w:t>:</w:t>
            </w:r>
          </w:p>
          <w:p w:rsidR="006F0360" w:rsidRPr="006308D2" w:rsidRDefault="006F0360" w:rsidP="006F0360">
            <w:pPr>
              <w:ind w:firstLine="0"/>
            </w:pPr>
            <w:r w:rsidRPr="006308D2">
              <w:t>1. Основные требования при выборе территории будущего лесопарка:</w:t>
            </w:r>
          </w:p>
          <w:p w:rsidR="006F0360" w:rsidRPr="006308D2" w:rsidRDefault="006F0360" w:rsidP="006F0360">
            <w:pPr>
              <w:ind w:firstLine="0"/>
            </w:pPr>
            <w:r w:rsidRPr="006308D2">
              <w:t>- составить схему по теме «Схема проектирования ДТС»</w:t>
            </w:r>
          </w:p>
          <w:p w:rsidR="006F0360" w:rsidRPr="006308D2" w:rsidRDefault="006F0360" w:rsidP="006F0360">
            <w:pPr>
              <w:ind w:firstLine="0"/>
            </w:pPr>
            <w:r w:rsidRPr="006308D2">
              <w:t>2. Углубленное изучение законов  ландшафтной архитектуры:</w:t>
            </w:r>
          </w:p>
          <w:p w:rsidR="006F0360" w:rsidRPr="006308D2" w:rsidRDefault="006F0360" w:rsidP="006F0360">
            <w:pPr>
              <w:ind w:firstLine="0"/>
            </w:pPr>
            <w:r w:rsidRPr="006308D2">
              <w:t>- составить  шкалу устойчивости древесных пород к атмосферным примесям</w:t>
            </w:r>
          </w:p>
          <w:p w:rsidR="006F0360" w:rsidRPr="006308D2" w:rsidRDefault="006F0360" w:rsidP="006F0360">
            <w:pPr>
              <w:ind w:firstLine="0"/>
            </w:pPr>
            <w:r w:rsidRPr="006308D2">
              <w:t xml:space="preserve">- составить  шкалу устойчивости кустарниковых  пород к атмосферным примесям </w:t>
            </w:r>
          </w:p>
          <w:p w:rsidR="006F0360" w:rsidRPr="006308D2" w:rsidRDefault="006F0360" w:rsidP="006F0360">
            <w:pPr>
              <w:ind w:firstLine="0"/>
            </w:pPr>
            <w:r w:rsidRPr="006308D2">
              <w:t>3. Вычерчивание схем зеленых  насаждений в населенных пунктах и на территориях промышленных  предприятий:</w:t>
            </w:r>
          </w:p>
          <w:p w:rsidR="006F0360" w:rsidRPr="006308D2" w:rsidRDefault="006F0360" w:rsidP="006F0360">
            <w:pPr>
              <w:ind w:firstLine="0"/>
            </w:pPr>
            <w:r w:rsidRPr="006308D2">
              <w:t>- выполнить рефераты по теме «Архитектурно-планировочное задание»</w:t>
            </w:r>
          </w:p>
          <w:p w:rsidR="006F0360" w:rsidRPr="006308D2" w:rsidRDefault="006F0360" w:rsidP="006F0360">
            <w:pPr>
              <w:ind w:firstLine="0"/>
            </w:pPr>
            <w:r w:rsidRPr="006308D2">
              <w:t>- выполнить  рефераты  по теме «Генеральный план развития объекта»</w:t>
            </w:r>
          </w:p>
          <w:p w:rsidR="006F0360" w:rsidRPr="006308D2" w:rsidRDefault="006F0360" w:rsidP="006F0360">
            <w:pPr>
              <w:ind w:firstLine="0"/>
            </w:pPr>
            <w:r w:rsidRPr="006308D2">
              <w:t>- составить проект лесопарка.</w:t>
            </w:r>
          </w:p>
        </w:tc>
        <w:tc>
          <w:tcPr>
            <w:tcW w:w="968" w:type="dxa"/>
          </w:tcPr>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lastRenderedPageBreak/>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ind w:firstLine="0"/>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24</w:t>
            </w:r>
          </w:p>
        </w:tc>
        <w:tc>
          <w:tcPr>
            <w:tcW w:w="1206" w:type="dxa"/>
            <w:vMerge/>
            <w:tcBorders>
              <w:right w:val="single" w:sz="4" w:space="0" w:color="auto"/>
            </w:tcBorders>
            <w:shd w:val="clear" w:color="auto" w:fill="CCCCCC"/>
          </w:tcPr>
          <w:p w:rsidR="006F0360" w:rsidRPr="006308D2" w:rsidRDefault="006F0360" w:rsidP="00636585">
            <w:pPr>
              <w:jc w:val="center"/>
            </w:pPr>
          </w:p>
        </w:tc>
      </w:tr>
      <w:tr w:rsidR="006F0360" w:rsidRPr="006308D2" w:rsidTr="00DA56A0">
        <w:trPr>
          <w:trHeight w:val="90"/>
        </w:trPr>
        <w:tc>
          <w:tcPr>
            <w:tcW w:w="12582" w:type="dxa"/>
            <w:gridSpan w:val="3"/>
            <w:tcBorders>
              <w:top w:val="single" w:sz="4" w:space="0" w:color="auto"/>
              <w:bottom w:val="single" w:sz="4" w:space="0" w:color="auto"/>
            </w:tcBorders>
          </w:tcPr>
          <w:p w:rsidR="006F0360" w:rsidRPr="006308D2" w:rsidRDefault="006F0360" w:rsidP="006F0360">
            <w:pPr>
              <w:ind w:firstLine="0"/>
              <w:rPr>
                <w:b/>
              </w:rPr>
            </w:pPr>
            <w:r w:rsidRPr="006308D2">
              <w:rPr>
                <w:b/>
              </w:rPr>
              <w:lastRenderedPageBreak/>
              <w:t>Учебная практика по разделу 3</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классификация и характеристика лесопарковых ландшафтов;</w:t>
            </w:r>
          </w:p>
          <w:p w:rsidR="006F0360" w:rsidRPr="006308D2" w:rsidRDefault="006F0360" w:rsidP="006F0360">
            <w:pPr>
              <w:ind w:firstLine="0"/>
            </w:pPr>
            <w:r w:rsidRPr="006308D2">
              <w:t>- проведение ландшафтной таксации насаждений;</w:t>
            </w:r>
          </w:p>
          <w:p w:rsidR="006F0360" w:rsidRPr="006308D2" w:rsidRDefault="006F0360" w:rsidP="006F0360">
            <w:pPr>
              <w:ind w:firstLine="0"/>
            </w:pPr>
            <w:r w:rsidRPr="006308D2">
              <w:t>- проведение ландшафтного анализа территории;</w:t>
            </w:r>
          </w:p>
          <w:p w:rsidR="006F0360" w:rsidRPr="006308D2" w:rsidRDefault="006F0360" w:rsidP="006F0360">
            <w:pPr>
              <w:pStyle w:val="33"/>
              <w:spacing w:after="0"/>
              <w:jc w:val="both"/>
              <w:rPr>
                <w:sz w:val="24"/>
                <w:szCs w:val="24"/>
              </w:rPr>
            </w:pPr>
            <w:r w:rsidRPr="006308D2">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оформление технической документации;</w:t>
            </w:r>
          </w:p>
          <w:p w:rsidR="006F0360" w:rsidRPr="006308D2" w:rsidRDefault="006F0360" w:rsidP="006F0360">
            <w:pPr>
              <w:pStyle w:val="33"/>
              <w:spacing w:after="0"/>
              <w:jc w:val="both"/>
              <w:rPr>
                <w:sz w:val="24"/>
                <w:szCs w:val="24"/>
              </w:rPr>
            </w:pPr>
            <w:r w:rsidRPr="006308D2">
              <w:rPr>
                <w:sz w:val="24"/>
                <w:szCs w:val="24"/>
              </w:rPr>
              <w:t xml:space="preserve">- </w:t>
            </w:r>
            <w:r w:rsidR="005C7967" w:rsidRPr="006308D2">
              <w:rPr>
                <w:sz w:val="24"/>
                <w:szCs w:val="24"/>
              </w:rPr>
              <w:t>оформление рабочей тетради по учебной практике.</w:t>
            </w:r>
          </w:p>
        </w:tc>
        <w:tc>
          <w:tcPr>
            <w:tcW w:w="968" w:type="dxa"/>
          </w:tcPr>
          <w:p w:rsidR="006F0360" w:rsidRPr="006308D2" w:rsidRDefault="006F0360" w:rsidP="00DA56A0">
            <w:pPr>
              <w:jc w:val="center"/>
            </w:pPr>
            <w:r w:rsidRPr="006308D2">
              <w:t>48</w:t>
            </w:r>
          </w:p>
        </w:tc>
        <w:tc>
          <w:tcPr>
            <w:tcW w:w="1206" w:type="dxa"/>
            <w:vMerge w:val="restart"/>
            <w:tcBorders>
              <w:top w:val="nil"/>
            </w:tcBorders>
            <w:shd w:val="clear" w:color="auto" w:fill="CCCCCC"/>
          </w:tcPr>
          <w:p w:rsidR="006F0360" w:rsidRPr="006308D2" w:rsidRDefault="006F0360" w:rsidP="00636585">
            <w:pPr>
              <w:jc w:val="center"/>
            </w:pPr>
          </w:p>
        </w:tc>
      </w:tr>
      <w:tr w:rsidR="006F0360" w:rsidRPr="006308D2" w:rsidTr="00DA56A0">
        <w:trPr>
          <w:trHeight w:val="709"/>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rPr>
                <w:b/>
              </w:rPr>
            </w:pPr>
            <w:r w:rsidRPr="006308D2">
              <w:rPr>
                <w:b/>
              </w:rPr>
              <w:lastRenderedPageBreak/>
              <w:t xml:space="preserve">Производственная практика (по профилю специальности) по разделу 3 </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осуществление отвода лесных участков на местности для осуществления рекреационной деятельности;</w:t>
            </w:r>
          </w:p>
          <w:p w:rsidR="006F0360" w:rsidRPr="006308D2" w:rsidRDefault="006F0360" w:rsidP="006F0360">
            <w:pPr>
              <w:ind w:firstLine="0"/>
            </w:pPr>
            <w:r w:rsidRPr="006308D2">
              <w:t>- установление нормативов рекреационной деятельности  с учетом типологической характеристики;</w:t>
            </w:r>
          </w:p>
          <w:p w:rsidR="006F0360" w:rsidRPr="006308D2" w:rsidRDefault="006F0360" w:rsidP="006F0360">
            <w:pPr>
              <w:ind w:firstLine="0"/>
            </w:pPr>
            <w:r w:rsidRPr="006308D2">
              <w:t xml:space="preserve">- разработка  и осуществление мероприятий рекреационной деятельности; </w:t>
            </w:r>
          </w:p>
          <w:p w:rsidR="006F0360" w:rsidRPr="006308D2" w:rsidRDefault="006F0360" w:rsidP="006F0360">
            <w:pPr>
              <w:ind w:firstLine="0"/>
            </w:pPr>
            <w:r w:rsidRPr="006308D2">
              <w:t>- ознакомление с основами  проектирования лесопарков;</w:t>
            </w:r>
          </w:p>
          <w:p w:rsidR="006F0360" w:rsidRPr="006308D2" w:rsidRDefault="006F0360" w:rsidP="006F0360">
            <w:pPr>
              <w:ind w:firstLine="0"/>
            </w:pPr>
            <w:r w:rsidRPr="006308D2">
              <w:t>- проведение хозяйственных мероприятия в лесопарках;</w:t>
            </w:r>
          </w:p>
          <w:p w:rsidR="006F0360" w:rsidRPr="006308D2" w:rsidRDefault="006F0360" w:rsidP="006F0360">
            <w:pPr>
              <w:pStyle w:val="33"/>
              <w:spacing w:after="0"/>
              <w:jc w:val="both"/>
              <w:rPr>
                <w:sz w:val="24"/>
                <w:szCs w:val="24"/>
              </w:rPr>
            </w:pPr>
            <w:r w:rsidRPr="006308D2">
              <w:rPr>
                <w:sz w:val="24"/>
                <w:szCs w:val="24"/>
              </w:rPr>
              <w:t xml:space="preserve">- описание декоративных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осуществление  контроля за состоянием и использованием лесных участков для рекреационной деятельности;</w:t>
            </w:r>
          </w:p>
          <w:p w:rsidR="006F0360" w:rsidRPr="006308D2" w:rsidRDefault="006F0360" w:rsidP="006F0360">
            <w:pPr>
              <w:ind w:firstLine="0"/>
            </w:pPr>
            <w:r w:rsidRPr="006308D2">
              <w:t>- обобщение материалов, оформление дневника и отчёта.</w:t>
            </w:r>
          </w:p>
        </w:tc>
        <w:tc>
          <w:tcPr>
            <w:tcW w:w="968" w:type="dxa"/>
          </w:tcPr>
          <w:p w:rsidR="006F0360" w:rsidRPr="006308D2" w:rsidRDefault="006F0360" w:rsidP="00DA56A0">
            <w:pPr>
              <w:jc w:val="center"/>
            </w:pPr>
            <w:r w:rsidRPr="006308D2">
              <w:t>18</w:t>
            </w:r>
          </w:p>
        </w:tc>
        <w:tc>
          <w:tcPr>
            <w:tcW w:w="1206" w:type="dxa"/>
            <w:vMerge/>
            <w:shd w:val="clear" w:color="auto" w:fill="CCCCCC"/>
          </w:tcPr>
          <w:p w:rsidR="006F0360" w:rsidRPr="006308D2" w:rsidRDefault="006F0360" w:rsidP="00636585">
            <w:pPr>
              <w:jc w:val="center"/>
            </w:pPr>
          </w:p>
        </w:tc>
      </w:tr>
      <w:tr w:rsidR="006F0360" w:rsidRPr="006308D2" w:rsidTr="00DA56A0">
        <w:trPr>
          <w:trHeight w:val="346"/>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учебной практике (МДК.03.02)</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производственной практике</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 xml:space="preserve">Экзамен (квалификационный) </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5440DD">
            <w:pPr>
              <w:keepLines/>
              <w:suppressLineNumbers/>
              <w:jc w:val="right"/>
              <w:rPr>
                <w:b/>
              </w:rPr>
            </w:pPr>
            <w:r w:rsidRPr="006308D2">
              <w:rPr>
                <w:b/>
              </w:rPr>
              <w:t>Всего по модулю</w:t>
            </w:r>
          </w:p>
        </w:tc>
        <w:tc>
          <w:tcPr>
            <w:tcW w:w="968" w:type="dxa"/>
          </w:tcPr>
          <w:p w:rsidR="006F0360" w:rsidRPr="006308D2" w:rsidRDefault="006F0360" w:rsidP="006F0360">
            <w:pPr>
              <w:ind w:firstLine="0"/>
              <w:rPr>
                <w:b/>
              </w:rPr>
            </w:pPr>
            <w:r w:rsidRPr="006308D2">
              <w:rPr>
                <w:b/>
              </w:rPr>
              <w:t>576</w:t>
            </w:r>
          </w:p>
        </w:tc>
        <w:tc>
          <w:tcPr>
            <w:tcW w:w="1206" w:type="dxa"/>
            <w:vMerge/>
            <w:shd w:val="clear" w:color="auto" w:fill="CCCCCC"/>
          </w:tcPr>
          <w:p w:rsidR="006F0360" w:rsidRPr="006308D2" w:rsidRDefault="006F0360" w:rsidP="00636585">
            <w:pPr>
              <w:jc w:val="center"/>
            </w:pPr>
          </w:p>
        </w:tc>
      </w:tr>
    </w:tbl>
    <w:p w:rsidR="005F43BF" w:rsidRPr="006308D2" w:rsidRDefault="005F43BF" w:rsidP="005F43BF">
      <w:pPr>
        <w:sectPr w:rsidR="005F43BF" w:rsidRPr="006308D2" w:rsidSect="00404E27">
          <w:pgSz w:w="16838" w:h="11906" w:orient="landscape" w:code="9"/>
          <w:pgMar w:top="1701"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t>Реализация профессионального модуля предполагает наличие учебного кабинета «</w:t>
      </w:r>
      <w:r w:rsidR="005C7967" w:rsidRPr="006308D2">
        <w:rPr>
          <w:b/>
        </w:rPr>
        <w:t>Использования</w:t>
      </w:r>
      <w:r w:rsidRPr="006308D2">
        <w:rPr>
          <w:b/>
        </w:rPr>
        <w:t xml:space="preserve"> лесов»</w:t>
      </w:r>
      <w:r w:rsidRPr="006308D2">
        <w:t>.</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Оборудование учебного кабинета:</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посадочные места по количеству обучающихся;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рабочее место преподавателя;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xml:space="preserve">- </w:t>
      </w:r>
      <w:r w:rsidRPr="006308D2">
        <w:rPr>
          <w:spacing w:val="-2"/>
        </w:rPr>
        <w:t>материалы и оборудование для проведения практических занятий.</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spacing w:val="-2"/>
        </w:rPr>
        <w:tab/>
      </w:r>
      <w:r w:rsidRPr="006308D2">
        <w:rPr>
          <w:b/>
          <w:spacing w:val="-2"/>
        </w:rPr>
        <w:t>Для раздела 1 и раздела 2:</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t xml:space="preserve">Видеофильмы, мультимедийные средства обучения, учебно-методическая документация; слайд-презентации - районирование лесов, деление лесов РФ по целевому использованию, типологическая классификация лесов, системы и комплексы лесохозяйственных мероприятий; классификация    </w:t>
      </w:r>
      <w:r w:rsidRPr="006308D2">
        <w:rPr>
          <w:rFonts w:ascii="Times New Roman" w:hAnsi="Times New Roman" w:cs="Times New Roman"/>
        </w:rPr>
        <w:t xml:space="preserve">рубок  спелых, перестойных насаждений, </w:t>
      </w:r>
      <w:r w:rsidRPr="006308D2">
        <w:rPr>
          <w:rFonts w:ascii="Times New Roman" w:hAnsi="Times New Roman" w:cs="Times New Roman"/>
          <w:spacing w:val="-2"/>
        </w:rPr>
        <w:t>технологии лесосечных работ; технологии заготовка живицы; технологии заготовки недревесных лесных ресурсов; организация функционального и другого целевого использования лесов; сохранение и повышение продуктивности лесов.</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r>
      <w:r w:rsidRPr="006308D2">
        <w:rPr>
          <w:rFonts w:ascii="Times New Roman" w:hAnsi="Times New Roman" w:cs="Times New Roman"/>
          <w:b/>
          <w:spacing w:val="-2"/>
        </w:rPr>
        <w:t xml:space="preserve">Таблицы: </w:t>
      </w:r>
      <w:r w:rsidRPr="006308D2">
        <w:rPr>
          <w:rFonts w:ascii="Times New Roman" w:hAnsi="Times New Roman" w:cs="Times New Roman"/>
          <w:spacing w:val="-2"/>
        </w:rPr>
        <w:t>сортиментные и товарные таблицы; таблицы хода роста нормальных насаждений,  коэффициенты полнодревесности для перевода складочных мер в плотные, таблицы для определения объёмов лесоматериалов.</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rPr>
        <w:t xml:space="preserve"> Материалы и оборудование для проведения практических занятий:</w:t>
      </w:r>
      <w:r w:rsidRPr="006308D2">
        <w:rPr>
          <w:rFonts w:ascii="Times New Roman" w:hAnsi="Times New Roman" w:cs="Times New Roman"/>
        </w:rPr>
        <w:t xml:space="preserve"> метры, рулетки, мерные вилки,  буссоли, мерные скобы; план лесонасаждений, таксационные описания; каталог оборудования мест отдыха; бланки документации по ведению лесохозяйственной деятельности; нормативно-справочная литература.</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spacing w:val="-2"/>
        </w:rPr>
        <w:t xml:space="preserve">Для </w:t>
      </w:r>
      <w:r w:rsidRPr="006308D2">
        <w:rPr>
          <w:rFonts w:ascii="Times New Roman" w:hAnsi="Times New Roman" w:cs="Times New Roman"/>
          <w:b/>
        </w:rPr>
        <w:t>раздела 3:</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spacing w:val="-2"/>
        </w:rPr>
        <w:tab/>
        <w:t xml:space="preserve">Видеофильмы, мультимедийные средства обучения, учебно-методическая документация; слайд-презентации - </w:t>
      </w:r>
      <w:r w:rsidRPr="006308D2">
        <w:t xml:space="preserve">классификация лесопарковых ландшафтов; </w:t>
      </w:r>
      <w:r w:rsidRPr="006308D2">
        <w:rPr>
          <w:spacing w:val="-2"/>
        </w:rPr>
        <w:t>планировка и размещение зелёных зон вокруг городов; совмещённый план насаждений и существующих ландшафтов; схема эстетической оценки ландшафтов; эскиз планировки лесопарка;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w:t>
      </w:r>
    </w:p>
    <w:p w:rsidR="00636585" w:rsidRPr="006308D2" w:rsidRDefault="00636585" w:rsidP="00636585">
      <w:pPr>
        <w:rPr>
          <w:b/>
        </w:rPr>
      </w:pPr>
      <w:r w:rsidRPr="006308D2">
        <w:tab/>
      </w:r>
      <w:r w:rsidRPr="006308D2">
        <w:rPr>
          <w:spacing w:val="-2"/>
        </w:rPr>
        <w:t xml:space="preserve">Для проведения </w:t>
      </w:r>
      <w:r w:rsidRPr="006308D2">
        <w:rPr>
          <w:b/>
          <w:spacing w:val="-2"/>
        </w:rPr>
        <w:t>учебной практики</w:t>
      </w:r>
      <w:r w:rsidRPr="006308D2">
        <w:rPr>
          <w:spacing w:val="-2"/>
        </w:rPr>
        <w:t xml:space="preserve"> по модулю предполагается наличие вучебном лесном хозяйстве натурных учебных объектов и полигонов.</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ab/>
      </w:r>
      <w:r w:rsidRPr="006308D2">
        <w:t xml:space="preserve">Практика для получения профессиональных навыков по </w:t>
      </w:r>
      <w:r w:rsidRPr="006308D2">
        <w:rPr>
          <w:b/>
        </w:rPr>
        <w:t>разделу 1</w:t>
      </w:r>
      <w:r w:rsidRPr="006308D2">
        <w:t xml:space="preserve"> и</w:t>
      </w:r>
      <w:r w:rsidRPr="006308D2">
        <w:rPr>
          <w:b/>
        </w:rPr>
        <w:t xml:space="preserve"> разделу 2 </w:t>
      </w:r>
      <w:r w:rsidRPr="006308D2">
        <w:t>организуется с целью реализации требований ФГОС СПО и направлена на приобретение студентами навыков организации и осуществления использования лесов.</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Объекты учебного лесного хозяйства в зависимости от характера лесоводственных мероприятий могут быть стационарными, среднего срока действия и временными.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 xml:space="preserve">Выбор учебных объектов осуществляется с учётом возможностей проведения на них  практик по ботанике, почвоведению,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lastRenderedPageBreak/>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Оптимальная форма организации труда студентов – бригадная.</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536"/>
      </w:tblGrid>
      <w:tr w:rsidR="00636585" w:rsidRPr="006308D2" w:rsidTr="00B71630">
        <w:tc>
          <w:tcPr>
            <w:tcW w:w="5211" w:type="dxa"/>
            <w:vAlign w:val="center"/>
          </w:tcPr>
          <w:p w:rsidR="00636585" w:rsidRPr="006308D2" w:rsidRDefault="00636585" w:rsidP="00636585">
            <w:pPr>
              <w:jc w:val="center"/>
              <w:rPr>
                <w:b/>
              </w:rPr>
            </w:pPr>
            <w:r w:rsidRPr="006308D2">
              <w:rPr>
                <w:b/>
              </w:rPr>
              <w:t>Цель и вид работ</w:t>
            </w:r>
          </w:p>
        </w:tc>
        <w:tc>
          <w:tcPr>
            <w:tcW w:w="4536" w:type="dxa"/>
            <w:vAlign w:val="center"/>
          </w:tcPr>
          <w:p w:rsidR="00636585" w:rsidRPr="006308D2" w:rsidRDefault="00636585" w:rsidP="00636585">
            <w:pPr>
              <w:jc w:val="center"/>
              <w:rPr>
                <w:b/>
              </w:rPr>
            </w:pPr>
            <w:r w:rsidRPr="006308D2">
              <w:rPr>
                <w:b/>
              </w:rPr>
              <w:t>Учебный  объект, рабочие места</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лесосек под выборочные и    сплошные рубки, учёту и оценке естественного лесовосстановления леса, аттестации лесосек и передаче их лесозаготовителям</w:t>
            </w:r>
          </w:p>
        </w:tc>
        <w:tc>
          <w:tcPr>
            <w:tcW w:w="4536" w:type="dxa"/>
          </w:tcPr>
          <w:p w:rsidR="00636585" w:rsidRPr="006308D2" w:rsidRDefault="00636585" w:rsidP="00636585">
            <w:r w:rsidRPr="006308D2">
              <w:t>Лесные участки спелых и перестойных насаждений с подростом и без подроста</w:t>
            </w:r>
          </w:p>
        </w:tc>
      </w:tr>
      <w:tr w:rsidR="00636585" w:rsidRPr="006308D2" w:rsidTr="00B71630">
        <w:tc>
          <w:tcPr>
            <w:tcW w:w="5211" w:type="dxa"/>
          </w:tcPr>
          <w:p w:rsidR="00636585" w:rsidRPr="006308D2" w:rsidRDefault="00636585" w:rsidP="00636585">
            <w:r w:rsidRPr="006308D2">
              <w:t>Получение профессиональных навыков по приемке – сдаче (освидетельствованию) мест рубок и аттестации площадей, пройденных рубками  спелых, перестойных насаждений</w:t>
            </w:r>
          </w:p>
        </w:tc>
        <w:tc>
          <w:tcPr>
            <w:tcW w:w="4536" w:type="dxa"/>
          </w:tcPr>
          <w:p w:rsidR="00636585" w:rsidRPr="006308D2" w:rsidRDefault="00636585" w:rsidP="00636585">
            <w:r w:rsidRPr="006308D2">
              <w:t>Лесосеки после проведения  рубок  спелых, перестойных насаждений.</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536" w:type="dxa"/>
          </w:tcPr>
          <w:p w:rsidR="00636585" w:rsidRPr="006308D2" w:rsidRDefault="00636585" w:rsidP="00636585">
            <w:r w:rsidRPr="006308D2">
              <w:t>Лесные участки насаждений, подготовленных к подсочке</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536" w:type="dxa"/>
          </w:tcPr>
          <w:p w:rsidR="00636585" w:rsidRPr="006308D2" w:rsidRDefault="00636585" w:rsidP="00636585">
            <w:r w:rsidRPr="006308D2">
              <w:t>Лесные участки насаждений для заготовки пищевых, кормовых продуктов леса, лекарственного сырья</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536" w:type="dxa"/>
          </w:tcPr>
          <w:p w:rsidR="00636585" w:rsidRPr="006308D2" w:rsidRDefault="00636585" w:rsidP="00636585">
            <w:r w:rsidRPr="006308D2">
              <w:t xml:space="preserve">Лесные участки насаждений при использовании лесов для  осуществления рекреационной деятельности  </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состоянием, использованием и воспроизводством лесов</w:t>
            </w:r>
          </w:p>
        </w:tc>
        <w:tc>
          <w:tcPr>
            <w:tcW w:w="4536" w:type="dxa"/>
          </w:tcPr>
          <w:p w:rsidR="00636585" w:rsidRPr="006308D2" w:rsidRDefault="00636585" w:rsidP="00636585">
            <w:r w:rsidRPr="006308D2">
              <w:t>Лесные участки насаждений различных видов и форм использования лесов</w:t>
            </w:r>
          </w:p>
        </w:tc>
      </w:tr>
    </w:tbl>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Практика для получения профессиональных навыков по машинам и механизмам при заготовке древесины направлена на приобретение студентами профессиональных навыков выявления возможных неисправностей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На полигоне оборудуются рабочие места в виде площадок размером 8м х 12м с бетонным покрытием.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 xml:space="preserve"> На рабочем месте располагается </w:t>
      </w:r>
      <w:r w:rsidRPr="006308D2">
        <w:rPr>
          <w:sz w:val="24"/>
          <w:szCs w:val="24"/>
          <w:lang w:val="ru-RU"/>
        </w:rPr>
        <w:t>комплекс машин и механизмов для заготовок древесины.</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Оборудование рабочего места – сменное.</w:t>
      </w:r>
    </w:p>
    <w:p w:rsidR="00636585" w:rsidRPr="006308D2" w:rsidRDefault="00636585" w:rsidP="00636585">
      <w:pPr>
        <w:pStyle w:val="24"/>
        <w:spacing w:after="0" w:line="240" w:lineRule="auto"/>
        <w:jc w:val="both"/>
        <w:rPr>
          <w:spacing w:val="-2"/>
          <w:sz w:val="24"/>
          <w:szCs w:val="24"/>
          <w:lang w:val="ru-RU"/>
        </w:rPr>
      </w:pPr>
      <w:r w:rsidRPr="006308D2">
        <w:rPr>
          <w:b/>
          <w:spacing w:val="-2"/>
          <w:sz w:val="24"/>
          <w:szCs w:val="24"/>
          <w:lang w:val="ru-RU"/>
        </w:rPr>
        <w:tab/>
      </w:r>
      <w:r w:rsidRPr="006308D2">
        <w:rPr>
          <w:spacing w:val="-2"/>
          <w:sz w:val="24"/>
          <w:szCs w:val="24"/>
          <w:lang w:val="ru-RU"/>
        </w:rPr>
        <w:t>Учебная</w:t>
      </w:r>
      <w:r w:rsidR="00B71630">
        <w:rPr>
          <w:spacing w:val="-2"/>
          <w:sz w:val="24"/>
          <w:szCs w:val="24"/>
          <w:lang w:val="ru-RU"/>
        </w:rPr>
        <w:t xml:space="preserve"> </w:t>
      </w:r>
      <w:r w:rsidRPr="006308D2">
        <w:rPr>
          <w:spacing w:val="-2"/>
          <w:sz w:val="24"/>
          <w:szCs w:val="24"/>
          <w:lang w:val="ru-RU"/>
        </w:rPr>
        <w:t>практика для получения профессиональных навыков  по</w:t>
      </w:r>
      <w:r w:rsidRPr="006308D2">
        <w:rPr>
          <w:b/>
          <w:spacing w:val="-2"/>
          <w:sz w:val="24"/>
          <w:szCs w:val="24"/>
          <w:lang w:val="ru-RU"/>
        </w:rPr>
        <w:t xml:space="preserve"> разделу 3 </w:t>
      </w:r>
      <w:r w:rsidRPr="006308D2">
        <w:rPr>
          <w:spacing w:val="-2"/>
          <w:sz w:val="24"/>
          <w:szCs w:val="24"/>
          <w:lang w:val="ru-RU"/>
        </w:rPr>
        <w:t xml:space="preserve"> направлена на закрепление и углубление теоретических знаний и практических умений в соответствии с ФГОС СПО по специальности, на приобретение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w:t>
      </w:r>
      <w:r w:rsidRPr="006308D2">
        <w:rPr>
          <w:spacing w:val="-2"/>
          <w:sz w:val="24"/>
          <w:szCs w:val="24"/>
          <w:lang w:val="ru-RU"/>
        </w:rPr>
        <w:lastRenderedPageBreak/>
        <w:t>реконструкции растительности,  благоустройству и содержанию территории лесопарка; создания и содержания озеленённых территорий.</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636585" w:rsidRPr="006308D2" w:rsidRDefault="00636585" w:rsidP="00636585">
      <w:pPr>
        <w:pStyle w:val="24"/>
        <w:spacing w:after="0" w:line="240" w:lineRule="auto"/>
        <w:jc w:val="both"/>
        <w:rPr>
          <w:b/>
          <w:spacing w:val="-2"/>
          <w:sz w:val="24"/>
          <w:szCs w:val="24"/>
          <w:lang w:val="ru-RU"/>
        </w:rPr>
      </w:pPr>
      <w:r w:rsidRPr="006308D2">
        <w:rPr>
          <w:spacing w:val="-2"/>
          <w:sz w:val="24"/>
          <w:szCs w:val="24"/>
          <w:lang w:val="ru-RU"/>
        </w:rPr>
        <w:tab/>
        <w:t xml:space="preserve">Учебными объектами практики по разделу 3могут быть: </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636585" w:rsidRPr="006308D2" w:rsidRDefault="00636585" w:rsidP="005C7967">
      <w:pPr>
        <w:pStyle w:val="24"/>
        <w:spacing w:after="0" w:line="240" w:lineRule="auto"/>
        <w:ind w:firstLine="709"/>
        <w:jc w:val="both"/>
        <w:rPr>
          <w:spacing w:val="-2"/>
          <w:sz w:val="24"/>
          <w:szCs w:val="24"/>
          <w:lang w:val="ru-RU"/>
        </w:rPr>
      </w:pPr>
      <w:r w:rsidRPr="006308D2">
        <w:rPr>
          <w:spacing w:val="-2"/>
          <w:sz w:val="24"/>
          <w:szCs w:val="24"/>
          <w:lang w:val="ru-RU"/>
        </w:rPr>
        <w:t>Выбор участка под учебный объект по</w:t>
      </w:r>
      <w:r w:rsidR="00B71630">
        <w:rPr>
          <w:spacing w:val="-2"/>
          <w:sz w:val="24"/>
          <w:szCs w:val="24"/>
          <w:lang w:val="ru-RU"/>
        </w:rPr>
        <w:t xml:space="preserve"> </w:t>
      </w:r>
      <w:r w:rsidRPr="006308D2">
        <w:rPr>
          <w:spacing w:val="-2"/>
          <w:sz w:val="24"/>
          <w:szCs w:val="24"/>
          <w:lang w:val="ru-RU"/>
        </w:rPr>
        <w:t>разделу  3 должен производиться с учётом возможностей проведения на нём практических работ по общепрофессиональным дисциплинам.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Форма организации труда студентов – бригадная.</w:t>
      </w:r>
    </w:p>
    <w:p w:rsidR="00636585" w:rsidRPr="006308D2" w:rsidRDefault="00636585" w:rsidP="005C7967">
      <w:pPr>
        <w:pStyle w:val="24"/>
        <w:spacing w:after="0" w:line="240" w:lineRule="auto"/>
        <w:ind w:firstLine="720"/>
        <w:jc w:val="both"/>
        <w:rPr>
          <w:spacing w:val="-2"/>
          <w:sz w:val="24"/>
          <w:szCs w:val="24"/>
          <w:lang w:val="ru-RU"/>
        </w:rPr>
      </w:pPr>
      <w:r w:rsidRPr="006308D2">
        <w:rPr>
          <w:spacing w:val="-2"/>
          <w:sz w:val="24"/>
          <w:szCs w:val="24"/>
          <w:lang w:val="ru-RU"/>
        </w:rPr>
        <w:t>В период полевых работ профессиональные навыки по разделу 3приобретаются на следующих учебных объектах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636585" w:rsidRPr="006308D2" w:rsidTr="00B71630">
        <w:tc>
          <w:tcPr>
            <w:tcW w:w="5103" w:type="dxa"/>
            <w:vAlign w:val="center"/>
          </w:tcPr>
          <w:p w:rsidR="00636585" w:rsidRPr="006308D2" w:rsidRDefault="00636585" w:rsidP="00636585">
            <w:pPr>
              <w:pStyle w:val="24"/>
              <w:spacing w:line="240" w:lineRule="auto"/>
              <w:jc w:val="center"/>
              <w:rPr>
                <w:b/>
                <w:spacing w:val="-2"/>
                <w:sz w:val="24"/>
                <w:szCs w:val="24"/>
              </w:rPr>
            </w:pPr>
            <w:r w:rsidRPr="006308D2">
              <w:rPr>
                <w:b/>
                <w:spacing w:val="-2"/>
                <w:sz w:val="24"/>
                <w:szCs w:val="24"/>
              </w:rPr>
              <w:t>Цель и вид работ</w:t>
            </w:r>
          </w:p>
        </w:tc>
        <w:tc>
          <w:tcPr>
            <w:tcW w:w="4536" w:type="dxa"/>
            <w:vAlign w:val="center"/>
          </w:tcPr>
          <w:p w:rsidR="00636585" w:rsidRPr="006308D2" w:rsidRDefault="00636585" w:rsidP="00636585">
            <w:pPr>
              <w:pStyle w:val="24"/>
              <w:spacing w:line="240" w:lineRule="auto"/>
              <w:jc w:val="center"/>
              <w:rPr>
                <w:b/>
                <w:spacing w:val="-2"/>
                <w:sz w:val="24"/>
                <w:szCs w:val="24"/>
                <w:lang w:val="ru-RU"/>
              </w:rPr>
            </w:pPr>
            <w:r w:rsidRPr="006308D2">
              <w:rPr>
                <w:b/>
                <w:spacing w:val="-2"/>
                <w:sz w:val="24"/>
                <w:szCs w:val="24"/>
                <w:lang w:val="ru-RU"/>
              </w:rPr>
              <w:t>Учебные объекты и рабочие места</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закрытых, полуоткрытых и открытых ландшафтов различных серий и типов</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536" w:type="dxa"/>
          </w:tcPr>
          <w:p w:rsidR="00636585" w:rsidRPr="006308D2" w:rsidRDefault="00636585" w:rsidP="00636585">
            <w:pPr>
              <w:pStyle w:val="24"/>
              <w:spacing w:line="240" w:lineRule="auto"/>
              <w:jc w:val="both"/>
              <w:rPr>
                <w:spacing w:val="-2"/>
                <w:sz w:val="24"/>
                <w:szCs w:val="24"/>
              </w:rPr>
            </w:pPr>
            <w:r w:rsidRPr="006308D2">
              <w:rPr>
                <w:spacing w:val="-2"/>
                <w:sz w:val="24"/>
                <w:szCs w:val="24"/>
              </w:rPr>
              <w:t xml:space="preserve">Лесной квартал  </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ландшафтно-планировочного анализа территории, её функционального зонирования</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назначения хозяйственных мероприятий в лесопарках</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озеленения территорий</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tc>
      </w:tr>
    </w:tbl>
    <w:p w:rsidR="005C7967" w:rsidRPr="006308D2" w:rsidRDefault="00636585" w:rsidP="005C7967">
      <w:pPr>
        <w:pStyle w:val="24"/>
        <w:spacing w:after="0" w:line="240" w:lineRule="auto"/>
        <w:jc w:val="both"/>
        <w:rPr>
          <w:spacing w:val="-2"/>
          <w:sz w:val="24"/>
          <w:szCs w:val="24"/>
          <w:lang w:val="ru-RU"/>
        </w:rPr>
      </w:pPr>
      <w:r w:rsidRPr="006308D2">
        <w:rPr>
          <w:spacing w:val="-2"/>
          <w:sz w:val="24"/>
          <w:szCs w:val="24"/>
          <w:lang w:val="ru-RU"/>
        </w:rPr>
        <w:lastRenderedPageBreak/>
        <w:tab/>
        <w:t>Реализация программы  модуля  предполагает  обязательную производственную практику.</w:t>
      </w:r>
    </w:p>
    <w:p w:rsidR="00636585" w:rsidRPr="006308D2" w:rsidRDefault="00636585" w:rsidP="005C7967">
      <w:pPr>
        <w:pStyle w:val="24"/>
        <w:spacing w:after="0" w:line="240" w:lineRule="auto"/>
        <w:rPr>
          <w:spacing w:val="-2"/>
          <w:sz w:val="24"/>
          <w:szCs w:val="24"/>
          <w:lang w:val="ru-RU"/>
        </w:rPr>
      </w:pPr>
      <w:r w:rsidRPr="006308D2">
        <w:rPr>
          <w:b/>
          <w:sz w:val="24"/>
          <w:szCs w:val="24"/>
          <w:lang w:val="ru-RU"/>
        </w:rPr>
        <w:t>Технические средства обучения:</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компьютеры с  лицензионным программным обеспечением;</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мультимедиапроектор;</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w:t>
      </w:r>
      <w:r w:rsidRPr="006308D2">
        <w:rPr>
          <w:rFonts w:ascii="Times New Roman" w:hAnsi="Times New Roman" w:cs="Times New Roman"/>
          <w:bCs/>
        </w:rPr>
        <w:t>интерактивная доска;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телевизор, </w:t>
      </w:r>
      <w:r w:rsidRPr="006308D2">
        <w:rPr>
          <w:rFonts w:ascii="Times New Roman" w:hAnsi="Times New Roman" w:cs="Times New Roman"/>
          <w:lang w:val="en-US"/>
        </w:rPr>
        <w:t>DVD</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видеокамера;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микрокалькуляторы. </w:t>
      </w:r>
    </w:p>
    <w:p w:rsidR="00636585" w:rsidRPr="006308D2" w:rsidRDefault="00636585" w:rsidP="006365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636585" w:rsidRPr="006308D2" w:rsidRDefault="00087E97" w:rsidP="00087E97">
      <w:pPr>
        <w:widowControl/>
        <w:shd w:val="clear" w:color="auto" w:fill="FFFFFF"/>
        <w:spacing w:line="315" w:lineRule="atLeast"/>
        <w:ind w:firstLine="0"/>
        <w:textAlignment w:val="baseline"/>
        <w:rPr>
          <w:spacing w:val="2"/>
        </w:rPr>
      </w:pPr>
      <w:r w:rsidRPr="006308D2">
        <w:t xml:space="preserve">       1. </w:t>
      </w:r>
      <w:r w:rsidR="00636585" w:rsidRPr="006308D2">
        <w:t xml:space="preserve">Лесной кодекс Российской Федерации. М.: 4.12. 2006 № 201-ФЗ с изм., </w:t>
      </w:r>
      <w:r w:rsidR="00636585" w:rsidRPr="006308D2">
        <w:rPr>
          <w:spacing w:val="2"/>
        </w:rPr>
        <w:t>(с изменениями на 3 июля 2016 года) (редакция, действующая с 1 января 2017 года).</w:t>
      </w:r>
    </w:p>
    <w:p w:rsidR="00636585" w:rsidRPr="006308D2" w:rsidRDefault="00636585" w:rsidP="00636585">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636585" w:rsidRPr="006308D2" w:rsidRDefault="00636585" w:rsidP="00636585">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636585" w:rsidRPr="006308D2" w:rsidRDefault="00636585" w:rsidP="00636585">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636585" w:rsidRPr="006308D2" w:rsidRDefault="00636585" w:rsidP="00636585">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636585" w:rsidRPr="006308D2" w:rsidRDefault="00636585" w:rsidP="00636585">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636585" w:rsidRPr="006308D2" w:rsidRDefault="00636585" w:rsidP="00636585">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636585" w:rsidRPr="006308D2" w:rsidRDefault="00636585" w:rsidP="00636585">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636585" w:rsidRPr="006308D2" w:rsidRDefault="00636585" w:rsidP="00636585">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636585" w:rsidRPr="006308D2" w:rsidRDefault="00636585" w:rsidP="00636585">
      <w:pPr>
        <w:shd w:val="clear" w:color="auto" w:fill="FFFFFF"/>
        <w:tabs>
          <w:tab w:val="left" w:pos="0"/>
        </w:tabs>
        <w:rPr>
          <w:bCs/>
          <w:spacing w:val="-11"/>
        </w:rPr>
      </w:pPr>
      <w:r w:rsidRPr="006308D2">
        <w:t xml:space="preserve">10. Приказ МПР РФ от 29.06.2016 г. № 375 «Правила лесовосстановления». </w:t>
      </w:r>
    </w:p>
    <w:p w:rsidR="00636585" w:rsidRPr="006308D2" w:rsidRDefault="00636585" w:rsidP="00636585">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636585" w:rsidRPr="006308D2" w:rsidRDefault="00636585" w:rsidP="00636585">
      <w:pPr>
        <w:tabs>
          <w:tab w:val="num" w:pos="720"/>
        </w:tabs>
        <w:autoSpaceDE w:val="0"/>
        <w:autoSpaceDN w:val="0"/>
        <w:adjustRightInd w:val="0"/>
      </w:pPr>
      <w:r w:rsidRPr="006308D2">
        <w:t xml:space="preserve">14. Желдак В.И., Атрохин В.Г. Лесоводство I часть. М.: ВНИИЛМ, 2003    </w:t>
      </w:r>
    </w:p>
    <w:p w:rsidR="00087E97" w:rsidRPr="006308D2" w:rsidRDefault="00636585" w:rsidP="005C7967">
      <w:pPr>
        <w:tabs>
          <w:tab w:val="num" w:pos="720"/>
        </w:tabs>
        <w:autoSpaceDE w:val="0"/>
        <w:autoSpaceDN w:val="0"/>
        <w:adjustRightInd w:val="0"/>
      </w:pPr>
      <w:r w:rsidRPr="006308D2">
        <w:t xml:space="preserve">15.Желдак В.И. Лесоводство II часть. М: ВНИИЛМ, 2004        </w:t>
      </w:r>
    </w:p>
    <w:p w:rsidR="00636585" w:rsidRPr="006308D2" w:rsidRDefault="00636585" w:rsidP="00636585">
      <w:pPr>
        <w:tabs>
          <w:tab w:val="num" w:pos="720"/>
        </w:tabs>
        <w:autoSpaceDE w:val="0"/>
        <w:autoSpaceDN w:val="0"/>
        <w:adjustRightInd w:val="0"/>
        <w:rPr>
          <w:b/>
        </w:rPr>
      </w:pPr>
      <w:r w:rsidRPr="006308D2">
        <w:rPr>
          <w:b/>
        </w:rPr>
        <w:t>Дополнительные источники:</w:t>
      </w:r>
    </w:p>
    <w:p w:rsidR="00636585" w:rsidRPr="006308D2" w:rsidRDefault="00636585" w:rsidP="00636585">
      <w:pPr>
        <w:shd w:val="clear" w:color="auto" w:fill="FFFFFF"/>
      </w:pPr>
      <w:r w:rsidRPr="006308D2">
        <w:t xml:space="preserve">1. Мелехов И.С. Лесоводство. М.: В.О. Агропромиздат, 2005. </w:t>
      </w:r>
    </w:p>
    <w:p w:rsidR="00F63E41" w:rsidRPr="006308D2" w:rsidRDefault="00636585" w:rsidP="00F63E41">
      <w:pPr>
        <w:shd w:val="clear" w:color="auto" w:fill="FFFFFF"/>
      </w:pPr>
      <w:r w:rsidRPr="006308D2">
        <w:t>2. Наставления по отводу и таксации лесосек в лесах РФ. М.: 2011.</w:t>
      </w:r>
    </w:p>
    <w:p w:rsidR="00636585" w:rsidRPr="006308D2" w:rsidRDefault="00F63E41" w:rsidP="00F63E41">
      <w:pPr>
        <w:shd w:val="clear" w:color="auto" w:fill="FFFFFF"/>
      </w:pPr>
      <w:r w:rsidRPr="006308D2">
        <w:t xml:space="preserve">3. </w:t>
      </w:r>
      <w:r w:rsidR="00636585" w:rsidRPr="006308D2">
        <w:t>Колесников А.И. Декоративная дендрология. М.: Лесная промышленность, 1974.</w:t>
      </w:r>
    </w:p>
    <w:p w:rsidR="00636585" w:rsidRPr="006308D2" w:rsidRDefault="00636585" w:rsidP="00636585">
      <w:pPr>
        <w:autoSpaceDE w:val="0"/>
        <w:autoSpaceDN w:val="0"/>
        <w:adjustRightInd w:val="0"/>
        <w:rPr>
          <w:b/>
        </w:rPr>
      </w:pPr>
      <w:r w:rsidRPr="006308D2">
        <w:rPr>
          <w:b/>
        </w:rPr>
        <w:t>4.3. Общие требования к организации образовательного процесса</w:t>
      </w:r>
    </w:p>
    <w:p w:rsidR="00636585" w:rsidRPr="006308D2" w:rsidRDefault="00636585" w:rsidP="00B71630">
      <w:pPr>
        <w:pStyle w:val="23"/>
        <w:widowControl w:val="0"/>
        <w:ind w:left="0" w:firstLine="567"/>
        <w:jc w:val="both"/>
        <w:rPr>
          <w:caps/>
        </w:rPr>
      </w:pPr>
      <w:r w:rsidRPr="006308D2">
        <w:t xml:space="preserve">Реализации программы профессионального модуля «Организация использования лесов»  предшествует изучение дисциплин «Экологические основы природопользования», «Геодезия», «Ботаника», «Основы лесной энтомологии, фитопатологии и биологии лесных зверей и птиц», «Почвоведение», «Дендрология и лесоведение», </w:t>
      </w:r>
      <w:r w:rsidRPr="006308D2">
        <w:rPr>
          <w:spacing w:val="1"/>
        </w:rPr>
        <w:t>«</w:t>
      </w:r>
      <w:r w:rsidRPr="006308D2">
        <w:t>Основы устройства тракторов и автомобилей</w:t>
      </w:r>
      <w:r w:rsidRPr="006308D2">
        <w:rPr>
          <w:spacing w:val="1"/>
        </w:rPr>
        <w:t xml:space="preserve">», и модулей </w:t>
      </w:r>
      <w:r w:rsidRPr="006308D2">
        <w:t xml:space="preserve">«Организация и проведение мероприятий по охране и защите лесов», «Организация и проведение мероприятий по воспроизводству лесов и </w:t>
      </w:r>
      <w:r w:rsidRPr="006308D2">
        <w:lastRenderedPageBreak/>
        <w:t xml:space="preserve">лесоразведению». </w:t>
      </w:r>
    </w:p>
    <w:p w:rsidR="00636585" w:rsidRPr="006308D2" w:rsidRDefault="00636585" w:rsidP="00B71630">
      <w:pPr>
        <w:pStyle w:val="23"/>
        <w:widowControl w:val="0"/>
        <w:ind w:left="0" w:firstLine="567"/>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636585" w:rsidRPr="006308D2" w:rsidRDefault="00636585" w:rsidP="005C7967">
      <w:pPr>
        <w:pStyle w:val="23"/>
        <w:widowControl w:val="0"/>
        <w:ind w:left="0" w:firstLine="426"/>
        <w:jc w:val="both"/>
        <w:rPr>
          <w:bCs/>
        </w:rPr>
      </w:pPr>
      <w:r w:rsidRPr="006308D2">
        <w:rPr>
          <w:b/>
        </w:rPr>
        <w:t>4.4. Кадровое обеспечение образовательного процесса</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B71630"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 xml:space="preserve">Инженерно-педагогический состав: дипломированные специалисты – преподаватели с высшим образованием междисциплинарных курсов, и дисциплины </w:t>
      </w:r>
      <w:r w:rsidRPr="006308D2">
        <w:rPr>
          <w:spacing w:val="1"/>
        </w:rPr>
        <w:t>«</w:t>
      </w:r>
      <w:r w:rsidRPr="006308D2">
        <w:t>Основы устройства тракторов и автомобилей</w:t>
      </w:r>
      <w:r w:rsidRPr="006308D2">
        <w:rPr>
          <w:spacing w:val="1"/>
        </w:rPr>
        <w:t xml:space="preserve">».   </w:t>
      </w:r>
    </w:p>
    <w:p w:rsidR="00636585" w:rsidRPr="006308D2" w:rsidRDefault="00636585" w:rsidP="00B71630">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профессиональных модулей.</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694"/>
      </w:tblGrid>
      <w:tr w:rsidR="005C7967" w:rsidRPr="006308D2"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6308D2" w:rsidRDefault="005C7967" w:rsidP="005C7967">
            <w:pPr>
              <w:ind w:firstLine="0"/>
              <w:jc w:val="center"/>
              <w:rPr>
                <w:b/>
                <w:bCs/>
              </w:rPr>
            </w:pPr>
            <w:r w:rsidRPr="006308D2">
              <w:rPr>
                <w:b/>
                <w:bCs/>
              </w:rPr>
              <w:t>Результаты</w:t>
            </w:r>
          </w:p>
          <w:p w:rsidR="005C7967" w:rsidRPr="006308D2" w:rsidRDefault="005C7967" w:rsidP="005C7967">
            <w:pPr>
              <w:ind w:firstLine="0"/>
              <w:jc w:val="center"/>
              <w:rPr>
                <w:b/>
                <w:bCs/>
              </w:rPr>
            </w:pPr>
            <w:r w:rsidRPr="006308D2">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jc w:val="center"/>
              <w:rPr>
                <w:bCs/>
              </w:rPr>
            </w:pPr>
            <w:r w:rsidRPr="006308D2">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ind w:firstLine="34"/>
              <w:jc w:val="center"/>
              <w:rPr>
                <w:b/>
                <w:bCs/>
              </w:rPr>
            </w:pPr>
            <w:r w:rsidRPr="006308D2">
              <w:rPr>
                <w:b/>
              </w:rPr>
              <w:t>Формы и методы контроля и оценки</w:t>
            </w:r>
          </w:p>
        </w:tc>
      </w:tr>
      <w:tr w:rsidR="00B71630" w:rsidRPr="006308D2"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pStyle w:val="23"/>
              <w:widowControl w:val="0"/>
              <w:tabs>
                <w:tab w:val="left" w:pos="0"/>
              </w:tabs>
              <w:ind w:left="0" w:firstLine="0"/>
              <w:rPr>
                <w:iCs/>
              </w:rPr>
            </w:pPr>
            <w:r w:rsidRPr="006308D2">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5C7967">
            <w:pPr>
              <w:ind w:firstLine="34"/>
              <w:jc w:val="left"/>
            </w:pPr>
            <w:r>
              <w:t>Э</w:t>
            </w:r>
            <w:r w:rsidRPr="006308D2">
              <w:t>кспертная оценка на практическом занятии;</w:t>
            </w:r>
          </w:p>
          <w:p w:rsidR="00B71630" w:rsidRPr="006308D2" w:rsidRDefault="00B71630" w:rsidP="005C7967">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5C7967">
            <w:pPr>
              <w:ind w:firstLine="34"/>
              <w:jc w:val="left"/>
            </w:pPr>
            <w:r w:rsidRPr="006308D2">
              <w:t>экзамен</w:t>
            </w:r>
          </w:p>
          <w:p w:rsidR="00B71630" w:rsidRPr="006308D2" w:rsidRDefault="00B71630" w:rsidP="005C7967">
            <w:pPr>
              <w:ind w:firstLine="34"/>
              <w:jc w:val="left"/>
            </w:pPr>
          </w:p>
        </w:tc>
      </w:tr>
      <w:tr w:rsidR="00B71630" w:rsidRPr="006308D2"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ознакомление с методами подсочки;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техники отвода лесных участков;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3.2. Планировать и контролировать </w:t>
            </w:r>
            <w:r w:rsidRPr="006308D2">
              <w:rPr>
                <w:iCs/>
              </w:rPr>
              <w:lastRenderedPageBreak/>
              <w:t>работы по использованию лесов  с целью заготовки  древесины и других лесных ресурсов  и руководить ими</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lastRenderedPageBreak/>
              <w:t xml:space="preserve">- планирование, контролирование и прием работы по отводу лесных </w:t>
            </w:r>
            <w:r w:rsidRPr="006308D2">
              <w:rPr>
                <w:iCs/>
              </w:rPr>
              <w:lastRenderedPageBreak/>
              <w:t>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lastRenderedPageBreak/>
              <w:t>Э</w:t>
            </w:r>
            <w:r w:rsidRPr="006308D2">
              <w:t>кспертная оценка на практическом занятии;</w:t>
            </w:r>
          </w:p>
          <w:p w:rsidR="00B71630" w:rsidRPr="006308D2" w:rsidRDefault="00B71630" w:rsidP="00445F86">
            <w:pPr>
              <w:ind w:firstLine="34"/>
              <w:jc w:val="left"/>
            </w:pPr>
            <w:r w:rsidRPr="006308D2">
              <w:lastRenderedPageBreak/>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rPr>
                <w:b/>
              </w:rPr>
            </w:pPr>
            <w:r w:rsidRPr="006308D2">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3.3. Планировать, осуществлять и контролировать рекреационную деятельность </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iCs/>
              </w:rPr>
            </w:pPr>
            <w:r w:rsidRPr="006308D2">
              <w:t>-</w:t>
            </w:r>
            <w:r>
              <w:t xml:space="preserve"> проведение ландшафтной таксации</w:t>
            </w:r>
            <w:r w:rsidRPr="006308D2">
              <w:t xml:space="preserve"> насаждений;</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t>Э</w:t>
            </w:r>
            <w:r w:rsidRPr="006308D2">
              <w:t>кспертная оценка на практическом занятии;</w:t>
            </w:r>
          </w:p>
          <w:p w:rsidR="00B71630" w:rsidRPr="006308D2" w:rsidRDefault="00B71630" w:rsidP="00445F86">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highlight w:val="yellow"/>
              </w:rPr>
            </w:pPr>
            <w:r w:rsidRPr="006308D2">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33"/>
              <w:spacing w:after="0"/>
              <w:ind w:firstLine="27"/>
              <w:jc w:val="both"/>
              <w:rPr>
                <w:sz w:val="24"/>
                <w:szCs w:val="24"/>
              </w:rPr>
            </w:pPr>
            <w:r w:rsidRPr="006308D2">
              <w:rPr>
                <w:iCs/>
                <w:sz w:val="24"/>
                <w:szCs w:val="24"/>
              </w:rPr>
              <w:t xml:space="preserve">- осуществление контроля </w:t>
            </w:r>
            <w:r w:rsidRPr="006308D2">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b/>
              </w:rPr>
              <w:t xml:space="preserve"> - </w:t>
            </w:r>
            <w:r w:rsidRPr="006308D2">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34"/>
              <w:jc w:val="left"/>
            </w:pPr>
            <w:r w:rsidRPr="006308D2">
              <w:t>Экзамен (квалификационный) по всему модулю</w:t>
            </w:r>
          </w:p>
        </w:tc>
      </w:tr>
    </w:tbl>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253"/>
        <w:gridCol w:w="2410"/>
      </w:tblGrid>
      <w:tr w:rsidR="00FE5316" w:rsidRPr="006308D2" w:rsidTr="00B71630">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rPr>
                <w:b/>
                <w:bCs/>
              </w:rPr>
            </w:pPr>
            <w:r w:rsidRPr="006308D2">
              <w:rPr>
                <w:b/>
                <w:bCs/>
              </w:rPr>
              <w:t xml:space="preserve">Результаты </w:t>
            </w:r>
          </w:p>
          <w:p w:rsidR="00FE5316" w:rsidRPr="006308D2" w:rsidRDefault="00FE5316" w:rsidP="007D1E16">
            <w:pPr>
              <w:ind w:firstLine="0"/>
              <w:jc w:val="left"/>
              <w:rPr>
                <w:b/>
                <w:bCs/>
              </w:rPr>
            </w:pPr>
            <w:r w:rsidRPr="006308D2">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jc w:val="center"/>
              <w:rPr>
                <w:b/>
              </w:rPr>
            </w:pPr>
            <w:r w:rsidRPr="006308D2">
              <w:rPr>
                <w:b/>
              </w:rPr>
              <w:t xml:space="preserve">Основные показатели оценки </w:t>
            </w:r>
          </w:p>
          <w:p w:rsidR="00FE5316" w:rsidRPr="006308D2" w:rsidRDefault="00FE5316" w:rsidP="00FE5316">
            <w:pPr>
              <w:ind w:firstLine="0"/>
              <w:jc w:val="center"/>
              <w:rPr>
                <w:bCs/>
              </w:rPr>
            </w:pPr>
            <w:r w:rsidRPr="006308D2">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34"/>
              <w:jc w:val="center"/>
              <w:rPr>
                <w:b/>
                <w:bCs/>
                <w:iCs/>
              </w:rPr>
            </w:pPr>
            <w:r w:rsidRPr="006308D2">
              <w:rPr>
                <w:b/>
                <w:iCs/>
              </w:rPr>
              <w:t xml:space="preserve">Формы и методы контроля и оценки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t>демонстрация интереса к будущей профессии через:</w:t>
            </w:r>
          </w:p>
          <w:p w:rsidR="00FE5316" w:rsidRPr="006308D2" w:rsidRDefault="00FE5316" w:rsidP="00FE5316">
            <w:pPr>
              <w:ind w:firstLine="0"/>
            </w:pPr>
            <w:r w:rsidRPr="006308D2">
              <w:t>- повышение качества обучения по ПМ;</w:t>
            </w:r>
          </w:p>
          <w:p w:rsidR="00FE5316" w:rsidRPr="006308D2" w:rsidRDefault="00FE5316" w:rsidP="00FE5316">
            <w:pPr>
              <w:ind w:firstLine="0"/>
            </w:pPr>
            <w:r w:rsidRPr="006308D2">
              <w:t>- участие в НСО;</w:t>
            </w:r>
          </w:p>
          <w:p w:rsidR="00FE5316" w:rsidRPr="006308D2" w:rsidRDefault="00FE5316" w:rsidP="00FE5316">
            <w:pPr>
              <w:ind w:firstLine="0"/>
            </w:pPr>
            <w:r w:rsidRPr="006308D2">
              <w:t>- участие в студенческих олимпиадах, научных конференциях;</w:t>
            </w:r>
          </w:p>
          <w:p w:rsidR="00FE5316" w:rsidRPr="006308D2" w:rsidRDefault="00FE5316" w:rsidP="00FE5316">
            <w:pPr>
              <w:ind w:firstLine="0"/>
              <w:rPr>
                <w:bCs/>
              </w:rPr>
            </w:pPr>
            <w:r w:rsidRPr="006308D2">
              <w:rPr>
                <w:bCs/>
              </w:rPr>
              <w:t>- участие в органах студенческого самоуправления;</w:t>
            </w:r>
          </w:p>
          <w:p w:rsidR="00FE5316" w:rsidRPr="006308D2" w:rsidRDefault="00FE5316" w:rsidP="00FE5316">
            <w:pPr>
              <w:ind w:firstLine="0"/>
              <w:rPr>
                <w:bCs/>
              </w:rPr>
            </w:pPr>
            <w:r w:rsidRPr="006308D2">
              <w:rPr>
                <w:bCs/>
              </w:rPr>
              <w:t>- участие в социально-проектной деятельности;</w:t>
            </w:r>
          </w:p>
          <w:p w:rsidR="00FE5316" w:rsidRPr="006308D2" w:rsidRDefault="00FE5316" w:rsidP="00FE5316">
            <w:pPr>
              <w:ind w:firstLine="0"/>
              <w:rPr>
                <w:bCs/>
                <w:spacing w:val="-4"/>
              </w:rPr>
            </w:pPr>
            <w:r w:rsidRPr="006308D2">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мониторинг, оценка содержания; Портфолио студента</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tabs>
                <w:tab w:val="left" w:pos="0"/>
              </w:tabs>
              <w:ind w:firstLine="0"/>
              <w:rPr>
                <w:spacing w:val="-4"/>
              </w:rPr>
            </w:pPr>
            <w:r w:rsidRPr="006308D2">
              <w:t>- выбор и применение методов и   способов решения профессиональных задач в области  использования лесов;</w:t>
            </w:r>
          </w:p>
          <w:p w:rsidR="00FE5316" w:rsidRPr="006308D2" w:rsidRDefault="00FE5316" w:rsidP="00FE5316">
            <w:pPr>
              <w:ind w:firstLine="0"/>
              <w:rPr>
                <w:bCs/>
                <w:spacing w:val="-4"/>
              </w:rPr>
            </w:pPr>
            <w:r w:rsidRPr="006308D2">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Мониторинг и рейтинг выполнения работ на учебной и производственной практике</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Практические работы на моделирование и решение нестандартных ситуаций</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Подготовка рефератов, докладов, курсовое проектирование, использование электронных источников</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lastRenderedPageBreak/>
              <w:t>- оформление результатов самостоятельной работы с использованием ИКТ;</w:t>
            </w:r>
          </w:p>
          <w:p w:rsidR="00FE5316" w:rsidRPr="006308D2" w:rsidRDefault="00FE5316" w:rsidP="00FE5316">
            <w:pPr>
              <w:ind w:firstLine="0"/>
              <w:rPr>
                <w:bCs/>
                <w:spacing w:val="-4"/>
              </w:rPr>
            </w:pPr>
            <w:r w:rsidRPr="006308D2">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Наблюдение за  навыками работы в глобальных, корпоративных и </w:t>
            </w:r>
            <w:r w:rsidRPr="006308D2">
              <w:rPr>
                <w:bCs/>
              </w:rPr>
              <w:lastRenderedPageBreak/>
              <w:t xml:space="preserve">локальных информационных сетях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lastRenderedPageBreak/>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взаимодействие с обучающимися, преподавателями и мастерами в ходе обучения и практики;</w:t>
            </w:r>
          </w:p>
          <w:p w:rsidR="00FE5316" w:rsidRPr="006308D2" w:rsidRDefault="00FE5316" w:rsidP="00FE5316">
            <w:pPr>
              <w:ind w:firstLine="0"/>
              <w:rPr>
                <w:bCs/>
              </w:rPr>
            </w:pPr>
            <w:r w:rsidRPr="006308D2">
              <w:rPr>
                <w:bCs/>
              </w:rPr>
              <w:t>- умение работать в группе;</w:t>
            </w:r>
          </w:p>
          <w:p w:rsidR="00FE5316" w:rsidRPr="006308D2" w:rsidRDefault="00FE5316" w:rsidP="00FE5316">
            <w:pPr>
              <w:ind w:firstLine="0"/>
              <w:rPr>
                <w:bCs/>
              </w:rPr>
            </w:pPr>
            <w:r w:rsidRPr="006308D2">
              <w:rPr>
                <w:bCs/>
              </w:rPr>
              <w:t xml:space="preserve">- наличие лидерских качеств; </w:t>
            </w:r>
          </w:p>
          <w:p w:rsidR="00FE5316" w:rsidRPr="006308D2" w:rsidRDefault="00FE5316" w:rsidP="00FE5316">
            <w:pPr>
              <w:ind w:firstLine="0"/>
              <w:rPr>
                <w:bCs/>
              </w:rPr>
            </w:pPr>
            <w:r w:rsidRPr="006308D2">
              <w:rPr>
                <w:bCs/>
              </w:rPr>
              <w:t>- участие в студенческом самоуправлении;</w:t>
            </w:r>
          </w:p>
          <w:p w:rsidR="00FE5316" w:rsidRPr="006308D2" w:rsidRDefault="00FE5316" w:rsidP="00FE5316">
            <w:pPr>
              <w:ind w:firstLine="0"/>
              <w:rPr>
                <w:bCs/>
                <w:spacing w:val="-4"/>
              </w:rPr>
            </w:pPr>
            <w:r w:rsidRPr="006308D2">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за ролью обучающихся в группе;</w:t>
            </w:r>
          </w:p>
          <w:p w:rsidR="00FE5316" w:rsidRPr="006308D2" w:rsidRDefault="00FE5316" w:rsidP="00FE5316">
            <w:pPr>
              <w:ind w:firstLine="34"/>
              <w:rPr>
                <w:bCs/>
                <w:spacing w:val="-4"/>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E5316" w:rsidRPr="006308D2" w:rsidRDefault="00FE5316" w:rsidP="00FE5316">
            <w:pPr>
              <w:ind w:firstLine="0"/>
              <w:rPr>
                <w:bCs/>
                <w:spacing w:val="-4"/>
              </w:rPr>
            </w:pPr>
            <w:r w:rsidRPr="006308D2">
              <w:t xml:space="preserve">- </w:t>
            </w:r>
            <w:r w:rsidRPr="006308D2">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Деловые игры - </w:t>
            </w:r>
          </w:p>
          <w:p w:rsidR="00FE5316" w:rsidRPr="006308D2" w:rsidRDefault="00FE5316" w:rsidP="00FE5316">
            <w:pPr>
              <w:ind w:firstLine="34"/>
              <w:rPr>
                <w:bCs/>
              </w:rPr>
            </w:pPr>
            <w:r w:rsidRPr="006308D2">
              <w:rPr>
                <w:bCs/>
              </w:rPr>
              <w:t>моделирование социальных и профессиональных ситуаций;</w:t>
            </w:r>
          </w:p>
          <w:p w:rsidR="00FE5316" w:rsidRPr="006308D2" w:rsidRDefault="00FE5316" w:rsidP="00FE5316">
            <w:pPr>
              <w:ind w:firstLine="34"/>
              <w:rPr>
                <w:bCs/>
              </w:rPr>
            </w:pPr>
            <w:r w:rsidRPr="006308D2">
              <w:rPr>
                <w:bCs/>
              </w:rPr>
              <w:t>Мониторинг развития личностно-профессиональных качеств обучающегося;</w:t>
            </w:r>
          </w:p>
          <w:p w:rsidR="00FE5316" w:rsidRPr="006308D2" w:rsidRDefault="00FE5316" w:rsidP="00FE5316">
            <w:pPr>
              <w:ind w:firstLine="34"/>
              <w:rPr>
                <w:bCs/>
                <w:spacing w:val="-4"/>
                <w:highlight w:val="yellow"/>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организация самостоятельных занятий при изучении профессионального модуля;</w:t>
            </w:r>
          </w:p>
          <w:p w:rsidR="00FE5316" w:rsidRPr="006308D2" w:rsidRDefault="00FE5316" w:rsidP="00FE5316">
            <w:pPr>
              <w:ind w:firstLine="0"/>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6308D2" w:rsidRDefault="00FE5316" w:rsidP="00FE5316">
            <w:pPr>
              <w:ind w:firstLine="0"/>
              <w:rPr>
                <w:bCs/>
              </w:rPr>
            </w:pPr>
            <w:r w:rsidRPr="006308D2">
              <w:rPr>
                <w:bCs/>
              </w:rPr>
              <w:t>- составление резюме;</w:t>
            </w:r>
          </w:p>
          <w:p w:rsidR="00FE5316" w:rsidRPr="006308D2" w:rsidRDefault="00FE5316" w:rsidP="00FE5316">
            <w:pPr>
              <w:ind w:firstLine="0"/>
              <w:rPr>
                <w:bCs/>
              </w:rPr>
            </w:pPr>
            <w:r w:rsidRPr="006308D2">
              <w:rPr>
                <w:bCs/>
              </w:rPr>
              <w:t>- посещение дополнительных занятий;</w:t>
            </w:r>
          </w:p>
          <w:p w:rsidR="00FE5316" w:rsidRPr="006308D2" w:rsidRDefault="00FE5316" w:rsidP="00FE5316">
            <w:pPr>
              <w:ind w:firstLine="0"/>
              <w:rPr>
                <w:bCs/>
              </w:rPr>
            </w:pPr>
            <w:r w:rsidRPr="006308D2">
              <w:rPr>
                <w:bCs/>
              </w:rPr>
              <w:t>- освоение дополнительных рабочих профессий;</w:t>
            </w:r>
          </w:p>
          <w:p w:rsidR="00FE5316" w:rsidRPr="006308D2" w:rsidRDefault="00FE5316" w:rsidP="00FE5316">
            <w:pPr>
              <w:ind w:firstLine="0"/>
              <w:rPr>
                <w:bCs/>
              </w:rPr>
            </w:pPr>
            <w:r w:rsidRPr="006308D2">
              <w:rPr>
                <w:bCs/>
              </w:rPr>
              <w:t>- обучение на курсах дополнительной профессиональной подготовки;</w:t>
            </w:r>
          </w:p>
          <w:p w:rsidR="00FE5316" w:rsidRPr="006308D2" w:rsidRDefault="00FE5316" w:rsidP="00FE5316">
            <w:pPr>
              <w:ind w:firstLine="0"/>
              <w:rPr>
                <w:bCs/>
                <w:spacing w:val="-4"/>
              </w:rPr>
            </w:pPr>
            <w:r w:rsidRPr="006308D2">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анализ инноваций в области </w:t>
            </w:r>
            <w:r w:rsidRPr="006308D2">
              <w:t xml:space="preserve"> использования лесов;</w:t>
            </w:r>
          </w:p>
          <w:p w:rsidR="00FE5316" w:rsidRPr="006308D2" w:rsidRDefault="00FE5316" w:rsidP="00FE531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Семинары,</w:t>
            </w:r>
          </w:p>
          <w:p w:rsidR="00FE5316" w:rsidRPr="006308D2" w:rsidRDefault="00FE5316" w:rsidP="00FE5316">
            <w:pPr>
              <w:ind w:firstLine="34"/>
              <w:rPr>
                <w:bCs/>
              </w:rPr>
            </w:pPr>
            <w:r w:rsidRPr="006308D2">
              <w:rPr>
                <w:bCs/>
              </w:rPr>
              <w:t>учебно-практические конференции;</w:t>
            </w:r>
          </w:p>
          <w:p w:rsidR="00FE5316" w:rsidRPr="006308D2" w:rsidRDefault="00FE5316" w:rsidP="00FE5316">
            <w:pPr>
              <w:ind w:firstLine="34"/>
              <w:rPr>
                <w:bCs/>
              </w:rPr>
            </w:pPr>
            <w:r w:rsidRPr="006308D2">
              <w:rPr>
                <w:bCs/>
              </w:rPr>
              <w:t>Конкурсы профессионального мастерства;</w:t>
            </w:r>
          </w:p>
          <w:p w:rsidR="00FE5316" w:rsidRPr="006308D2" w:rsidRDefault="00FE5316" w:rsidP="00FE5316">
            <w:pPr>
              <w:ind w:firstLine="34"/>
              <w:rPr>
                <w:bCs/>
              </w:rPr>
            </w:pPr>
            <w:r w:rsidRPr="006308D2">
              <w:rPr>
                <w:bCs/>
              </w:rPr>
              <w:t>Олимпиады</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E5316"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Pr="006308D2"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6308D2" w:rsidRDefault="00F23019"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308D2">
        <w:rPr>
          <w:b/>
          <w:sz w:val="28"/>
          <w:szCs w:val="28"/>
        </w:rPr>
        <w:lastRenderedPageBreak/>
        <w:t xml:space="preserve">ПМ.04 </w:t>
      </w:r>
      <w:r w:rsidR="001A6C8F" w:rsidRPr="006308D2">
        <w:rPr>
          <w:b/>
          <w:caps/>
          <w:sz w:val="28"/>
          <w:szCs w:val="28"/>
        </w:rPr>
        <w:t>Проведение работ по лесоустройству и таксации</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1A6C8F" w:rsidRPr="006308D2" w:rsidRDefault="001A6C8F" w:rsidP="001A6C8F">
      <w:pPr>
        <w:ind w:firstLine="737"/>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bCs/>
        </w:rPr>
        <w:t>Проведение работ по лесоустройству и таксации</w:t>
      </w:r>
      <w:r w:rsidRPr="006308D2">
        <w:t xml:space="preserve"> и соответствующих профессиональных компетенций (ПК):</w:t>
      </w:r>
    </w:p>
    <w:p w:rsidR="001A6C8F" w:rsidRPr="006308D2" w:rsidRDefault="001A6C8F" w:rsidP="00F65FBB">
      <w:r w:rsidRPr="006308D2">
        <w:t>4.1. Проводить таксацию срубленных, отдельно растущих деревьев и лесных</w:t>
      </w:r>
      <w:r w:rsidR="00B71630">
        <w:t xml:space="preserve"> </w:t>
      </w:r>
      <w:r w:rsidRPr="006308D2">
        <w:t>насаждений.</w:t>
      </w:r>
    </w:p>
    <w:p w:rsidR="001A6C8F" w:rsidRPr="006308D2" w:rsidRDefault="001A6C8F" w:rsidP="001A6C8F">
      <w:r w:rsidRPr="006308D2">
        <w:t>4.2. Осуществлять таксацию древесной и недревесной продукции леса.</w:t>
      </w:r>
    </w:p>
    <w:p w:rsidR="001A6C8F" w:rsidRPr="006308D2" w:rsidRDefault="001A6C8F" w:rsidP="001A6C8F">
      <w:r w:rsidRPr="006308D2">
        <w:t>4.3. Проводить полевые и камеральные лесоустроительные работы.</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Рабочая  программа профессионального модуля может быть использована</w:t>
      </w:r>
      <w:r w:rsidR="00B71630">
        <w:t xml:space="preserve"> </w:t>
      </w:r>
      <w:r w:rsidRPr="006308D2">
        <w:t>в дополнительном профессиональном образовании и профессиональной подготовке работников в области лесного хозяйства при наличии среднего (полного) общего образования. Опыт работы не требуется.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6308D2" w:rsidRDefault="001A6C8F" w:rsidP="00F23019">
      <w:pPr>
        <w:ind w:firstLine="0"/>
        <w:rPr>
          <w:b/>
        </w:rPr>
      </w:pPr>
      <w:r w:rsidRPr="006308D2">
        <w:rPr>
          <w:b/>
        </w:rPr>
        <w:t xml:space="preserve">иметь практический опыт: </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A6C8F" w:rsidRPr="006308D2" w:rsidRDefault="001A6C8F" w:rsidP="001A6C8F">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A6C8F" w:rsidRPr="006308D2" w:rsidRDefault="001A6C8F" w:rsidP="001A6C8F">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A6C8F" w:rsidRPr="006308D2" w:rsidRDefault="001A6C8F" w:rsidP="001A6C8F">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A6C8F" w:rsidRPr="006308D2" w:rsidRDefault="001A6C8F" w:rsidP="001A6C8F">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A6C8F" w:rsidRPr="006308D2" w:rsidRDefault="001A6C8F" w:rsidP="001A6C8F">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A6C8F" w:rsidRPr="006308D2" w:rsidRDefault="001A6C8F" w:rsidP="001A6C8F">
      <w:pPr>
        <w:pStyle w:val="23"/>
        <w:widowControl w:val="0"/>
        <w:tabs>
          <w:tab w:val="left" w:pos="0"/>
          <w:tab w:val="num" w:pos="250"/>
        </w:tabs>
        <w:ind w:left="0" w:firstLine="0"/>
        <w:jc w:val="both"/>
        <w:rPr>
          <w:iCs/>
        </w:rPr>
      </w:pPr>
      <w:r w:rsidRPr="006308D2">
        <w:rPr>
          <w:b/>
          <w:iCs/>
        </w:rPr>
        <w:t>уметь:</w:t>
      </w:r>
    </w:p>
    <w:p w:rsidR="001A6C8F" w:rsidRPr="006308D2" w:rsidRDefault="001A6C8F" w:rsidP="00F23019">
      <w:pPr>
        <w:tabs>
          <w:tab w:val="num" w:pos="428"/>
        </w:tabs>
        <w:ind w:firstLine="0"/>
      </w:pPr>
      <w:r w:rsidRPr="006308D2">
        <w:t>- определять таксационные показатели деревьев и насаждений;</w:t>
      </w:r>
    </w:p>
    <w:p w:rsidR="001A6C8F" w:rsidRPr="006308D2" w:rsidRDefault="001A6C8F" w:rsidP="00F23019">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A6C8F" w:rsidRPr="006308D2" w:rsidRDefault="001A6C8F" w:rsidP="00F23019">
      <w:pPr>
        <w:tabs>
          <w:tab w:val="num" w:pos="428"/>
        </w:tabs>
        <w:ind w:firstLine="0"/>
      </w:pPr>
      <w:r w:rsidRPr="006308D2">
        <w:t>- проводить учет древесной и недревесной продукции;</w:t>
      </w:r>
    </w:p>
    <w:p w:rsidR="001A6C8F" w:rsidRPr="006308D2" w:rsidRDefault="001A6C8F" w:rsidP="00F23019">
      <w:pPr>
        <w:tabs>
          <w:tab w:val="num" w:pos="428"/>
        </w:tabs>
        <w:ind w:firstLine="0"/>
      </w:pPr>
      <w:r w:rsidRPr="006308D2">
        <w:t>- выполнять полевые работы в системе государственной инвентаризации лесов;</w:t>
      </w:r>
    </w:p>
    <w:p w:rsidR="001A6C8F" w:rsidRPr="006308D2" w:rsidRDefault="001A6C8F" w:rsidP="00F23019">
      <w:pPr>
        <w:tabs>
          <w:tab w:val="num" w:pos="428"/>
        </w:tabs>
        <w:ind w:firstLine="0"/>
      </w:pPr>
      <w:r w:rsidRPr="006308D2">
        <w:t>- использовать материалы лесоустройства для решения практических задач лесного хозяйства;</w:t>
      </w:r>
    </w:p>
    <w:p w:rsidR="001A6C8F" w:rsidRPr="006308D2" w:rsidRDefault="001A6C8F" w:rsidP="00F23019">
      <w:pPr>
        <w:tabs>
          <w:tab w:val="num" w:pos="428"/>
        </w:tabs>
        <w:ind w:firstLine="0"/>
      </w:pPr>
      <w:r w:rsidRPr="006308D2">
        <w:t>- назначать хозяйственные мероприятия в лесу;</w:t>
      </w:r>
    </w:p>
    <w:p w:rsidR="001A6C8F" w:rsidRPr="006308D2" w:rsidRDefault="001A6C8F" w:rsidP="00F23019">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A6C8F" w:rsidRPr="006308D2" w:rsidRDefault="001A6C8F" w:rsidP="00F23019">
      <w:pPr>
        <w:tabs>
          <w:tab w:val="num" w:pos="428"/>
        </w:tabs>
        <w:ind w:firstLine="0"/>
      </w:pPr>
      <w:r w:rsidRPr="006308D2">
        <w:t xml:space="preserve">- заполнять полевую лесоустроительную документацию; </w:t>
      </w:r>
    </w:p>
    <w:p w:rsidR="001A6C8F" w:rsidRPr="006308D2" w:rsidRDefault="001A6C8F" w:rsidP="00F23019">
      <w:pPr>
        <w:tabs>
          <w:tab w:val="num" w:pos="428"/>
        </w:tabs>
        <w:ind w:firstLine="0"/>
      </w:pPr>
      <w:r w:rsidRPr="006308D2">
        <w:t>- составлять план рубок;</w:t>
      </w:r>
    </w:p>
    <w:p w:rsidR="001A6C8F" w:rsidRPr="006308D2" w:rsidRDefault="001A6C8F" w:rsidP="00F23019">
      <w:pPr>
        <w:tabs>
          <w:tab w:val="num" w:pos="428"/>
        </w:tabs>
        <w:ind w:firstLine="0"/>
      </w:pPr>
      <w:r w:rsidRPr="006308D2">
        <w:t>- устанавливать размер расчетной лесосеки;</w:t>
      </w:r>
    </w:p>
    <w:p w:rsidR="001A6C8F" w:rsidRPr="006308D2" w:rsidRDefault="001A6C8F" w:rsidP="00F23019">
      <w:pPr>
        <w:tabs>
          <w:tab w:val="num" w:pos="428"/>
        </w:tabs>
        <w:ind w:firstLine="0"/>
      </w:pPr>
      <w:r w:rsidRPr="006308D2">
        <w:t>- составлять таксационное описание;</w:t>
      </w:r>
    </w:p>
    <w:p w:rsidR="001A6C8F" w:rsidRPr="006308D2" w:rsidRDefault="001A6C8F" w:rsidP="00F23019">
      <w:pPr>
        <w:tabs>
          <w:tab w:val="num" w:pos="428"/>
        </w:tabs>
        <w:ind w:firstLine="0"/>
      </w:pPr>
      <w:r w:rsidRPr="006308D2">
        <w:t>- составлять планово-картографические материалы;</w:t>
      </w:r>
    </w:p>
    <w:p w:rsidR="001A6C8F" w:rsidRPr="006308D2" w:rsidRDefault="001A6C8F" w:rsidP="00F23019">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A6C8F" w:rsidRPr="006308D2" w:rsidRDefault="001A6C8F" w:rsidP="00F23019">
      <w:pPr>
        <w:tabs>
          <w:tab w:val="num" w:pos="428"/>
        </w:tabs>
        <w:ind w:firstLine="0"/>
      </w:pPr>
      <w:r w:rsidRPr="006308D2">
        <w:t>- организовывать работу производственного подразделения;</w:t>
      </w:r>
    </w:p>
    <w:p w:rsidR="001A6C8F" w:rsidRPr="006308D2" w:rsidRDefault="001A6C8F" w:rsidP="00F23019">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A6C8F" w:rsidRPr="006308D2" w:rsidRDefault="001A6C8F" w:rsidP="001A6C8F">
      <w:pPr>
        <w:pStyle w:val="23"/>
        <w:widowControl w:val="0"/>
        <w:tabs>
          <w:tab w:val="left" w:pos="0"/>
        </w:tabs>
        <w:ind w:left="0" w:firstLine="0"/>
        <w:jc w:val="both"/>
        <w:rPr>
          <w:b/>
          <w:iCs/>
        </w:rPr>
      </w:pPr>
      <w:r w:rsidRPr="006308D2">
        <w:rPr>
          <w:b/>
          <w:iCs/>
        </w:rPr>
        <w:t>знать:</w:t>
      </w:r>
    </w:p>
    <w:p w:rsidR="001A6C8F" w:rsidRPr="006308D2" w:rsidRDefault="001A6C8F" w:rsidP="00F23019">
      <w:pPr>
        <w:ind w:left="79" w:hanging="79"/>
      </w:pPr>
      <w:r w:rsidRPr="006308D2">
        <w:t xml:space="preserve">- особенности таксации срубленного и растущего дерева; </w:t>
      </w:r>
    </w:p>
    <w:p w:rsidR="001A6C8F" w:rsidRPr="006308D2" w:rsidRDefault="001A6C8F" w:rsidP="00F23019">
      <w:pPr>
        <w:ind w:left="79" w:hanging="79"/>
      </w:pPr>
      <w:r w:rsidRPr="006308D2">
        <w:lastRenderedPageBreak/>
        <w:t>- таксационные показатели насаждений и методы их определения;</w:t>
      </w:r>
    </w:p>
    <w:p w:rsidR="001A6C8F" w:rsidRPr="006308D2" w:rsidRDefault="001A6C8F" w:rsidP="00F23019">
      <w:pPr>
        <w:ind w:left="79" w:hanging="79"/>
      </w:pPr>
      <w:r w:rsidRPr="006308D2">
        <w:t>- особенности составления таксационных таблиц;</w:t>
      </w:r>
    </w:p>
    <w:p w:rsidR="001A6C8F" w:rsidRPr="006308D2" w:rsidRDefault="001A6C8F" w:rsidP="00F23019">
      <w:pPr>
        <w:tabs>
          <w:tab w:val="left" w:pos="2292"/>
        </w:tabs>
        <w:ind w:left="79" w:right="-108" w:hanging="79"/>
      </w:pPr>
      <w:r w:rsidRPr="006308D2">
        <w:t>- способы учёта древесной и недревесной продукции;</w:t>
      </w:r>
    </w:p>
    <w:p w:rsidR="001A6C8F" w:rsidRPr="006308D2" w:rsidRDefault="001A6C8F" w:rsidP="00F23019">
      <w:pPr>
        <w:tabs>
          <w:tab w:val="left" w:pos="2292"/>
        </w:tabs>
        <w:ind w:left="79" w:right="-108" w:hanging="79"/>
      </w:pPr>
      <w:r w:rsidRPr="006308D2">
        <w:t>- особенности таксации недревесной продукции и пищевых лесных ресурсов;</w:t>
      </w:r>
    </w:p>
    <w:p w:rsidR="001A6C8F" w:rsidRPr="006308D2" w:rsidRDefault="001A6C8F" w:rsidP="00F23019">
      <w:pPr>
        <w:ind w:left="79" w:hanging="79"/>
      </w:pPr>
      <w:r w:rsidRPr="006308D2">
        <w:t>- теоретические и экономические основы лесоустройства;</w:t>
      </w:r>
    </w:p>
    <w:p w:rsidR="001A6C8F" w:rsidRPr="006308D2" w:rsidRDefault="001A6C8F" w:rsidP="00F23019">
      <w:pPr>
        <w:ind w:left="79" w:hanging="79"/>
      </w:pPr>
      <w:r w:rsidRPr="006308D2">
        <w:t>- объекты лесоустройства, цикл и содержание лесоустроительных работ;</w:t>
      </w:r>
    </w:p>
    <w:p w:rsidR="001A6C8F" w:rsidRPr="006308D2" w:rsidRDefault="001A6C8F" w:rsidP="00F23019">
      <w:pPr>
        <w:ind w:left="79" w:hanging="79"/>
      </w:pPr>
      <w:r w:rsidRPr="006308D2">
        <w:t>- методы и виды лесоустройства;</w:t>
      </w:r>
    </w:p>
    <w:p w:rsidR="001A6C8F" w:rsidRPr="006308D2" w:rsidRDefault="001A6C8F" w:rsidP="00F23019">
      <w:pPr>
        <w:ind w:left="79" w:hanging="79"/>
      </w:pPr>
      <w:r w:rsidRPr="006308D2">
        <w:t>- методику полевых работ;</w:t>
      </w:r>
    </w:p>
    <w:p w:rsidR="001A6C8F" w:rsidRPr="006308D2" w:rsidRDefault="001A6C8F" w:rsidP="00F23019">
      <w:pPr>
        <w:ind w:left="79" w:hanging="79"/>
      </w:pPr>
      <w:r w:rsidRPr="006308D2">
        <w:t>- методы инвентаризации лесного фонда;</w:t>
      </w:r>
    </w:p>
    <w:p w:rsidR="001A6C8F" w:rsidRPr="006308D2" w:rsidRDefault="001A6C8F" w:rsidP="00F23019">
      <w:pPr>
        <w:ind w:left="79" w:hanging="79"/>
      </w:pPr>
      <w:r w:rsidRPr="006308D2">
        <w:t>- методику дешифрирования данных дистанционного зондирования в лесоустройстве;</w:t>
      </w:r>
    </w:p>
    <w:p w:rsidR="001A6C8F" w:rsidRPr="006308D2" w:rsidRDefault="001A6C8F" w:rsidP="00F23019">
      <w:pPr>
        <w:ind w:left="79" w:hanging="79"/>
      </w:pPr>
      <w:r w:rsidRPr="006308D2">
        <w:t>- ГИС-технологии при создании лесных карт и таксационных баз данных;</w:t>
      </w:r>
    </w:p>
    <w:p w:rsidR="001A6C8F" w:rsidRPr="006308D2" w:rsidRDefault="001A6C8F" w:rsidP="00F23019">
      <w:pPr>
        <w:ind w:left="79" w:hanging="79"/>
      </w:pPr>
      <w:r w:rsidRPr="006308D2">
        <w:t>- методику составления расчетной лесосеки и планов рубок;</w:t>
      </w:r>
    </w:p>
    <w:p w:rsidR="001A6C8F" w:rsidRPr="006308D2" w:rsidRDefault="001A6C8F" w:rsidP="00F23019">
      <w:pPr>
        <w:ind w:left="79" w:hanging="79"/>
      </w:pPr>
      <w:r w:rsidRPr="006308D2">
        <w:t xml:space="preserve">- лесоустроительные технологии при планировании лесозащитных работ; </w:t>
      </w:r>
    </w:p>
    <w:p w:rsidR="001A6C8F" w:rsidRPr="006308D2" w:rsidRDefault="001A6C8F" w:rsidP="00F23019">
      <w:pPr>
        <w:ind w:left="79" w:hanging="79"/>
      </w:pPr>
      <w:r w:rsidRPr="006308D2">
        <w:t>- основы проектирования лесохозяйственных работ;</w:t>
      </w:r>
    </w:p>
    <w:p w:rsidR="001A6C8F" w:rsidRPr="006308D2" w:rsidRDefault="001A6C8F" w:rsidP="00F23019">
      <w:pPr>
        <w:ind w:left="79" w:hanging="79"/>
      </w:pPr>
      <w:r w:rsidRPr="006308D2">
        <w:t>- методику разработки лесохозяйственных регламентов и проекта освоения лесов;</w:t>
      </w:r>
    </w:p>
    <w:p w:rsidR="001A6C8F" w:rsidRPr="006308D2" w:rsidRDefault="001A6C8F" w:rsidP="00F23019">
      <w:pPr>
        <w:ind w:left="79" w:hanging="79"/>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6308D2" w:rsidRDefault="001A6C8F" w:rsidP="00F23019">
      <w:pPr>
        <w:pStyle w:val="23"/>
        <w:widowControl w:val="0"/>
        <w:tabs>
          <w:tab w:val="left" w:pos="180"/>
        </w:tabs>
        <w:ind w:left="79" w:hanging="79"/>
        <w:jc w:val="both"/>
        <w:rPr>
          <w:iCs/>
        </w:rPr>
      </w:pPr>
      <w:r w:rsidRPr="006308D2">
        <w:t>- нормативную, правовую и техническую документацию при проведении лесоустроительных работ и таксации;</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hanging="79"/>
        <w:rPr>
          <w:b/>
        </w:rPr>
      </w:pPr>
      <w:r w:rsidRPr="006308D2">
        <w:t>- правила охраны труда при проведении лесоустроительных работ и таксации.</w:t>
      </w:r>
    </w:p>
    <w:p w:rsidR="001A6C8F"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профессионального модуля:</w:t>
      </w:r>
      <w:r w:rsidR="00B71630">
        <w:rPr>
          <w:b/>
        </w:rPr>
        <w:t xml:space="preserve"> </w:t>
      </w:r>
      <w:r w:rsidRPr="006308D2">
        <w:t>всего – 555 часов в том числе:</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408 часов, включая: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282 часа;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123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производственная практика (по профилю специальности) -  48, учебная – 102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xml:space="preserve">вариативная часть – 60 часов.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по профессиональному модулю Проведение работ по лесоустройству и таксации добавлена в Раздел 1. Техника, методы, учёт и оценка лесных 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t xml:space="preserve"> </w:t>
      </w:r>
      <w:r w:rsidR="00E35380" w:rsidRPr="006308D2">
        <w:t>Протокол № 10 от 09.05.2014 г.</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профессиональной деятельности (ВПД) «</w:t>
      </w:r>
      <w:r w:rsidRPr="006308D2">
        <w:rPr>
          <w:b/>
          <w:bCs/>
        </w:rPr>
        <w:t>Проведение работ по лесоустройству и таксации</w:t>
      </w:r>
      <w:r w:rsidRPr="006308D2">
        <w:rPr>
          <w:bCs/>
        </w:rPr>
        <w:t>»</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1A6C8F"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6308D2" w:rsidRDefault="001A6C8F" w:rsidP="00F23019">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6308D2" w:rsidRDefault="001A6C8F" w:rsidP="00DB6FFD">
            <w:pPr>
              <w:suppressAutoHyphens/>
              <w:jc w:val="center"/>
              <w:rPr>
                <w:b/>
              </w:rPr>
            </w:pPr>
            <w:r w:rsidRPr="006308D2">
              <w:rPr>
                <w:b/>
              </w:rPr>
              <w:t>Наименование результата обучения</w:t>
            </w:r>
          </w:p>
        </w:tc>
      </w:tr>
      <w:tr w:rsidR="001A6C8F" w:rsidRPr="006308D2" w:rsidTr="00DB6FFD">
        <w:tc>
          <w:tcPr>
            <w:tcW w:w="604" w:type="pct"/>
            <w:tcBorders>
              <w:top w:val="single" w:sz="12"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таксацию срубленных, отдельно растущих деревьев и лесных насаждений.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таксацию древесной и недревесной продукции леса.</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полевые и камеральные лесоустроительные работы.</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Принимать решения в стандартных и нестандартных ситуациях и нести за них ответственность.</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Использовать информационно-коммуникационные технологии в профессиональной деятельности.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Работать в коллективе и в команде, эффективно общаться с коллегами, руководством, потребителями.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Брать на себя ответственность за работу членов команды (подчиненных), результат выполнения заданий.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модуля«Проведение работ по лесоустройству и таксации»</w:t>
      </w: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3221"/>
        <w:gridCol w:w="1067"/>
        <w:gridCol w:w="894"/>
        <w:gridCol w:w="138"/>
        <w:gridCol w:w="1622"/>
        <w:gridCol w:w="1271"/>
        <w:gridCol w:w="1247"/>
        <w:gridCol w:w="1250"/>
        <w:gridCol w:w="1058"/>
        <w:gridCol w:w="1694"/>
      </w:tblGrid>
      <w:tr w:rsidR="00A37BB8" w:rsidRPr="006308D2" w:rsidTr="00B71630">
        <w:trPr>
          <w:trHeight w:val="435"/>
        </w:trPr>
        <w:tc>
          <w:tcPr>
            <w:tcW w:w="510" w:type="pct"/>
            <w:vMerge w:val="restart"/>
            <w:tcBorders>
              <w:top w:val="single" w:sz="12" w:space="0" w:color="auto"/>
              <w:left w:val="single" w:sz="12" w:space="0" w:color="auto"/>
              <w:right w:val="single" w:sz="12" w:space="0" w:color="auto"/>
            </w:tcBorders>
          </w:tcPr>
          <w:p w:rsidR="00A37BB8" w:rsidRPr="006308D2" w:rsidRDefault="00A37BB8" w:rsidP="00DB6FFD">
            <w:pPr>
              <w:pStyle w:val="23"/>
              <w:widowControl w:val="0"/>
              <w:ind w:left="0" w:firstLine="0"/>
              <w:rPr>
                <w:b/>
                <w:sz w:val="20"/>
                <w:szCs w:val="20"/>
              </w:rPr>
            </w:pPr>
            <w:r w:rsidRPr="006308D2">
              <w:rPr>
                <w:b/>
                <w:sz w:val="20"/>
                <w:szCs w:val="20"/>
              </w:rPr>
              <w:t>Код</w:t>
            </w:r>
          </w:p>
          <w:p w:rsidR="00A37BB8" w:rsidRPr="006308D2" w:rsidRDefault="00A37BB8" w:rsidP="00DB6FFD">
            <w:pPr>
              <w:pStyle w:val="23"/>
              <w:widowControl w:val="0"/>
              <w:ind w:left="0" w:firstLine="0"/>
              <w:rPr>
                <w:b/>
                <w:sz w:val="20"/>
                <w:szCs w:val="20"/>
              </w:rPr>
            </w:pPr>
            <w:r w:rsidRPr="006308D2">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Наименования разделов профессионального</w:t>
            </w:r>
          </w:p>
          <w:p w:rsidR="00A37BB8" w:rsidRPr="006308D2" w:rsidRDefault="00A37BB8" w:rsidP="00DB6FFD">
            <w:pPr>
              <w:pStyle w:val="23"/>
              <w:widowControl w:val="0"/>
              <w:ind w:left="0" w:firstLine="0"/>
              <w:jc w:val="center"/>
              <w:rPr>
                <w:b/>
                <w:sz w:val="20"/>
                <w:szCs w:val="20"/>
              </w:rPr>
            </w:pPr>
            <w:r w:rsidRPr="006308D2">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r w:rsidRPr="006308D2">
              <w:rPr>
                <w:b/>
                <w:iCs/>
                <w:sz w:val="20"/>
                <w:szCs w:val="20"/>
              </w:rPr>
              <w:t>Всего</w:t>
            </w:r>
            <w:r w:rsidRPr="006308D2">
              <w:rPr>
                <w:iCs/>
                <w:sz w:val="20"/>
                <w:szCs w:val="20"/>
              </w:rPr>
              <w:t xml:space="preserve"> часов</w:t>
            </w:r>
          </w:p>
          <w:p w:rsidR="00A37BB8" w:rsidRPr="006308D2" w:rsidRDefault="00A37BB8" w:rsidP="00DB6FFD">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Практика</w:t>
            </w:r>
          </w:p>
        </w:tc>
      </w:tr>
      <w:tr w:rsidR="00A37BB8" w:rsidRPr="006308D2" w:rsidTr="00B71630">
        <w:trPr>
          <w:trHeight w:val="435"/>
        </w:trPr>
        <w:tc>
          <w:tcPr>
            <w:tcW w:w="510" w:type="pct"/>
            <w:vMerge/>
            <w:tcBorders>
              <w:left w:val="single" w:sz="12" w:space="0" w:color="auto"/>
              <w:right w:val="single" w:sz="12" w:space="0" w:color="auto"/>
            </w:tcBorders>
          </w:tcPr>
          <w:p w:rsidR="00A37BB8" w:rsidRPr="006308D2" w:rsidRDefault="00A37BB8" w:rsidP="00DB6FFD">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Учебная,</w:t>
            </w:r>
          </w:p>
          <w:p w:rsidR="00A37BB8" w:rsidRPr="006308D2" w:rsidRDefault="00A37BB8" w:rsidP="00DB6FFD">
            <w:pPr>
              <w:pStyle w:val="23"/>
              <w:widowControl w:val="0"/>
              <w:ind w:left="0" w:firstLine="0"/>
              <w:jc w:val="center"/>
              <w:rPr>
                <w:sz w:val="20"/>
                <w:szCs w:val="20"/>
              </w:rPr>
            </w:pPr>
            <w:r w:rsidRPr="006308D2">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71" w:hanging="71"/>
              <w:jc w:val="center"/>
              <w:rPr>
                <w:b/>
                <w:sz w:val="20"/>
                <w:szCs w:val="20"/>
              </w:rPr>
            </w:pPr>
            <w:r w:rsidRPr="006308D2">
              <w:rPr>
                <w:b/>
                <w:sz w:val="20"/>
                <w:szCs w:val="20"/>
              </w:rPr>
              <w:t>Производственная</w:t>
            </w:r>
          </w:p>
          <w:p w:rsidR="00A37BB8" w:rsidRPr="006308D2" w:rsidRDefault="00A37BB8" w:rsidP="00DB6FFD">
            <w:pPr>
              <w:pStyle w:val="23"/>
              <w:widowControl w:val="0"/>
              <w:ind w:left="0" w:firstLine="0"/>
              <w:jc w:val="center"/>
              <w:rPr>
                <w:b/>
                <w:sz w:val="20"/>
                <w:szCs w:val="20"/>
              </w:rPr>
            </w:pPr>
            <w:r w:rsidRPr="006308D2">
              <w:rPr>
                <w:b/>
                <w:sz w:val="20"/>
                <w:szCs w:val="20"/>
              </w:rPr>
              <w:t>(по профилю специальност</w:t>
            </w:r>
            <w:r w:rsidR="00B71630">
              <w:rPr>
                <w:b/>
                <w:sz w:val="20"/>
                <w:szCs w:val="20"/>
              </w:rPr>
              <w:t>и)</w:t>
            </w:r>
          </w:p>
          <w:p w:rsidR="00A37BB8" w:rsidRPr="006308D2" w:rsidRDefault="00A37BB8" w:rsidP="00DB6FFD">
            <w:pPr>
              <w:pStyle w:val="23"/>
              <w:widowControl w:val="0"/>
              <w:ind w:left="72" w:firstLine="0"/>
              <w:jc w:val="center"/>
              <w:rPr>
                <w:sz w:val="20"/>
                <w:szCs w:val="20"/>
              </w:rPr>
            </w:pPr>
            <w:r w:rsidRPr="006308D2">
              <w:rPr>
                <w:sz w:val="20"/>
                <w:szCs w:val="20"/>
              </w:rPr>
              <w:t>часов</w:t>
            </w:r>
          </w:p>
          <w:p w:rsidR="00A37BB8" w:rsidRPr="006308D2" w:rsidRDefault="00A37BB8" w:rsidP="00DB6FFD">
            <w:pPr>
              <w:pStyle w:val="23"/>
              <w:widowControl w:val="0"/>
              <w:ind w:left="72" w:firstLine="0"/>
              <w:jc w:val="center"/>
              <w:rPr>
                <w:sz w:val="20"/>
                <w:szCs w:val="20"/>
              </w:rPr>
            </w:pPr>
          </w:p>
        </w:tc>
      </w:tr>
      <w:tr w:rsidR="00A37BB8" w:rsidRPr="006308D2" w:rsidTr="00B71630">
        <w:trPr>
          <w:trHeight w:val="390"/>
        </w:trPr>
        <w:tc>
          <w:tcPr>
            <w:tcW w:w="510" w:type="pct"/>
            <w:vMerge/>
            <w:tcBorders>
              <w:left w:val="single" w:sz="12" w:space="0" w:color="auto"/>
              <w:bottom w:val="single" w:sz="12" w:space="0" w:color="auto"/>
              <w:right w:val="single" w:sz="12" w:space="0" w:color="auto"/>
            </w:tcBorders>
          </w:tcPr>
          <w:p w:rsidR="00A37BB8" w:rsidRPr="006308D2" w:rsidRDefault="00A37BB8" w:rsidP="00DB6FFD"/>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both"/>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jc w:val="both"/>
              <w:rPr>
                <w:sz w:val="20"/>
                <w:szCs w:val="20"/>
              </w:rPr>
            </w:pPr>
            <w:r w:rsidRPr="006308D2">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b/>
                <w:sz w:val="20"/>
                <w:szCs w:val="20"/>
              </w:rPr>
              <w:t>в т.ч., курсовая 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sz w:val="20"/>
                <w:szCs w:val="20"/>
              </w:rPr>
              <w:t xml:space="preserve">в </w:t>
            </w:r>
            <w:r w:rsidRPr="006308D2">
              <w:rPr>
                <w:b/>
                <w:sz w:val="20"/>
                <w:szCs w:val="20"/>
              </w:rPr>
              <w:t xml:space="preserve">т.ч., курсовая </w:t>
            </w:r>
          </w:p>
          <w:p w:rsidR="00A37BB8" w:rsidRPr="006308D2" w:rsidRDefault="00A37BB8" w:rsidP="00DB6FFD">
            <w:pPr>
              <w:pStyle w:val="23"/>
              <w:widowControl w:val="0"/>
              <w:ind w:left="0" w:firstLine="0"/>
              <w:rPr>
                <w:b/>
                <w:sz w:val="20"/>
                <w:szCs w:val="20"/>
              </w:rPr>
            </w:pPr>
            <w:r w:rsidRPr="006308D2">
              <w:rPr>
                <w:b/>
                <w:sz w:val="20"/>
                <w:szCs w:val="20"/>
              </w:rPr>
              <w:t>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72" w:firstLine="0"/>
              <w:jc w:val="center"/>
            </w:pPr>
          </w:p>
        </w:tc>
      </w:tr>
      <w:tr w:rsidR="00A37BB8" w:rsidRPr="006308D2"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jc w:val="center"/>
              <w:rPr>
                <w:b/>
                <w:sz w:val="20"/>
                <w:szCs w:val="20"/>
              </w:rPr>
            </w:pPr>
            <w:r w:rsidRPr="006308D2">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sz w:val="20"/>
                <w:szCs w:val="20"/>
              </w:rPr>
            </w:pPr>
            <w:r w:rsidRPr="006308D2">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lang w:val="en-US"/>
              </w:rPr>
            </w:pPr>
            <w:r w:rsidRPr="006308D2">
              <w:rPr>
                <w:b/>
                <w:sz w:val="20"/>
                <w:szCs w:val="20"/>
              </w:rPr>
              <w:t>1</w:t>
            </w:r>
            <w:r w:rsidRPr="006308D2">
              <w:rPr>
                <w:b/>
                <w:sz w:val="20"/>
                <w:szCs w:val="20"/>
                <w:lang w:val="en-US"/>
              </w:rPr>
              <w:t>0</w:t>
            </w:r>
          </w:p>
        </w:tc>
      </w:tr>
      <w:tr w:rsidR="00A37BB8" w:rsidRPr="006308D2" w:rsidTr="00B71630">
        <w:tc>
          <w:tcPr>
            <w:tcW w:w="510" w:type="pct"/>
            <w:tcBorders>
              <w:top w:val="single" w:sz="12"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A37BB8">
            <w:pPr>
              <w:pStyle w:val="afff0"/>
              <w:rPr>
                <w:rFonts w:ascii="Times New Roman" w:hAnsi="Times New Roman"/>
                <w:sz w:val="24"/>
                <w:szCs w:val="24"/>
              </w:rPr>
            </w:pPr>
            <w:r w:rsidRPr="006308D2">
              <w:rPr>
                <w:rFonts w:ascii="Times New Roman" w:hAnsi="Times New Roman"/>
                <w:sz w:val="24"/>
                <w:szCs w:val="24"/>
              </w:rPr>
              <w:t xml:space="preserve">Раздел </w:t>
            </w:r>
            <w:r w:rsidRPr="006308D2">
              <w:rPr>
                <w:rFonts w:ascii="Times New Roman" w:hAnsi="Times New Roman"/>
                <w:sz w:val="24"/>
                <w:szCs w:val="24"/>
                <w:lang w:val="en-US"/>
              </w:rPr>
              <w:t>I</w:t>
            </w:r>
            <w:r w:rsidRPr="006308D2">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rPr>
            </w:pPr>
            <w:r w:rsidRPr="006308D2">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416" w:type="pct"/>
            <w:tcBorders>
              <w:top w:val="single" w:sz="12"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4.3</w:t>
            </w:r>
            <w:r w:rsidR="00F74280" w:rsidRPr="006308D2">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A37BB8">
            <w:pPr>
              <w:ind w:firstLine="0"/>
              <w:jc w:val="left"/>
            </w:pPr>
            <w:r w:rsidRPr="006308D2">
              <w:t xml:space="preserve">Раздел </w:t>
            </w:r>
            <w:r w:rsidRPr="006308D2">
              <w:rPr>
                <w:lang w:val="en-US"/>
              </w:rPr>
              <w:t>II</w:t>
            </w:r>
            <w:r w:rsidRPr="006308D2">
              <w:t>. Лесоустроитель</w:t>
            </w:r>
            <w:r w:rsidR="00F74280" w:rsidRPr="006308D2">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pPr>
            <w:r w:rsidRPr="006308D2">
              <w:rPr>
                <w:b/>
              </w:rPr>
              <w:t>Производственная практика, (по профилю специальности)</w:t>
            </w:r>
            <w:r w:rsidRPr="006308D2">
              <w:t xml:space="preserve">, </w:t>
            </w:r>
            <w:r w:rsidRPr="006308D2">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6308D2" w:rsidRDefault="00A37BB8" w:rsidP="00DB6FFD"/>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r w:rsidR="00A37BB8" w:rsidRPr="006308D2" w:rsidTr="00B71630">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6308D2" w:rsidRDefault="00A37BB8" w:rsidP="00DB6FFD">
            <w:pPr>
              <w:pStyle w:val="23"/>
              <w:widowControl w:val="0"/>
              <w:ind w:left="0" w:firstLine="0"/>
              <w:jc w:val="right"/>
              <w:rPr>
                <w:b/>
              </w:rPr>
            </w:pPr>
            <w:r w:rsidRPr="006308D2">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A37BB8">
            <w:pPr>
              <w:ind w:firstLine="0"/>
              <w:rPr>
                <w:b/>
              </w:rPr>
            </w:pPr>
            <w:r w:rsidRPr="006308D2">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A37BB8">
            <w:pPr>
              <w:rPr>
                <w:b/>
              </w:rPr>
            </w:pPr>
            <w:r w:rsidRPr="006308D2">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416" w:type="pct"/>
            <w:tcBorders>
              <w:top w:val="single" w:sz="12" w:space="0" w:color="auto"/>
              <w:left w:val="single" w:sz="12" w:space="0" w:color="auto"/>
              <w:bottom w:val="single" w:sz="12" w:space="0" w:color="auto"/>
              <w:right w:val="single" w:sz="12" w:space="0" w:color="auto"/>
            </w:tcBorders>
          </w:tcPr>
          <w:p w:rsidR="00A37BB8" w:rsidRPr="006308D2" w:rsidRDefault="00A37BB8" w:rsidP="00DB6FFD">
            <w:pPr>
              <w:jc w:val="center"/>
              <w:rPr>
                <w:b/>
              </w:rPr>
            </w:pPr>
            <w:r w:rsidRPr="006308D2">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bl>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6308D2" w:rsidSect="00A37BB8">
          <w:pgSz w:w="16840" w:h="11907" w:orient="landscape"/>
          <w:pgMar w:top="1701" w:right="1134" w:bottom="851" w:left="1134" w:header="709" w:footer="709" w:gutter="0"/>
          <w:cols w:space="720"/>
        </w:sectPr>
      </w:pPr>
    </w:p>
    <w:p w:rsidR="00F74280" w:rsidRPr="006308D2" w:rsidRDefault="00F74280"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lastRenderedPageBreak/>
        <w:t>Содержание обучения по профессиональному модулю (ПМ)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25"/>
        <w:gridCol w:w="8647"/>
        <w:gridCol w:w="992"/>
        <w:gridCol w:w="1319"/>
      </w:tblGrid>
      <w:tr w:rsidR="00F74280" w:rsidRPr="006308D2" w:rsidTr="00E35380">
        <w:trPr>
          <w:trHeight w:val="144"/>
        </w:trPr>
        <w:tc>
          <w:tcPr>
            <w:tcW w:w="3652" w:type="dxa"/>
          </w:tcPr>
          <w:p w:rsidR="00F74280" w:rsidRPr="006308D2" w:rsidRDefault="00F74280" w:rsidP="00B71630">
            <w:pPr>
              <w:jc w:val="center"/>
              <w:rPr>
                <w:b/>
              </w:rPr>
            </w:pPr>
            <w:r w:rsidRPr="006308D2">
              <w:rPr>
                <w:b/>
                <w:bCs/>
              </w:rPr>
              <w:t>Наименование разделов профессионального модуля (ПМ), междисциплинарных курсов (МДК) и тем</w:t>
            </w:r>
          </w:p>
        </w:tc>
        <w:tc>
          <w:tcPr>
            <w:tcW w:w="9072" w:type="dxa"/>
            <w:gridSpan w:val="2"/>
          </w:tcPr>
          <w:p w:rsidR="00F74280" w:rsidRPr="00B71630" w:rsidRDefault="00F74280" w:rsidP="00B71630">
            <w:pPr>
              <w:jc w:val="center"/>
              <w:rPr>
                <w:b/>
                <w:bCs/>
              </w:rPr>
            </w:pPr>
            <w:r w:rsidRPr="006308D2">
              <w:rPr>
                <w:b/>
                <w:bCs/>
              </w:rPr>
              <w:t xml:space="preserve">Содержание учебного материала, лабораторные работы и практические занятия, </w:t>
            </w:r>
            <w:r w:rsidR="00B71630">
              <w:rPr>
                <w:b/>
                <w:bCs/>
              </w:rPr>
              <w:t xml:space="preserve"> </w:t>
            </w:r>
            <w:r w:rsidRPr="006308D2">
              <w:rPr>
                <w:b/>
                <w:bCs/>
              </w:rPr>
              <w:t xml:space="preserve">самостоятельная работа обучающихся, </w:t>
            </w:r>
          </w:p>
        </w:tc>
        <w:tc>
          <w:tcPr>
            <w:tcW w:w="992" w:type="dxa"/>
          </w:tcPr>
          <w:p w:rsidR="00F74280" w:rsidRPr="006308D2" w:rsidRDefault="00F74280" w:rsidP="00DB6FFD">
            <w:pPr>
              <w:ind w:left="-35" w:firstLine="35"/>
              <w:jc w:val="center"/>
              <w:rPr>
                <w:rFonts w:eastAsia="Calibri"/>
                <w:b/>
                <w:bCs/>
              </w:rPr>
            </w:pPr>
            <w:r w:rsidRPr="006308D2">
              <w:rPr>
                <w:rFonts w:eastAsia="Calibri"/>
                <w:b/>
                <w:bCs/>
              </w:rPr>
              <w:t>Объем часов</w:t>
            </w:r>
          </w:p>
        </w:tc>
        <w:tc>
          <w:tcPr>
            <w:tcW w:w="1319" w:type="dxa"/>
          </w:tcPr>
          <w:p w:rsidR="00F74280" w:rsidRPr="006308D2" w:rsidRDefault="00F74280" w:rsidP="00E35380">
            <w:pPr>
              <w:ind w:firstLine="0"/>
              <w:jc w:val="center"/>
              <w:rPr>
                <w:rFonts w:eastAsia="Calibri"/>
                <w:b/>
                <w:bCs/>
                <w:lang w:val="en-US"/>
              </w:rPr>
            </w:pPr>
            <w:r w:rsidRPr="006308D2">
              <w:rPr>
                <w:rFonts w:eastAsia="Calibri"/>
                <w:b/>
                <w:bCs/>
              </w:rPr>
              <w:t xml:space="preserve">Уровень </w:t>
            </w:r>
          </w:p>
          <w:p w:rsidR="00F74280" w:rsidRPr="006308D2" w:rsidRDefault="00F74280" w:rsidP="00E35380">
            <w:pPr>
              <w:ind w:firstLine="0"/>
              <w:jc w:val="center"/>
              <w:rPr>
                <w:rFonts w:eastAsia="Calibri"/>
                <w:b/>
                <w:bCs/>
              </w:rPr>
            </w:pPr>
            <w:r w:rsidRPr="006308D2">
              <w:rPr>
                <w:rFonts w:eastAsia="Calibri"/>
                <w:b/>
                <w:bCs/>
              </w:rPr>
              <w:t>освоения</w:t>
            </w:r>
          </w:p>
        </w:tc>
      </w:tr>
      <w:tr w:rsidR="00F74280" w:rsidRPr="006308D2" w:rsidTr="00E35380">
        <w:trPr>
          <w:trHeight w:val="144"/>
        </w:trPr>
        <w:tc>
          <w:tcPr>
            <w:tcW w:w="3652" w:type="dxa"/>
          </w:tcPr>
          <w:p w:rsidR="00F74280" w:rsidRPr="006308D2" w:rsidRDefault="00F74280" w:rsidP="00E35380">
            <w:pPr>
              <w:jc w:val="center"/>
              <w:rPr>
                <w:b/>
                <w:sz w:val="20"/>
                <w:szCs w:val="20"/>
              </w:rPr>
            </w:pPr>
            <w:r w:rsidRPr="006308D2">
              <w:rPr>
                <w:b/>
                <w:sz w:val="20"/>
                <w:szCs w:val="20"/>
              </w:rPr>
              <w:t>1</w:t>
            </w:r>
          </w:p>
        </w:tc>
        <w:tc>
          <w:tcPr>
            <w:tcW w:w="9072" w:type="dxa"/>
            <w:gridSpan w:val="2"/>
          </w:tcPr>
          <w:p w:rsidR="00F74280" w:rsidRPr="006308D2" w:rsidRDefault="00F74280" w:rsidP="00E35380">
            <w:pPr>
              <w:jc w:val="center"/>
              <w:rPr>
                <w:b/>
                <w:sz w:val="20"/>
                <w:szCs w:val="20"/>
              </w:rPr>
            </w:pPr>
            <w:r w:rsidRPr="006308D2">
              <w:rPr>
                <w:b/>
                <w:sz w:val="20"/>
                <w:szCs w:val="20"/>
              </w:rPr>
              <w:t>2</w:t>
            </w:r>
          </w:p>
        </w:tc>
        <w:tc>
          <w:tcPr>
            <w:tcW w:w="992" w:type="dxa"/>
          </w:tcPr>
          <w:p w:rsidR="00F74280" w:rsidRPr="006308D2" w:rsidRDefault="00F74280" w:rsidP="00E35380">
            <w:pPr>
              <w:jc w:val="center"/>
              <w:rPr>
                <w:b/>
                <w:sz w:val="20"/>
                <w:szCs w:val="20"/>
              </w:rPr>
            </w:pPr>
            <w:r w:rsidRPr="006308D2">
              <w:rPr>
                <w:b/>
                <w:sz w:val="20"/>
                <w:szCs w:val="20"/>
              </w:rPr>
              <w:t>3</w:t>
            </w:r>
          </w:p>
        </w:tc>
        <w:tc>
          <w:tcPr>
            <w:tcW w:w="1319" w:type="dxa"/>
          </w:tcPr>
          <w:p w:rsidR="00F74280" w:rsidRPr="006308D2" w:rsidRDefault="00F74280" w:rsidP="00E35380">
            <w:pPr>
              <w:jc w:val="center"/>
              <w:rPr>
                <w:b/>
                <w:sz w:val="20"/>
                <w:szCs w:val="20"/>
              </w:rPr>
            </w:pPr>
            <w:r w:rsidRPr="006308D2">
              <w:rPr>
                <w:b/>
                <w:sz w:val="20"/>
                <w:szCs w:val="20"/>
              </w:rPr>
              <w:t>4</w:t>
            </w:r>
          </w:p>
        </w:tc>
      </w:tr>
      <w:tr w:rsidR="00F74280" w:rsidRPr="006308D2" w:rsidTr="00E35380">
        <w:trPr>
          <w:trHeight w:val="255"/>
        </w:trPr>
        <w:tc>
          <w:tcPr>
            <w:tcW w:w="3652" w:type="dxa"/>
          </w:tcPr>
          <w:p w:rsidR="00F74280" w:rsidRPr="006308D2" w:rsidRDefault="00F74280" w:rsidP="00F74280">
            <w:pPr>
              <w:ind w:firstLine="0"/>
              <w:jc w:val="left"/>
              <w:rPr>
                <w:highlight w:val="yellow"/>
              </w:rPr>
            </w:pPr>
            <w:r w:rsidRPr="006308D2">
              <w:t xml:space="preserve">Раздел </w:t>
            </w:r>
            <w:r w:rsidRPr="006308D2">
              <w:rPr>
                <w:lang w:val="en-US"/>
              </w:rPr>
              <w:t>I</w:t>
            </w:r>
            <w:r w:rsidRPr="006308D2">
              <w:t>. Техника, методы, учёт и оценка лесных ресурсов</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51"/>
        </w:trPr>
        <w:tc>
          <w:tcPr>
            <w:tcW w:w="3652" w:type="dxa"/>
          </w:tcPr>
          <w:p w:rsidR="00F74280" w:rsidRPr="006308D2" w:rsidRDefault="00E35380" w:rsidP="00F74280">
            <w:pPr>
              <w:ind w:firstLine="0"/>
              <w:jc w:val="left"/>
            </w:pPr>
            <w:r w:rsidRPr="006308D2">
              <w:t>МДК.</w:t>
            </w:r>
            <w:r w:rsidR="00F74280" w:rsidRPr="006308D2">
              <w:t>04.01. Лесная таксация</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shd w:val="clear" w:color="auto" w:fill="BFBFBF"/>
          </w:tcPr>
          <w:p w:rsidR="00F74280" w:rsidRPr="006308D2" w:rsidRDefault="00F74280" w:rsidP="00DB6FFD">
            <w:pPr>
              <w:jc w:val="center"/>
            </w:pPr>
          </w:p>
        </w:tc>
      </w:tr>
      <w:tr w:rsidR="00F74280" w:rsidRPr="006308D2" w:rsidTr="00E35380">
        <w:trPr>
          <w:trHeight w:val="365"/>
        </w:trPr>
        <w:tc>
          <w:tcPr>
            <w:tcW w:w="3652" w:type="dxa"/>
            <w:vMerge w:val="restart"/>
          </w:tcPr>
          <w:p w:rsidR="00F74280" w:rsidRPr="006308D2" w:rsidRDefault="00F74280" w:rsidP="00F74280">
            <w:pPr>
              <w:jc w:val="left"/>
            </w:pPr>
            <w:r w:rsidRPr="006308D2">
              <w:t>Введение</w:t>
            </w:r>
          </w:p>
          <w:p w:rsidR="00F74280" w:rsidRPr="006308D2" w:rsidRDefault="00F74280" w:rsidP="00F74280">
            <w:pPr>
              <w:jc w:val="left"/>
              <w:rPr>
                <w:b/>
              </w:rPr>
            </w:pPr>
          </w:p>
        </w:tc>
        <w:tc>
          <w:tcPr>
            <w:tcW w:w="9072" w:type="dxa"/>
            <w:gridSpan w:val="2"/>
          </w:tcPr>
          <w:p w:rsidR="00F74280" w:rsidRPr="006308D2" w:rsidRDefault="00F74280" w:rsidP="00F74280">
            <w:pPr>
              <w:keepLines/>
              <w:suppressLineNumbers/>
              <w:ind w:firstLine="0"/>
              <w:rPr>
                <w:b/>
              </w:rPr>
            </w:pPr>
            <w:r w:rsidRPr="006308D2">
              <w:rPr>
                <w:b/>
              </w:rPr>
              <w:t>Содержание</w:t>
            </w:r>
          </w:p>
        </w:tc>
        <w:tc>
          <w:tcPr>
            <w:tcW w:w="992" w:type="dxa"/>
          </w:tcPr>
          <w:p w:rsidR="00F74280" w:rsidRPr="006308D2" w:rsidRDefault="00F74280" w:rsidP="00DB6FFD">
            <w:pPr>
              <w:jc w:val="center"/>
              <w:rPr>
                <w:b/>
              </w:rPr>
            </w:pPr>
            <w:r w:rsidRPr="006308D2">
              <w:rPr>
                <w:b/>
              </w:rPr>
              <w:t>2</w:t>
            </w:r>
          </w:p>
        </w:tc>
        <w:tc>
          <w:tcPr>
            <w:tcW w:w="1319" w:type="dxa"/>
            <w:shd w:val="clear" w:color="auto" w:fill="BFBFBF"/>
          </w:tcPr>
          <w:p w:rsidR="00F74280" w:rsidRPr="006308D2" w:rsidRDefault="00F74280" w:rsidP="00DB6FFD">
            <w:pPr>
              <w:jc w:val="center"/>
            </w:pPr>
          </w:p>
        </w:tc>
      </w:tr>
      <w:tr w:rsidR="00F74280" w:rsidRPr="006308D2" w:rsidTr="00E35380">
        <w:trPr>
          <w:trHeight w:val="1552"/>
        </w:trPr>
        <w:tc>
          <w:tcPr>
            <w:tcW w:w="3652" w:type="dxa"/>
            <w:vMerge/>
            <w:tcBorders>
              <w:bottom w:val="single" w:sz="4" w:space="0" w:color="auto"/>
            </w:tcBorders>
          </w:tcPr>
          <w:p w:rsidR="00F74280" w:rsidRPr="006308D2" w:rsidRDefault="00F74280" w:rsidP="00F74280">
            <w:pPr>
              <w:jc w:val="left"/>
              <w:rPr>
                <w:b/>
              </w:rPr>
            </w:pPr>
          </w:p>
        </w:tc>
        <w:tc>
          <w:tcPr>
            <w:tcW w:w="425" w:type="dxa"/>
            <w:tcBorders>
              <w:bottom w:val="single" w:sz="4" w:space="0" w:color="auto"/>
            </w:tcBorders>
          </w:tcPr>
          <w:p w:rsidR="00F74280" w:rsidRPr="006308D2" w:rsidRDefault="00F74280" w:rsidP="00F74280">
            <w:pPr>
              <w:ind w:left="-422"/>
            </w:pPr>
            <w:r w:rsidRPr="006308D2">
              <w:t>1</w:t>
            </w:r>
          </w:p>
        </w:tc>
        <w:tc>
          <w:tcPr>
            <w:tcW w:w="8647" w:type="dxa"/>
            <w:tcBorders>
              <w:bottom w:val="single" w:sz="4" w:space="0" w:color="auto"/>
            </w:tcBorders>
          </w:tcPr>
          <w:p w:rsidR="00F74280" w:rsidRPr="006308D2" w:rsidRDefault="00F74280" w:rsidP="00E35380">
            <w:pPr>
              <w:ind w:firstLine="0"/>
            </w:pPr>
            <w:r w:rsidRPr="006308D2">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6308D2" w:rsidRDefault="00F74280" w:rsidP="00DB6FFD">
            <w:pPr>
              <w:jc w:val="center"/>
            </w:pPr>
            <w:r w:rsidRPr="006308D2">
              <w:t>2</w:t>
            </w:r>
          </w:p>
        </w:tc>
        <w:tc>
          <w:tcPr>
            <w:tcW w:w="1319" w:type="dxa"/>
          </w:tcPr>
          <w:p w:rsidR="00F74280" w:rsidRPr="006308D2" w:rsidRDefault="00F74280" w:rsidP="00DB6FFD">
            <w:pPr>
              <w:jc w:val="center"/>
            </w:pPr>
            <w:r w:rsidRPr="006308D2">
              <w:t>1</w:t>
            </w:r>
          </w:p>
        </w:tc>
      </w:tr>
      <w:tr w:rsidR="00F74280" w:rsidRPr="006308D2" w:rsidTr="00E35380">
        <w:trPr>
          <w:trHeight w:val="213"/>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jc w:val="left"/>
              <w:rPr>
                <w:b/>
              </w:rPr>
            </w:pPr>
            <w:r w:rsidRPr="006308D2">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pPr>
            <w:r w:rsidRPr="006308D2">
              <w:rPr>
                <w:b/>
              </w:rPr>
              <w:t>Содержание</w:t>
            </w:r>
          </w:p>
        </w:tc>
        <w:tc>
          <w:tcPr>
            <w:tcW w:w="992" w:type="dxa"/>
            <w:tcBorders>
              <w:left w:val="single" w:sz="4" w:space="0" w:color="auto"/>
            </w:tcBorders>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890"/>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1 </w:t>
            </w:r>
          </w:p>
        </w:tc>
        <w:tc>
          <w:tcPr>
            <w:tcW w:w="8647" w:type="dxa"/>
            <w:tcBorders>
              <w:left w:val="single" w:sz="4" w:space="0" w:color="auto"/>
              <w:bottom w:val="single" w:sz="4" w:space="0" w:color="auto"/>
            </w:tcBorders>
          </w:tcPr>
          <w:p w:rsidR="00F74280" w:rsidRPr="006308D2" w:rsidRDefault="00F74280" w:rsidP="00E35380">
            <w:pPr>
              <w:ind w:firstLine="0"/>
            </w:pPr>
            <w:r w:rsidRPr="006308D2">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6308D2" w:rsidRDefault="00F74280" w:rsidP="00DB6FFD">
            <w:pPr>
              <w:jc w:val="center"/>
            </w:pPr>
          </w:p>
        </w:tc>
        <w:tc>
          <w:tcPr>
            <w:tcW w:w="1319" w:type="dxa"/>
            <w:tcBorders>
              <w:bottom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418"/>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2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256"/>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3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Сбег древесного ствола, виды сбега, практическое значение.</w:t>
            </w:r>
          </w:p>
        </w:tc>
        <w:tc>
          <w:tcPr>
            <w:tcW w:w="992" w:type="dxa"/>
            <w:vMerge/>
            <w:tcBorders>
              <w:bottom w:val="single" w:sz="4" w:space="0" w:color="auto"/>
            </w:tcBorders>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B71630">
        <w:trPr>
          <w:trHeight w:val="529"/>
        </w:trPr>
        <w:tc>
          <w:tcPr>
            <w:tcW w:w="3652" w:type="dxa"/>
            <w:vMerge/>
            <w:tcBorders>
              <w:top w:val="single" w:sz="4" w:space="0" w:color="auto"/>
            </w:tcBorders>
          </w:tcPr>
          <w:p w:rsidR="00F74280" w:rsidRPr="006308D2" w:rsidRDefault="00F74280" w:rsidP="00F74280">
            <w:pPr>
              <w:jc w:val="left"/>
              <w:rPr>
                <w:b/>
              </w:rPr>
            </w:pPr>
          </w:p>
        </w:tc>
        <w:tc>
          <w:tcPr>
            <w:tcW w:w="425" w:type="dxa"/>
            <w:tcBorders>
              <w:top w:val="single" w:sz="4" w:space="0" w:color="auto"/>
              <w:right w:val="single" w:sz="4" w:space="0" w:color="auto"/>
            </w:tcBorders>
          </w:tcPr>
          <w:p w:rsidR="00F74280" w:rsidRPr="006308D2" w:rsidRDefault="00F74280" w:rsidP="00F74280">
            <w:pPr>
              <w:ind w:left="-391"/>
            </w:pPr>
            <w:r w:rsidRPr="006308D2">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0"/>
            </w:pPr>
            <w:r w:rsidRPr="006308D2">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347"/>
        </w:trPr>
        <w:tc>
          <w:tcPr>
            <w:tcW w:w="3652" w:type="dxa"/>
            <w:vMerge/>
            <w:tcBorders>
              <w:right w:val="single" w:sz="4" w:space="0" w:color="auto"/>
            </w:tcBorders>
          </w:tcPr>
          <w:p w:rsidR="00F74280" w:rsidRPr="006308D2" w:rsidRDefault="00F74280" w:rsidP="00F74280">
            <w:pPr>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rPr>
                <w:b/>
                <w:lang w:val="en-US"/>
              </w:rPr>
            </w:pPr>
            <w:r w:rsidRPr="006308D2">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6308D2" w:rsidRDefault="00F74280" w:rsidP="00DB6FFD">
            <w:pPr>
              <w:jc w:val="center"/>
            </w:pPr>
            <w:r w:rsidRPr="006308D2">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Borders>
              <w:right w:val="single" w:sz="4" w:space="0" w:color="auto"/>
            </w:tcBorders>
          </w:tcPr>
          <w:p w:rsidR="00F74280" w:rsidRPr="006308D2" w:rsidRDefault="00F74280" w:rsidP="00F74280">
            <w:pPr>
              <w:ind w:left="-452"/>
            </w:pPr>
            <w:r w:rsidRPr="006308D2">
              <w:t>1 -</w:t>
            </w:r>
          </w:p>
          <w:p w:rsidR="00F74280" w:rsidRPr="006308D2" w:rsidRDefault="00F74280" w:rsidP="00F74280">
            <w:pPr>
              <w:ind w:left="-452"/>
            </w:pPr>
            <w:r w:rsidRPr="006308D2">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34"/>
            </w:pPr>
            <w:r w:rsidRPr="006308D2">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right="-108" w:firstLine="0"/>
              <w:jc w:val="right"/>
            </w:pPr>
            <w:r w:rsidRPr="006308D2">
              <w:t>3 –</w:t>
            </w:r>
          </w:p>
          <w:p w:rsidR="00F74280" w:rsidRPr="006308D2" w:rsidRDefault="00F74280" w:rsidP="00F74280">
            <w:pPr>
              <w:ind w:left="-452" w:right="-108" w:firstLine="0"/>
              <w:jc w:val="center"/>
              <w:rPr>
                <w:b/>
              </w:rPr>
            </w:pPr>
            <w:r w:rsidRPr="006308D2">
              <w:t>4</w:t>
            </w:r>
          </w:p>
        </w:tc>
        <w:tc>
          <w:tcPr>
            <w:tcW w:w="8647" w:type="dxa"/>
            <w:tcBorders>
              <w:top w:val="single" w:sz="4" w:space="0" w:color="auto"/>
              <w:right w:val="single" w:sz="4" w:space="0" w:color="auto"/>
            </w:tcBorders>
          </w:tcPr>
          <w:p w:rsidR="00F74280" w:rsidRPr="006308D2" w:rsidRDefault="00F74280" w:rsidP="00E35380">
            <w:pPr>
              <w:ind w:firstLine="34"/>
              <w:rPr>
                <w:b/>
              </w:rPr>
            </w:pPr>
            <w:r w:rsidRPr="006308D2">
              <w:t xml:space="preserve">Определение объема ствола срубленного дерева в коре, без коры по простым и сложным стереометрическим формулам. Сравнение и анализ полученных </w:t>
            </w:r>
            <w:r w:rsidRPr="006308D2">
              <w:lastRenderedPageBreak/>
              <w:t>результатов.</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61"/>
        </w:trPr>
        <w:tc>
          <w:tcPr>
            <w:tcW w:w="3652" w:type="dxa"/>
            <w:vMerge w:val="restart"/>
          </w:tcPr>
          <w:p w:rsidR="00F74280" w:rsidRPr="006308D2" w:rsidRDefault="00F74280" w:rsidP="00F74280">
            <w:pPr>
              <w:ind w:firstLine="0"/>
              <w:jc w:val="left"/>
            </w:pPr>
            <w:r w:rsidRPr="006308D2">
              <w:lastRenderedPageBreak/>
              <w:t>Тема 1.2. Таксация отдельно растущих деревьев</w:t>
            </w: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rPr>
                <w:b/>
              </w:rPr>
            </w:pP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rPr>
                <w:b/>
              </w:rP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1</w:t>
            </w:r>
          </w:p>
        </w:tc>
        <w:tc>
          <w:tcPr>
            <w:tcW w:w="8647" w:type="dxa"/>
          </w:tcPr>
          <w:p w:rsidR="00F74280" w:rsidRPr="006308D2" w:rsidRDefault="00F74280" w:rsidP="00E35380">
            <w:pPr>
              <w:ind w:firstLine="34"/>
            </w:pPr>
            <w:r w:rsidRPr="006308D2">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2 </w:t>
            </w:r>
          </w:p>
        </w:tc>
        <w:tc>
          <w:tcPr>
            <w:tcW w:w="8647" w:type="dxa"/>
          </w:tcPr>
          <w:p w:rsidR="00F74280" w:rsidRPr="006308D2" w:rsidRDefault="00F74280" w:rsidP="00E35380">
            <w:pPr>
              <w:ind w:firstLine="34"/>
            </w:pPr>
            <w:r w:rsidRPr="006308D2">
              <w:t>Видовое число. Коэффициенты формы и классы формы, их практическое значение и связь с видовым числом.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3 -</w:t>
            </w:r>
          </w:p>
          <w:p w:rsidR="00F74280" w:rsidRPr="006308D2" w:rsidRDefault="00F74280" w:rsidP="00F74280">
            <w:pPr>
              <w:ind w:left="-452"/>
            </w:pPr>
            <w:r w:rsidRPr="006308D2">
              <w:t xml:space="preserve"> 4</w:t>
            </w:r>
          </w:p>
        </w:tc>
        <w:tc>
          <w:tcPr>
            <w:tcW w:w="8647" w:type="dxa"/>
          </w:tcPr>
          <w:p w:rsidR="00F74280" w:rsidRPr="006308D2" w:rsidRDefault="00F74280" w:rsidP="00E35380">
            <w:pPr>
              <w:ind w:firstLine="34"/>
            </w:pPr>
            <w:r w:rsidRPr="006308D2">
              <w:t>Приближенные способы определения объема ствола растущего дерева. Способы определения возраста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9"/>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958" w:right="-108"/>
              <w:jc w:val="right"/>
            </w:pPr>
            <w:r w:rsidRPr="006308D2">
              <w:t>1 - 2</w:t>
            </w:r>
          </w:p>
        </w:tc>
        <w:tc>
          <w:tcPr>
            <w:tcW w:w="8647" w:type="dxa"/>
          </w:tcPr>
          <w:p w:rsidR="00F74280" w:rsidRPr="006308D2" w:rsidRDefault="00F74280" w:rsidP="00E35380">
            <w:pPr>
              <w:ind w:firstLine="34"/>
            </w:pPr>
            <w:r w:rsidRPr="006308D2">
              <w:t>Измерение высоты и диаметра ствола растущего дерева различными приборами и инструментами.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42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3</w:t>
            </w:r>
          </w:p>
        </w:tc>
        <w:tc>
          <w:tcPr>
            <w:tcW w:w="8647" w:type="dxa"/>
          </w:tcPr>
          <w:p w:rsidR="00F74280" w:rsidRPr="006308D2" w:rsidRDefault="00F74280" w:rsidP="00E35380">
            <w:pPr>
              <w:ind w:firstLine="34"/>
            </w:pPr>
            <w:r w:rsidRPr="006308D2">
              <w:t>Определение коэффициентов и классов формы ствола. Определение видового числа различными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2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4</w:t>
            </w:r>
          </w:p>
        </w:tc>
        <w:tc>
          <w:tcPr>
            <w:tcW w:w="8647" w:type="dxa"/>
          </w:tcPr>
          <w:p w:rsidR="00F74280" w:rsidRPr="006308D2" w:rsidRDefault="00F74280" w:rsidP="00E35380">
            <w:pPr>
              <w:ind w:firstLine="34"/>
            </w:pPr>
            <w:r w:rsidRPr="006308D2">
              <w:t>Определение объема ствола растущего дерева приближенными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37"/>
        </w:trPr>
        <w:tc>
          <w:tcPr>
            <w:tcW w:w="3652" w:type="dxa"/>
            <w:vMerge w:val="restart"/>
          </w:tcPr>
          <w:p w:rsidR="00F74280" w:rsidRPr="006308D2" w:rsidRDefault="00F74280" w:rsidP="00F74280">
            <w:pPr>
              <w:ind w:firstLine="0"/>
              <w:jc w:val="left"/>
              <w:rPr>
                <w:lang w:val="en-US"/>
              </w:rPr>
            </w:pPr>
            <w:r w:rsidRPr="006308D2">
              <w:t>Тема 1. 3. Таксация лесных насаждений</w:t>
            </w: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20</w:t>
            </w:r>
          </w:p>
        </w:tc>
        <w:tc>
          <w:tcPr>
            <w:tcW w:w="1319" w:type="dxa"/>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1</w:t>
            </w:r>
          </w:p>
        </w:tc>
        <w:tc>
          <w:tcPr>
            <w:tcW w:w="8647" w:type="dxa"/>
          </w:tcPr>
          <w:p w:rsidR="00F74280" w:rsidRPr="006308D2" w:rsidRDefault="00F74280" w:rsidP="00E35380">
            <w:pPr>
              <w:ind w:firstLine="34"/>
            </w:pPr>
            <w:r w:rsidRPr="006308D2">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279"/>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2 - 3</w:t>
            </w:r>
          </w:p>
        </w:tc>
        <w:tc>
          <w:tcPr>
            <w:tcW w:w="8647" w:type="dxa"/>
          </w:tcPr>
          <w:p w:rsidR="00F74280" w:rsidRPr="006308D2" w:rsidRDefault="00F74280" w:rsidP="00E35380">
            <w:pPr>
              <w:ind w:firstLine="34"/>
            </w:pPr>
            <w:r w:rsidRPr="006308D2">
              <w:t>Таксационные показатели лесного насаждения.</w:t>
            </w:r>
          </w:p>
        </w:tc>
        <w:tc>
          <w:tcPr>
            <w:tcW w:w="992" w:type="dxa"/>
            <w:vMerge w:val="restart"/>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55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4 - 5</w:t>
            </w:r>
          </w:p>
        </w:tc>
        <w:tc>
          <w:tcPr>
            <w:tcW w:w="8647" w:type="dxa"/>
          </w:tcPr>
          <w:p w:rsidR="00F74280" w:rsidRPr="006308D2" w:rsidRDefault="00F74280" w:rsidP="00E35380">
            <w:pPr>
              <w:ind w:firstLine="34"/>
            </w:pPr>
            <w:r w:rsidRPr="006308D2">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31"/>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6</w:t>
            </w:r>
          </w:p>
        </w:tc>
        <w:tc>
          <w:tcPr>
            <w:tcW w:w="8647" w:type="dxa"/>
          </w:tcPr>
          <w:p w:rsidR="00F74280" w:rsidRPr="006308D2" w:rsidRDefault="00F74280" w:rsidP="00E35380">
            <w:pPr>
              <w:ind w:firstLine="34"/>
            </w:pPr>
            <w:r w:rsidRPr="006308D2">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30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0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ight="-108"/>
            </w:pPr>
            <w:r w:rsidRPr="006308D2">
              <w:t xml:space="preserve">1 </w:t>
            </w:r>
          </w:p>
          <w:p w:rsidR="00F74280" w:rsidRPr="006308D2" w:rsidRDefault="00F74280" w:rsidP="00F74280">
            <w:pPr>
              <w:ind w:left="-392" w:right="-108"/>
            </w:pPr>
            <w:r w:rsidRPr="006308D2">
              <w:t>– 4</w:t>
            </w:r>
          </w:p>
        </w:tc>
        <w:tc>
          <w:tcPr>
            <w:tcW w:w="8647" w:type="dxa"/>
          </w:tcPr>
          <w:p w:rsidR="00F74280" w:rsidRPr="006308D2" w:rsidRDefault="00F74280" w:rsidP="00E35380">
            <w:pPr>
              <w:ind w:firstLine="34"/>
            </w:pPr>
            <w:r w:rsidRPr="006308D2">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23"/>
        </w:trPr>
        <w:tc>
          <w:tcPr>
            <w:tcW w:w="3652" w:type="dxa"/>
            <w:vMerge w:val="restart"/>
          </w:tcPr>
          <w:p w:rsidR="00F74280" w:rsidRPr="006308D2" w:rsidRDefault="00F74280" w:rsidP="00F74280">
            <w:pPr>
              <w:ind w:firstLine="0"/>
              <w:jc w:val="left"/>
            </w:pPr>
            <w:r w:rsidRPr="006308D2">
              <w:t>Тема 1.4. Определение запаса лесного насаждения</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4F081C">
            <w:pPr>
              <w:ind w:left="-827" w:right="-108"/>
              <w:jc w:val="center"/>
            </w:pPr>
            <w:r w:rsidRPr="006308D2">
              <w:t>1</w:t>
            </w:r>
          </w:p>
          <w:p w:rsidR="00F74280" w:rsidRPr="006308D2" w:rsidRDefault="00F74280" w:rsidP="004F081C">
            <w:pPr>
              <w:ind w:left="-452" w:right="-108"/>
              <w:jc w:val="center"/>
            </w:pPr>
            <w:r w:rsidRPr="006308D2">
              <w:t>– 2</w:t>
            </w:r>
          </w:p>
        </w:tc>
        <w:tc>
          <w:tcPr>
            <w:tcW w:w="8647" w:type="dxa"/>
          </w:tcPr>
          <w:p w:rsidR="00F74280" w:rsidRPr="006308D2" w:rsidRDefault="00F74280" w:rsidP="00E35380">
            <w:pPr>
              <w:ind w:firstLine="34"/>
            </w:pPr>
            <w:r w:rsidRPr="006308D2">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8"/>
        </w:trPr>
        <w:tc>
          <w:tcPr>
            <w:tcW w:w="3652" w:type="dxa"/>
            <w:vMerge/>
          </w:tcPr>
          <w:p w:rsidR="00F74280" w:rsidRPr="006308D2" w:rsidRDefault="00F74280" w:rsidP="00F74280">
            <w:pPr>
              <w:jc w:val="left"/>
            </w:pPr>
          </w:p>
        </w:tc>
        <w:tc>
          <w:tcPr>
            <w:tcW w:w="425" w:type="dxa"/>
          </w:tcPr>
          <w:p w:rsidR="00F74280" w:rsidRPr="006308D2" w:rsidRDefault="004F081C" w:rsidP="004F081C">
            <w:pPr>
              <w:ind w:left="-392"/>
            </w:pPr>
            <w:r w:rsidRPr="006308D2">
              <w:t>3-</w:t>
            </w:r>
          </w:p>
          <w:p w:rsidR="004F081C" w:rsidRPr="006308D2" w:rsidRDefault="004F081C" w:rsidP="004F081C">
            <w:pPr>
              <w:ind w:left="-392"/>
              <w:jc w:val="right"/>
            </w:pPr>
            <w:r w:rsidRPr="006308D2">
              <w:t>4</w:t>
            </w:r>
          </w:p>
        </w:tc>
        <w:tc>
          <w:tcPr>
            <w:tcW w:w="8647" w:type="dxa"/>
          </w:tcPr>
          <w:p w:rsidR="00F74280" w:rsidRPr="006308D2" w:rsidRDefault="00F74280" w:rsidP="00E35380">
            <w:pPr>
              <w:ind w:firstLine="34"/>
            </w:pPr>
            <w:r w:rsidRPr="006308D2">
              <w:t>Определение запаса на пробных площадях.</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60"/>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5</w:t>
            </w:r>
          </w:p>
        </w:tc>
        <w:tc>
          <w:tcPr>
            <w:tcW w:w="8647" w:type="dxa"/>
          </w:tcPr>
          <w:p w:rsidR="00F74280" w:rsidRPr="006308D2" w:rsidRDefault="00F74280" w:rsidP="00E35380">
            <w:pPr>
              <w:ind w:firstLine="34"/>
            </w:pPr>
            <w:r w:rsidRPr="006308D2">
              <w:t>Графические способы определения запаса. Определение запаса по таблицам объемов.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1"/>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 xml:space="preserve">6 </w:t>
            </w:r>
          </w:p>
        </w:tc>
        <w:tc>
          <w:tcPr>
            <w:tcW w:w="8647" w:type="dxa"/>
          </w:tcPr>
          <w:p w:rsidR="00F74280" w:rsidRPr="006308D2" w:rsidRDefault="00F74280" w:rsidP="00E35380">
            <w:pPr>
              <w:ind w:firstLine="34"/>
            </w:pPr>
            <w:r w:rsidRPr="006308D2">
              <w:t>Измерительный метод определения запаса и его способы. Визуальное (глазомерное) определение запаса.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9"/>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B71630">
        <w:trPr>
          <w:trHeight w:val="400"/>
        </w:trPr>
        <w:tc>
          <w:tcPr>
            <w:tcW w:w="3652" w:type="dxa"/>
            <w:vMerge/>
          </w:tcPr>
          <w:p w:rsidR="00F74280" w:rsidRPr="006308D2" w:rsidRDefault="00F74280" w:rsidP="00F74280">
            <w:pPr>
              <w:jc w:val="left"/>
            </w:pPr>
          </w:p>
        </w:tc>
        <w:tc>
          <w:tcPr>
            <w:tcW w:w="425" w:type="dxa"/>
          </w:tcPr>
          <w:p w:rsidR="00F74280" w:rsidRPr="006308D2" w:rsidRDefault="00F74280" w:rsidP="004F081C">
            <w:pPr>
              <w:ind w:left="-437"/>
              <w:jc w:val="right"/>
            </w:pPr>
            <w:r w:rsidRPr="006308D2">
              <w:t xml:space="preserve">1 - 2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перечислительной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 xml:space="preserve">3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55"/>
        </w:trPr>
        <w:tc>
          <w:tcPr>
            <w:tcW w:w="3652" w:type="dxa"/>
            <w:vMerge w:val="restart"/>
          </w:tcPr>
          <w:p w:rsidR="00F74280" w:rsidRPr="006308D2" w:rsidRDefault="00F74280" w:rsidP="00F74280">
            <w:pPr>
              <w:ind w:firstLine="0"/>
              <w:jc w:val="left"/>
            </w:pPr>
            <w:r w:rsidRPr="006308D2">
              <w:t>Тема 1.5. Таксация древесного прироста</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12</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1 -</w:t>
            </w:r>
          </w:p>
          <w:p w:rsidR="00F74280" w:rsidRPr="006308D2" w:rsidRDefault="00F74280" w:rsidP="00F74280">
            <w:pPr>
              <w:ind w:left="-452"/>
            </w:pPr>
            <w:r w:rsidRPr="006308D2">
              <w:t xml:space="preserve"> 2</w:t>
            </w:r>
          </w:p>
        </w:tc>
        <w:tc>
          <w:tcPr>
            <w:tcW w:w="8647" w:type="dxa"/>
          </w:tcPr>
          <w:p w:rsidR="00F74280" w:rsidRPr="006308D2" w:rsidRDefault="00F74280" w:rsidP="004F081C">
            <w:pPr>
              <w:ind w:firstLine="0"/>
            </w:pPr>
            <w:r w:rsidRPr="006308D2">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 xml:space="preserve">3 </w:t>
            </w:r>
          </w:p>
          <w:p w:rsidR="00F74280" w:rsidRPr="006308D2" w:rsidRDefault="00F74280" w:rsidP="00F74280">
            <w:pPr>
              <w:ind w:left="-452"/>
            </w:pPr>
          </w:p>
        </w:tc>
        <w:tc>
          <w:tcPr>
            <w:tcW w:w="8647" w:type="dxa"/>
          </w:tcPr>
          <w:p w:rsidR="00F74280" w:rsidRPr="006308D2" w:rsidRDefault="00F74280" w:rsidP="004F081C">
            <w:pPr>
              <w:ind w:firstLine="0"/>
            </w:pPr>
            <w:r w:rsidRPr="006308D2">
              <w:t>Средний и текущий приросты, соотношение между ними.</w:t>
            </w:r>
          </w:p>
          <w:p w:rsidR="00F74280" w:rsidRPr="006308D2" w:rsidRDefault="00F74280" w:rsidP="004F081C">
            <w:pPr>
              <w:ind w:firstLine="0"/>
            </w:pPr>
            <w:r w:rsidRPr="006308D2">
              <w:t>Способы определения текущего прироста срубленного и растущего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14"/>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4 </w:t>
            </w:r>
          </w:p>
        </w:tc>
        <w:tc>
          <w:tcPr>
            <w:tcW w:w="8647" w:type="dxa"/>
          </w:tcPr>
          <w:p w:rsidR="00F74280" w:rsidRPr="006308D2" w:rsidRDefault="00F74280" w:rsidP="004F081C">
            <w:pPr>
              <w:ind w:firstLine="0"/>
            </w:pPr>
            <w:r w:rsidRPr="006308D2">
              <w:t>Прирост лесного насаждения. Способы определения текущего прироста лесного насаждения по запасу.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8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4</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Определение абсолютного и относительного прироста у срубленного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pPr>
            <w:r w:rsidRPr="006308D2">
              <w:t>Определение  процента текущего годичного прироста по объему у растущего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95"/>
        </w:trPr>
        <w:tc>
          <w:tcPr>
            <w:tcW w:w="3652" w:type="dxa"/>
            <w:vMerge w:val="restart"/>
          </w:tcPr>
          <w:p w:rsidR="00F74280" w:rsidRPr="006308D2" w:rsidRDefault="00F74280" w:rsidP="00F74280">
            <w:pPr>
              <w:ind w:firstLine="0"/>
              <w:jc w:val="left"/>
            </w:pPr>
            <w:r w:rsidRPr="006308D2">
              <w:t>Тема 1.6. Ход роста деревьев и лесных насаждений</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4</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391"/>
            </w:pPr>
            <w:r w:rsidRPr="006308D2">
              <w:t>1 - 2</w:t>
            </w:r>
          </w:p>
        </w:tc>
        <w:tc>
          <w:tcPr>
            <w:tcW w:w="8647" w:type="dxa"/>
          </w:tcPr>
          <w:p w:rsidR="00F74280" w:rsidRPr="006308D2" w:rsidRDefault="00F74280" w:rsidP="004F081C">
            <w:pPr>
              <w:ind w:firstLine="34"/>
            </w:pPr>
            <w:r w:rsidRPr="006308D2">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4"/>
        </w:trPr>
        <w:tc>
          <w:tcPr>
            <w:tcW w:w="3652" w:type="dxa"/>
            <w:vMerge w:val="restart"/>
          </w:tcPr>
          <w:p w:rsidR="00F74280" w:rsidRPr="006308D2" w:rsidRDefault="00F74280" w:rsidP="00F74280">
            <w:pPr>
              <w:ind w:firstLine="0"/>
              <w:jc w:val="left"/>
            </w:pPr>
            <w:r w:rsidRPr="006308D2">
              <w:t>Тема 1.7. Сортиментная оценка леса на корню</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1</w:t>
            </w:r>
          </w:p>
        </w:tc>
        <w:tc>
          <w:tcPr>
            <w:tcW w:w="8647" w:type="dxa"/>
          </w:tcPr>
          <w:p w:rsidR="00F74280" w:rsidRPr="006308D2" w:rsidRDefault="00F74280" w:rsidP="004F081C">
            <w:pPr>
              <w:ind w:firstLine="34"/>
            </w:pPr>
            <w:r w:rsidRPr="006308D2">
              <w:t>Понятие о сортиментной оценке леса на корню. Разряд высот, его определение.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1"/>
              <w:jc w:val="right"/>
              <w:rPr>
                <w:lang w:val="en-US"/>
              </w:rPr>
            </w:pPr>
            <w:r w:rsidRPr="006308D2">
              <w:t>2- 3</w:t>
            </w:r>
          </w:p>
        </w:tc>
        <w:tc>
          <w:tcPr>
            <w:tcW w:w="8647" w:type="dxa"/>
          </w:tcPr>
          <w:p w:rsidR="00F74280" w:rsidRPr="006308D2" w:rsidRDefault="00F74280" w:rsidP="004F081C">
            <w:pPr>
              <w:ind w:firstLine="34"/>
            </w:pPr>
            <w:r w:rsidRPr="006308D2">
              <w:t>Методы сортиментной оценки леса на корню, условие их применения.</w:t>
            </w:r>
          </w:p>
          <w:p w:rsidR="00F74280" w:rsidRPr="006308D2" w:rsidRDefault="00F74280" w:rsidP="004F081C">
            <w:pPr>
              <w:ind w:firstLine="34"/>
            </w:pPr>
            <w:r w:rsidRPr="006308D2">
              <w:t>Сортиментация леса по сортиментным и товарным таблицам.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 xml:space="preserve">4 </w:t>
            </w:r>
            <w:r w:rsidRPr="006308D2">
              <w:lastRenderedPageBreak/>
              <w:t>- 5</w:t>
            </w:r>
          </w:p>
        </w:tc>
        <w:tc>
          <w:tcPr>
            <w:tcW w:w="8647" w:type="dxa"/>
          </w:tcPr>
          <w:p w:rsidR="00F74280" w:rsidRPr="006308D2" w:rsidRDefault="00F74280" w:rsidP="004F081C">
            <w:pPr>
              <w:ind w:firstLine="34"/>
            </w:pPr>
            <w:r w:rsidRPr="006308D2">
              <w:lastRenderedPageBreak/>
              <w:t xml:space="preserve">Другие методы сортиментации леса: метод пробных площадей, по материалам </w:t>
            </w:r>
            <w:r w:rsidRPr="006308D2">
              <w:lastRenderedPageBreak/>
              <w:t>раскряжевки модельных деревьев.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DF707A">
        <w:trPr>
          <w:trHeight w:val="259"/>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Pr>
                <w:b/>
              </w:rPr>
            </w:pPr>
            <w:r w:rsidRPr="006308D2">
              <w:t xml:space="preserve">1 – 4  </w:t>
            </w:r>
          </w:p>
        </w:tc>
        <w:tc>
          <w:tcPr>
            <w:tcW w:w="8647" w:type="dxa"/>
          </w:tcPr>
          <w:p w:rsidR="00F74280" w:rsidRPr="006308D2" w:rsidRDefault="00F74280" w:rsidP="004F081C">
            <w:pPr>
              <w:ind w:firstLine="34"/>
              <w:rPr>
                <w:b/>
              </w:rPr>
            </w:pPr>
            <w:r w:rsidRPr="006308D2">
              <w:t>Сортиментация леса на корню по сортиментным и товарным таблицам.</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9"/>
        </w:trPr>
        <w:tc>
          <w:tcPr>
            <w:tcW w:w="3652" w:type="dxa"/>
            <w:vMerge w:val="restart"/>
          </w:tcPr>
          <w:p w:rsidR="00F74280" w:rsidRPr="006308D2" w:rsidRDefault="00F74280" w:rsidP="00F74280">
            <w:pPr>
              <w:ind w:firstLine="0"/>
              <w:jc w:val="left"/>
            </w:pPr>
            <w:r w:rsidRPr="006308D2">
              <w:t>Тема 1.8. Таксация насаждений на лесных участках, представленных для заготовки древесины</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22</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961"/>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2 </w:t>
            </w:r>
          </w:p>
        </w:tc>
        <w:tc>
          <w:tcPr>
            <w:tcW w:w="8647" w:type="dxa"/>
          </w:tcPr>
          <w:p w:rsidR="00F74280" w:rsidRPr="006308D2" w:rsidRDefault="00F74280" w:rsidP="004F081C">
            <w:pPr>
              <w:ind w:firstLine="34"/>
            </w:pPr>
            <w:r w:rsidRPr="006308D2">
              <w:t xml:space="preserve">Инструктаж и тренировка по отводу и таксации лесосек, с помощью  </w:t>
            </w:r>
            <w:r w:rsidRPr="006308D2">
              <w:rPr>
                <w:lang w:val="en-US"/>
              </w:rPr>
              <w:t>GPS</w:t>
            </w:r>
            <w:r w:rsidRPr="006308D2">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1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3 </w:t>
            </w:r>
          </w:p>
        </w:tc>
        <w:tc>
          <w:tcPr>
            <w:tcW w:w="8647" w:type="dxa"/>
          </w:tcPr>
          <w:p w:rsidR="00F74280" w:rsidRPr="006308D2" w:rsidRDefault="00F74280" w:rsidP="004F081C">
            <w:pPr>
              <w:ind w:firstLine="34"/>
            </w:pPr>
            <w:r w:rsidRPr="006308D2">
              <w:t>Хозяйственно-биологическая классификация деревьев древостоя. Способы отбора деревьев в рубку.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0"/>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4 </w:t>
            </w:r>
          </w:p>
        </w:tc>
        <w:tc>
          <w:tcPr>
            <w:tcW w:w="8647" w:type="dxa"/>
          </w:tcPr>
          <w:p w:rsidR="00F74280" w:rsidRPr="006308D2" w:rsidRDefault="00F74280" w:rsidP="004F081C">
            <w:pPr>
              <w:ind w:firstLine="34"/>
            </w:pPr>
            <w:r w:rsidRPr="006308D2">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84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5 </w:t>
            </w:r>
          </w:p>
        </w:tc>
        <w:tc>
          <w:tcPr>
            <w:tcW w:w="8647" w:type="dxa"/>
          </w:tcPr>
          <w:p w:rsidR="00F74280" w:rsidRPr="006308D2" w:rsidRDefault="00F74280" w:rsidP="004F081C">
            <w:pPr>
              <w:ind w:firstLine="34"/>
            </w:pPr>
            <w:r w:rsidRPr="006308D2">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9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6 </w:t>
            </w:r>
          </w:p>
        </w:tc>
        <w:tc>
          <w:tcPr>
            <w:tcW w:w="8647" w:type="dxa"/>
          </w:tcPr>
          <w:p w:rsidR="00F74280" w:rsidRPr="006308D2" w:rsidRDefault="00F74280" w:rsidP="004F081C">
            <w:pPr>
              <w:ind w:firstLine="34"/>
            </w:pPr>
            <w:r w:rsidRPr="006308D2">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10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1 </w:t>
            </w:r>
          </w:p>
        </w:tc>
        <w:tc>
          <w:tcPr>
            <w:tcW w:w="8647" w:type="dxa"/>
          </w:tcPr>
          <w:p w:rsidR="00F74280" w:rsidRPr="006308D2" w:rsidRDefault="00F74280" w:rsidP="004F081C">
            <w:pPr>
              <w:ind w:firstLine="34"/>
            </w:pPr>
            <w:r w:rsidRPr="006308D2">
              <w:t>Материальная оценка лесосек по данным сплошного и  ленточного перечетов.</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2"/>
              <w:jc w:val="right"/>
            </w:pPr>
            <w:r w:rsidRPr="006308D2">
              <w:t xml:space="preserve">2 - 3 </w:t>
            </w:r>
          </w:p>
        </w:tc>
        <w:tc>
          <w:tcPr>
            <w:tcW w:w="8647" w:type="dxa"/>
          </w:tcPr>
          <w:p w:rsidR="00F74280" w:rsidRPr="006308D2" w:rsidRDefault="00F74280" w:rsidP="004F081C">
            <w:pPr>
              <w:ind w:firstLine="34"/>
            </w:pPr>
            <w:r w:rsidRPr="006308D2">
              <w:t>Материальная оценка лесосек  путем  закладки круговых  реласкопических площадок.</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4 </w:t>
            </w:r>
          </w:p>
        </w:tc>
        <w:tc>
          <w:tcPr>
            <w:tcW w:w="8647" w:type="dxa"/>
          </w:tcPr>
          <w:p w:rsidR="00F74280" w:rsidRPr="006308D2" w:rsidRDefault="00F74280" w:rsidP="004F081C">
            <w:pPr>
              <w:ind w:firstLine="34"/>
            </w:pPr>
            <w:r w:rsidRPr="006308D2">
              <w:t>Материальная оценка лесосек по  материалам лесоустройства.</w:t>
            </w:r>
          </w:p>
        </w:tc>
        <w:tc>
          <w:tcPr>
            <w:tcW w:w="992" w:type="dxa"/>
            <w:vMerge w:val="restart"/>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5 </w:t>
            </w:r>
          </w:p>
        </w:tc>
        <w:tc>
          <w:tcPr>
            <w:tcW w:w="8647" w:type="dxa"/>
          </w:tcPr>
          <w:p w:rsidR="00F74280" w:rsidRPr="006308D2" w:rsidRDefault="00F74280" w:rsidP="004F081C">
            <w:pPr>
              <w:ind w:firstLine="34"/>
            </w:pPr>
            <w:r w:rsidRPr="006308D2">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79"/>
        </w:trPr>
        <w:tc>
          <w:tcPr>
            <w:tcW w:w="3652" w:type="dxa"/>
            <w:vMerge w:val="restart"/>
          </w:tcPr>
          <w:p w:rsidR="00F74280" w:rsidRPr="006308D2" w:rsidRDefault="00F74280" w:rsidP="00F74280">
            <w:pPr>
              <w:ind w:firstLine="0"/>
              <w:jc w:val="left"/>
              <w:rPr>
                <w:lang w:val="en-US"/>
              </w:rPr>
            </w:pPr>
            <w:r w:rsidRPr="006308D2">
              <w:t xml:space="preserve">Тема 1.9. Таксация древесной </w:t>
            </w:r>
            <w:r w:rsidRPr="006308D2">
              <w:lastRenderedPageBreak/>
              <w:t>продукции</w:t>
            </w:r>
          </w:p>
        </w:tc>
        <w:tc>
          <w:tcPr>
            <w:tcW w:w="9072" w:type="dxa"/>
            <w:gridSpan w:val="2"/>
          </w:tcPr>
          <w:p w:rsidR="00F74280" w:rsidRPr="006308D2" w:rsidRDefault="00F74280" w:rsidP="00F74280">
            <w:pPr>
              <w:ind w:firstLine="0"/>
              <w:rPr>
                <w:b/>
              </w:rPr>
            </w:pPr>
            <w:r w:rsidRPr="006308D2">
              <w:rPr>
                <w:b/>
              </w:rPr>
              <w:lastRenderedPageBreak/>
              <w:t>Содержание</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pPr>
          </w:p>
        </w:tc>
        <w:tc>
          <w:tcPr>
            <w:tcW w:w="425" w:type="dxa"/>
          </w:tcPr>
          <w:p w:rsidR="00F74280" w:rsidRPr="006308D2" w:rsidRDefault="00F74280" w:rsidP="004F081C">
            <w:pPr>
              <w:ind w:left="-407"/>
              <w:jc w:val="right"/>
            </w:pPr>
            <w:r w:rsidRPr="006308D2">
              <w:t>1</w:t>
            </w:r>
          </w:p>
        </w:tc>
        <w:tc>
          <w:tcPr>
            <w:tcW w:w="8647" w:type="dxa"/>
          </w:tcPr>
          <w:p w:rsidR="00F74280" w:rsidRPr="006308D2" w:rsidRDefault="00F74280" w:rsidP="004F081C">
            <w:pPr>
              <w:ind w:firstLine="0"/>
            </w:pPr>
            <w:r w:rsidRPr="006308D2">
              <w:t>Виды лесных материалов. Обмер и учет круглых лесоматериалов.</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832"/>
        </w:trPr>
        <w:tc>
          <w:tcPr>
            <w:tcW w:w="3652" w:type="dxa"/>
            <w:vMerge/>
          </w:tcPr>
          <w:p w:rsidR="00F74280" w:rsidRPr="006308D2" w:rsidRDefault="00F74280" w:rsidP="00F74280">
            <w:pPr>
              <w:jc w:val="left"/>
            </w:pPr>
          </w:p>
        </w:tc>
        <w:tc>
          <w:tcPr>
            <w:tcW w:w="425" w:type="dxa"/>
          </w:tcPr>
          <w:p w:rsidR="004F081C" w:rsidRPr="006308D2" w:rsidRDefault="00F74280" w:rsidP="004F081C">
            <w:pPr>
              <w:ind w:left="-817"/>
              <w:jc w:val="right"/>
            </w:pPr>
            <w:r w:rsidRPr="006308D2">
              <w:t xml:space="preserve">2 </w:t>
            </w:r>
            <w:r w:rsidR="004F081C" w:rsidRPr="006308D2">
              <w:t>–</w:t>
            </w:r>
          </w:p>
          <w:p w:rsidR="00F74280" w:rsidRPr="006308D2" w:rsidRDefault="00F74280" w:rsidP="004F081C">
            <w:pPr>
              <w:ind w:left="-817"/>
              <w:jc w:val="right"/>
            </w:pPr>
            <w:r w:rsidRPr="006308D2">
              <w:t>3</w:t>
            </w:r>
          </w:p>
        </w:tc>
        <w:tc>
          <w:tcPr>
            <w:tcW w:w="8647" w:type="dxa"/>
          </w:tcPr>
          <w:p w:rsidR="00F74280" w:rsidRPr="006308D2" w:rsidRDefault="00F74280" w:rsidP="004F081C">
            <w:pPr>
              <w:ind w:firstLine="0"/>
            </w:pPr>
            <w:r w:rsidRPr="006308D2">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7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w:t>
            </w:r>
          </w:p>
        </w:tc>
        <w:tc>
          <w:tcPr>
            <w:tcW w:w="8647" w:type="dxa"/>
          </w:tcPr>
          <w:p w:rsidR="00F74280" w:rsidRPr="006308D2" w:rsidRDefault="00F74280" w:rsidP="004F081C">
            <w:pPr>
              <w:ind w:firstLine="0"/>
            </w:pPr>
            <w:r w:rsidRPr="006308D2">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 xml:space="preserve">5 </w:t>
            </w:r>
          </w:p>
        </w:tc>
        <w:tc>
          <w:tcPr>
            <w:tcW w:w="8647" w:type="dxa"/>
          </w:tcPr>
          <w:p w:rsidR="00F74280" w:rsidRPr="006308D2" w:rsidRDefault="00F74280" w:rsidP="004F081C">
            <w:pPr>
              <w:ind w:firstLine="0"/>
            </w:pPr>
            <w:r w:rsidRPr="006308D2">
              <w:t>Класс пиломатериалов. Обмер и учет пиломатериалов.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31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Таксация партии бревен, пиломатериалов.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rPr>
                <w:b/>
              </w:rPr>
            </w:pPr>
            <w:r w:rsidRPr="006308D2">
              <w:t>Определение объема хлыстов и коротких круглых лесоматериалов, плотной древесной массы в поленнице дров.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3</w:t>
            </w:r>
          </w:p>
        </w:tc>
        <w:tc>
          <w:tcPr>
            <w:tcW w:w="8647" w:type="dxa"/>
          </w:tcPr>
          <w:p w:rsidR="00F74280" w:rsidRPr="006308D2" w:rsidRDefault="00F74280" w:rsidP="004F081C">
            <w:pPr>
              <w:ind w:firstLine="34"/>
              <w:rPr>
                <w:b/>
              </w:rPr>
            </w:pPr>
            <w:r w:rsidRPr="006308D2">
              <w:t>Определение объема хвороста и хмыза.</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59"/>
        </w:trPr>
        <w:tc>
          <w:tcPr>
            <w:tcW w:w="3652" w:type="dxa"/>
            <w:vMerge w:val="restart"/>
          </w:tcPr>
          <w:p w:rsidR="00F74280" w:rsidRPr="006308D2" w:rsidRDefault="00F74280" w:rsidP="00F74280">
            <w:pPr>
              <w:ind w:firstLine="0"/>
              <w:jc w:val="left"/>
            </w:pPr>
            <w:r w:rsidRPr="006308D2">
              <w:t>Тема 1.10. Таксация недревесных лесных ресурсов</w:t>
            </w:r>
          </w:p>
        </w:tc>
        <w:tc>
          <w:tcPr>
            <w:tcW w:w="9072" w:type="dxa"/>
            <w:gridSpan w:val="2"/>
          </w:tcPr>
          <w:p w:rsidR="00F74280" w:rsidRPr="006308D2" w:rsidRDefault="00F74280" w:rsidP="00DB6FFD">
            <w:r w:rsidRPr="006308D2">
              <w:rPr>
                <w:b/>
              </w:rPr>
              <w:t>Содержание</w:t>
            </w:r>
          </w:p>
        </w:tc>
        <w:tc>
          <w:tcPr>
            <w:tcW w:w="992" w:type="dxa"/>
          </w:tcPr>
          <w:p w:rsidR="00F74280" w:rsidRPr="006308D2" w:rsidRDefault="00F74280" w:rsidP="00DB6FFD">
            <w:pPr>
              <w:jc w:val="center"/>
              <w:rPr>
                <w:b/>
              </w:rPr>
            </w:pPr>
            <w:r w:rsidRPr="006308D2">
              <w:rPr>
                <w:b/>
              </w:rPr>
              <w:t>6</w:t>
            </w:r>
          </w:p>
        </w:tc>
        <w:tc>
          <w:tcPr>
            <w:tcW w:w="1319" w:type="dxa"/>
            <w:shd w:val="clear" w:color="auto" w:fill="BFBFBF"/>
          </w:tcPr>
          <w:p w:rsidR="00F74280" w:rsidRPr="006308D2" w:rsidRDefault="00F74280" w:rsidP="00DB6FFD">
            <w:pPr>
              <w:jc w:val="center"/>
            </w:pPr>
          </w:p>
        </w:tc>
      </w:tr>
      <w:tr w:rsidR="00F74280" w:rsidRPr="006308D2" w:rsidTr="00E35380">
        <w:trPr>
          <w:trHeight w:val="855"/>
        </w:trPr>
        <w:tc>
          <w:tcPr>
            <w:tcW w:w="3652" w:type="dxa"/>
            <w:vMerge/>
          </w:tcPr>
          <w:p w:rsidR="00F74280" w:rsidRPr="006308D2" w:rsidRDefault="00F74280" w:rsidP="00F74280">
            <w:pPr>
              <w:jc w:val="left"/>
              <w:rPr>
                <w:b/>
              </w:rPr>
            </w:pPr>
          </w:p>
        </w:tc>
        <w:tc>
          <w:tcPr>
            <w:tcW w:w="425" w:type="dxa"/>
          </w:tcPr>
          <w:p w:rsidR="00F74280" w:rsidRPr="006308D2" w:rsidRDefault="00F74280" w:rsidP="00DB6FFD">
            <w:r w:rsidRPr="006308D2">
              <w:t>11 - 2</w:t>
            </w:r>
          </w:p>
        </w:tc>
        <w:tc>
          <w:tcPr>
            <w:tcW w:w="8647" w:type="dxa"/>
          </w:tcPr>
          <w:p w:rsidR="00F74280" w:rsidRPr="006308D2" w:rsidRDefault="00F74280" w:rsidP="004F081C">
            <w:pPr>
              <w:ind w:firstLine="34"/>
            </w:pPr>
            <w:r w:rsidRPr="006308D2">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2</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1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210"/>
        </w:trPr>
        <w:tc>
          <w:tcPr>
            <w:tcW w:w="3652" w:type="dxa"/>
          </w:tcPr>
          <w:p w:rsidR="00F74280" w:rsidRPr="006308D2" w:rsidRDefault="00F74280" w:rsidP="00F74280">
            <w:pPr>
              <w:jc w:val="left"/>
              <w:rPr>
                <w:b/>
              </w:rPr>
            </w:pPr>
          </w:p>
        </w:tc>
        <w:tc>
          <w:tcPr>
            <w:tcW w:w="9072" w:type="dxa"/>
            <w:gridSpan w:val="2"/>
          </w:tcPr>
          <w:p w:rsidR="00F74280" w:rsidRPr="006308D2" w:rsidRDefault="004F081C" w:rsidP="00DB6FFD">
            <w:pPr>
              <w:rPr>
                <w:b/>
              </w:rPr>
            </w:pPr>
            <w:r w:rsidRPr="006308D2">
              <w:rPr>
                <w:b/>
              </w:rPr>
              <w:t>Экзамен по МДК.</w:t>
            </w:r>
            <w:r w:rsidR="00F74280" w:rsidRPr="006308D2">
              <w:rPr>
                <w:b/>
              </w:rPr>
              <w:t>04.01.</w:t>
            </w:r>
          </w:p>
        </w:tc>
        <w:tc>
          <w:tcPr>
            <w:tcW w:w="992" w:type="dxa"/>
          </w:tcPr>
          <w:p w:rsidR="00F74280" w:rsidRPr="006308D2" w:rsidRDefault="00F74280" w:rsidP="00DB6FFD">
            <w:pPr>
              <w:jc w:val="center"/>
              <w:rPr>
                <w:b/>
              </w:rPr>
            </w:pPr>
          </w:p>
        </w:tc>
        <w:tc>
          <w:tcPr>
            <w:tcW w:w="1319" w:type="dxa"/>
            <w:shd w:val="clear" w:color="auto" w:fill="BFBFBF"/>
          </w:tcPr>
          <w:p w:rsidR="00F74280" w:rsidRPr="006308D2" w:rsidRDefault="00F74280" w:rsidP="00DB6FFD">
            <w:pPr>
              <w:jc w:val="center"/>
            </w:pPr>
          </w:p>
        </w:tc>
      </w:tr>
      <w:tr w:rsidR="00F74280" w:rsidRPr="006308D2" w:rsidTr="00E35380">
        <w:trPr>
          <w:trHeight w:val="210"/>
        </w:trPr>
        <w:tc>
          <w:tcPr>
            <w:tcW w:w="12724" w:type="dxa"/>
            <w:gridSpan w:val="3"/>
          </w:tcPr>
          <w:p w:rsidR="00F74280" w:rsidRPr="006308D2" w:rsidRDefault="00F74280" w:rsidP="00F74280">
            <w:pPr>
              <w:jc w:val="left"/>
              <w:rPr>
                <w:b/>
              </w:rPr>
            </w:pPr>
            <w:r w:rsidRPr="006308D2">
              <w:rPr>
                <w:b/>
              </w:rPr>
              <w:t>Самостоятельная работа при изучении раздела 1 всего:</w:t>
            </w:r>
          </w:p>
        </w:tc>
        <w:tc>
          <w:tcPr>
            <w:tcW w:w="992" w:type="dxa"/>
          </w:tcPr>
          <w:p w:rsidR="00F74280" w:rsidRPr="006308D2" w:rsidRDefault="00F74280" w:rsidP="00DB6FFD">
            <w:pPr>
              <w:jc w:val="center"/>
              <w:rPr>
                <w:b/>
              </w:rPr>
            </w:pPr>
            <w:r w:rsidRPr="006308D2">
              <w:rPr>
                <w:b/>
              </w:rPr>
              <w:t>60</w:t>
            </w:r>
          </w:p>
        </w:tc>
        <w:tc>
          <w:tcPr>
            <w:tcW w:w="1319" w:type="dxa"/>
            <w:shd w:val="clear" w:color="auto" w:fill="BFBFBF"/>
          </w:tcPr>
          <w:p w:rsidR="00F74280" w:rsidRPr="006308D2" w:rsidRDefault="00F74280" w:rsidP="00DB6FFD">
            <w:pPr>
              <w:jc w:val="center"/>
            </w:pPr>
          </w:p>
        </w:tc>
      </w:tr>
      <w:tr w:rsidR="004F081C" w:rsidRPr="006308D2" w:rsidTr="00E35380">
        <w:trPr>
          <w:trHeight w:val="2402"/>
        </w:trPr>
        <w:tc>
          <w:tcPr>
            <w:tcW w:w="12724" w:type="dxa"/>
            <w:gridSpan w:val="3"/>
          </w:tcPr>
          <w:p w:rsidR="004F081C" w:rsidRPr="006308D2" w:rsidRDefault="004F081C" w:rsidP="004F081C">
            <w:pPr>
              <w:ind w:firstLine="0"/>
            </w:pPr>
            <w:r w:rsidRPr="006308D2">
              <w:lastRenderedPageBreak/>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6308D2" w:rsidRDefault="004F081C" w:rsidP="004F081C">
            <w:pPr>
              <w:ind w:firstLine="0"/>
            </w:pPr>
            <w:r w:rsidRPr="006308D2">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6308D2" w:rsidRDefault="004F081C" w:rsidP="004F081C">
            <w:pPr>
              <w:ind w:firstLine="0"/>
              <w:rPr>
                <w:b/>
              </w:rPr>
            </w:pPr>
            <w:r w:rsidRPr="006308D2">
              <w:rPr>
                <w:b/>
              </w:rPr>
              <w:t>Тематика внеаудиторной самостоятельной работы по 1 разделу:</w:t>
            </w:r>
          </w:p>
          <w:p w:rsidR="004F081C" w:rsidRPr="006308D2" w:rsidRDefault="004F081C" w:rsidP="006C46BC">
            <w:pPr>
              <w:widowControl/>
              <w:numPr>
                <w:ilvl w:val="0"/>
                <w:numId w:val="150"/>
              </w:numPr>
              <w:ind w:left="0" w:firstLine="0"/>
            </w:pPr>
            <w:r w:rsidRPr="006308D2">
              <w:t>Единицы измерения в лесной таксации, ошибки измерений и их характеристику:</w:t>
            </w:r>
          </w:p>
          <w:p w:rsidR="004F081C" w:rsidRPr="006308D2" w:rsidRDefault="004F081C" w:rsidP="004F081C">
            <w:pPr>
              <w:ind w:firstLine="0"/>
            </w:pPr>
            <w:r w:rsidRPr="006308D2">
              <w:t>- решить задачу по определению ошибок в измерениях таксационных показателей;</w:t>
            </w:r>
          </w:p>
          <w:p w:rsidR="004F081C" w:rsidRPr="006308D2" w:rsidRDefault="004F081C" w:rsidP="006C46BC">
            <w:pPr>
              <w:widowControl/>
              <w:numPr>
                <w:ilvl w:val="0"/>
                <w:numId w:val="150"/>
              </w:numPr>
              <w:ind w:left="0" w:firstLine="0"/>
            </w:pPr>
            <w:r w:rsidRPr="006308D2">
              <w:t>Особенности таксации растущих деревьев:</w:t>
            </w:r>
          </w:p>
          <w:p w:rsidR="004F081C" w:rsidRPr="006308D2" w:rsidRDefault="004F081C" w:rsidP="004F081C">
            <w:pPr>
              <w:ind w:firstLine="0"/>
            </w:pPr>
            <w:r w:rsidRPr="006308D2">
              <w:t>- составить схему классификации приборов и инструментов для определения диаметра и высоты растущего дерева;</w:t>
            </w:r>
          </w:p>
          <w:p w:rsidR="004F081C" w:rsidRPr="006308D2" w:rsidRDefault="004F081C" w:rsidP="006C46BC">
            <w:pPr>
              <w:widowControl/>
              <w:numPr>
                <w:ilvl w:val="0"/>
                <w:numId w:val="150"/>
              </w:numPr>
              <w:ind w:left="0" w:firstLine="0"/>
            </w:pPr>
            <w:r w:rsidRPr="006308D2">
              <w:t>Способы измерения высоты растущего дерева</w:t>
            </w:r>
          </w:p>
          <w:p w:rsidR="004F081C" w:rsidRPr="006308D2" w:rsidRDefault="004F081C" w:rsidP="004F081C">
            <w:pPr>
              <w:ind w:firstLine="0"/>
            </w:pPr>
            <w:r w:rsidRPr="006308D2">
              <w:t>- составить конспект «Измерение высоты и диаметра дерева при условии неровного рельефа»;</w:t>
            </w:r>
          </w:p>
          <w:p w:rsidR="004F081C" w:rsidRPr="006308D2" w:rsidRDefault="004F081C" w:rsidP="006C46BC">
            <w:pPr>
              <w:widowControl/>
              <w:numPr>
                <w:ilvl w:val="0"/>
                <w:numId w:val="150"/>
              </w:numPr>
              <w:ind w:left="0" w:firstLine="0"/>
            </w:pPr>
            <w:r w:rsidRPr="006308D2">
              <w:t>Массовые таблицы объема и сбега, методы их составления и использования</w:t>
            </w:r>
          </w:p>
          <w:p w:rsidR="004F081C" w:rsidRPr="006308D2" w:rsidRDefault="004F081C" w:rsidP="004F081C">
            <w:pPr>
              <w:ind w:firstLine="0"/>
            </w:pPr>
            <w:r w:rsidRPr="006308D2">
              <w:t>- составить конспект «Методы составления таблиц объема и сбега»;</w:t>
            </w:r>
          </w:p>
          <w:p w:rsidR="004F081C" w:rsidRPr="006308D2" w:rsidRDefault="004F081C" w:rsidP="006C46BC">
            <w:pPr>
              <w:widowControl/>
              <w:numPr>
                <w:ilvl w:val="0"/>
                <w:numId w:val="150"/>
              </w:numPr>
              <w:ind w:left="0" w:firstLine="0"/>
            </w:pPr>
            <w:r w:rsidRPr="006308D2">
              <w:t>Понятие о насаждении, древостое и элементе леса. Полнота насаждений. Тип леса</w:t>
            </w:r>
          </w:p>
          <w:p w:rsidR="004F081C" w:rsidRPr="006308D2" w:rsidRDefault="004F081C" w:rsidP="004F081C">
            <w:pPr>
              <w:ind w:firstLine="0"/>
            </w:pPr>
            <w:r w:rsidRPr="006308D2">
              <w:t>- составить конспект «Закономерности в строении насаждений»;</w:t>
            </w:r>
          </w:p>
          <w:p w:rsidR="004F081C" w:rsidRPr="006308D2" w:rsidRDefault="004F081C" w:rsidP="004F081C">
            <w:pPr>
              <w:ind w:firstLine="0"/>
            </w:pPr>
            <w:r w:rsidRPr="006308D2">
              <w:t>- составить схему «Методы таксации насаждений»;</w:t>
            </w:r>
          </w:p>
          <w:p w:rsidR="004F081C" w:rsidRPr="006308D2" w:rsidRDefault="004F081C" w:rsidP="006C46BC">
            <w:pPr>
              <w:widowControl/>
              <w:numPr>
                <w:ilvl w:val="0"/>
                <w:numId w:val="150"/>
              </w:numPr>
              <w:ind w:left="0" w:firstLine="0"/>
            </w:pPr>
            <w:r w:rsidRPr="006308D2">
              <w:t>Перечислительные методы определения запаса</w:t>
            </w:r>
          </w:p>
          <w:p w:rsidR="004F081C" w:rsidRPr="006308D2" w:rsidRDefault="004F081C" w:rsidP="004F081C">
            <w:pPr>
              <w:ind w:firstLine="0"/>
            </w:pPr>
            <w:r w:rsidRPr="006308D2">
              <w:t>- составить конспект «Дешифровочный способ таксации леса»;</w:t>
            </w:r>
          </w:p>
          <w:p w:rsidR="004F081C" w:rsidRPr="006308D2" w:rsidRDefault="004F081C" w:rsidP="004F081C">
            <w:pPr>
              <w:ind w:firstLine="0"/>
            </w:pPr>
            <w:r w:rsidRPr="006308D2">
              <w:t>- решить задачу по определению запаса на пробных площадях;</w:t>
            </w:r>
          </w:p>
          <w:p w:rsidR="004F081C" w:rsidRPr="006308D2" w:rsidRDefault="004F081C" w:rsidP="004F081C">
            <w:pPr>
              <w:ind w:firstLine="0"/>
            </w:pPr>
            <w:r w:rsidRPr="006308D2">
              <w:t>- составить конспект «Таксация леса способом актуализации»;</w:t>
            </w:r>
          </w:p>
          <w:p w:rsidR="004F081C" w:rsidRPr="006308D2" w:rsidRDefault="004F081C" w:rsidP="004F081C">
            <w:pPr>
              <w:ind w:firstLine="0"/>
            </w:pPr>
            <w:r w:rsidRPr="006308D2">
              <w:t>- решить задачу по определению запаса различными способами;</w:t>
            </w:r>
          </w:p>
          <w:p w:rsidR="004F081C" w:rsidRPr="006308D2" w:rsidRDefault="004F081C" w:rsidP="006C46BC">
            <w:pPr>
              <w:widowControl/>
              <w:numPr>
                <w:ilvl w:val="0"/>
                <w:numId w:val="150"/>
              </w:numPr>
              <w:ind w:left="0" w:firstLine="0"/>
            </w:pPr>
            <w:r w:rsidRPr="006308D2">
              <w:t>Прирост отдельного дерева, насаждения</w:t>
            </w:r>
          </w:p>
          <w:p w:rsidR="004F081C" w:rsidRPr="006308D2" w:rsidRDefault="004F081C" w:rsidP="004F081C">
            <w:pPr>
              <w:ind w:firstLine="0"/>
            </w:pPr>
            <w:r w:rsidRPr="006308D2">
              <w:t>- составить конспект «Таксация текущего изменения запаса и прироста лесного массива, определение их величины»;</w:t>
            </w:r>
          </w:p>
          <w:p w:rsidR="004F081C" w:rsidRPr="006308D2" w:rsidRDefault="004F081C" w:rsidP="004F081C">
            <w:pPr>
              <w:ind w:firstLine="0"/>
            </w:pPr>
            <w:r w:rsidRPr="006308D2">
              <w:t>- составить схему классификации древесного прироста;</w:t>
            </w:r>
          </w:p>
          <w:p w:rsidR="004F081C" w:rsidRPr="006308D2" w:rsidRDefault="004F081C" w:rsidP="004F081C">
            <w:pPr>
              <w:ind w:firstLine="0"/>
            </w:pPr>
            <w:r w:rsidRPr="006308D2">
              <w:t>- составить конспект «Понятие об отпаде»;</w:t>
            </w:r>
          </w:p>
          <w:p w:rsidR="004F081C" w:rsidRPr="006308D2" w:rsidRDefault="004F081C" w:rsidP="006C46BC">
            <w:pPr>
              <w:widowControl/>
              <w:numPr>
                <w:ilvl w:val="0"/>
                <w:numId w:val="150"/>
              </w:numPr>
              <w:ind w:left="0" w:firstLine="0"/>
            </w:pPr>
            <w:r w:rsidRPr="006308D2">
              <w:t>Методы составления таблиц хода роста</w:t>
            </w:r>
          </w:p>
          <w:p w:rsidR="004F081C" w:rsidRPr="006308D2" w:rsidRDefault="004F081C" w:rsidP="004F081C">
            <w:pPr>
              <w:pStyle w:val="a9"/>
              <w:spacing w:after="0"/>
              <w:ind w:left="0"/>
              <w:jc w:val="both"/>
              <w:rPr>
                <w:sz w:val="24"/>
                <w:szCs w:val="24"/>
                <w:lang w:val="ru-RU"/>
              </w:rPr>
            </w:pPr>
            <w:r w:rsidRPr="006308D2">
              <w:rPr>
                <w:sz w:val="24"/>
                <w:szCs w:val="24"/>
                <w:lang w:val="ru-RU"/>
              </w:rPr>
              <w:t>- составить конспект «Закономерности хода роста деревьев и насаждений»</w:t>
            </w:r>
          </w:p>
          <w:p w:rsidR="004F081C" w:rsidRPr="006308D2" w:rsidRDefault="004F081C" w:rsidP="004F081C">
            <w:pPr>
              <w:ind w:firstLine="0"/>
            </w:pPr>
            <w:r w:rsidRPr="006308D2">
              <w:t xml:space="preserve">- составить конспект «Анализ хода роста древесного ствола и насаждения»  </w:t>
            </w:r>
          </w:p>
          <w:p w:rsidR="004F081C" w:rsidRPr="006308D2" w:rsidRDefault="004F081C" w:rsidP="006C46BC">
            <w:pPr>
              <w:widowControl/>
              <w:numPr>
                <w:ilvl w:val="0"/>
                <w:numId w:val="150"/>
              </w:numPr>
              <w:ind w:left="0" w:firstLine="0"/>
            </w:pPr>
            <w:r w:rsidRPr="006308D2">
              <w:t>Сортиментная оценка леса на корню</w:t>
            </w:r>
          </w:p>
          <w:p w:rsidR="004F081C" w:rsidRPr="006308D2" w:rsidRDefault="004F081C" w:rsidP="004F081C">
            <w:pPr>
              <w:ind w:firstLine="0"/>
            </w:pPr>
            <w:r w:rsidRPr="006308D2">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6308D2" w:rsidRDefault="004F081C" w:rsidP="004F081C">
            <w:pPr>
              <w:ind w:firstLine="0"/>
            </w:pPr>
            <w:r w:rsidRPr="006308D2">
              <w:t>- произвести сортиментацию леса на корню по товарным таблицам;</w:t>
            </w:r>
          </w:p>
          <w:p w:rsidR="004F081C" w:rsidRPr="006308D2" w:rsidRDefault="004F081C" w:rsidP="004F081C">
            <w:pPr>
              <w:ind w:firstLine="0"/>
            </w:pPr>
            <w:r w:rsidRPr="006308D2">
              <w:t>- произвести сортиментацию леса на корню по сортиментным таблицам;</w:t>
            </w:r>
          </w:p>
          <w:p w:rsidR="004F081C" w:rsidRPr="006308D2" w:rsidRDefault="004F081C" w:rsidP="004F081C">
            <w:pPr>
              <w:ind w:firstLine="0"/>
            </w:pPr>
            <w:r w:rsidRPr="006308D2">
              <w:lastRenderedPageBreak/>
              <w:t>- составить конспект «Индивидуальная подеревная сортиментация»;</w:t>
            </w:r>
          </w:p>
          <w:p w:rsidR="004F081C" w:rsidRPr="006308D2" w:rsidRDefault="004F081C" w:rsidP="006C46BC">
            <w:pPr>
              <w:widowControl/>
              <w:numPr>
                <w:ilvl w:val="0"/>
                <w:numId w:val="150"/>
              </w:numPr>
              <w:ind w:left="0" w:firstLine="0"/>
            </w:pPr>
            <w:r w:rsidRPr="006308D2">
              <w:t>Таксация лесосечного фонда, недревесной продукции</w:t>
            </w:r>
          </w:p>
          <w:p w:rsidR="004F081C" w:rsidRPr="006308D2" w:rsidRDefault="004F081C" w:rsidP="004F081C">
            <w:pPr>
              <w:ind w:firstLine="0"/>
            </w:pPr>
            <w:r w:rsidRPr="006308D2">
              <w:t>- составить конспект «Способы таксации лесосек по материалам лесоустройства»</w:t>
            </w:r>
          </w:p>
          <w:p w:rsidR="004F081C" w:rsidRPr="006308D2" w:rsidRDefault="004F081C" w:rsidP="004F081C">
            <w:pPr>
              <w:ind w:firstLine="0"/>
            </w:pPr>
            <w:r w:rsidRPr="006308D2">
              <w:t>- оформить документацию по отводу и таксации лесосек;</w:t>
            </w:r>
          </w:p>
          <w:p w:rsidR="004F081C" w:rsidRPr="006308D2" w:rsidRDefault="004F081C" w:rsidP="004F081C">
            <w:pPr>
              <w:ind w:firstLine="0"/>
            </w:pPr>
            <w:r w:rsidRPr="006308D2">
              <w:t>- составить схему классификации деревьев древостоя по хозяйственно-биологической характеристике;</w:t>
            </w:r>
          </w:p>
          <w:p w:rsidR="004F081C" w:rsidRPr="006308D2" w:rsidRDefault="004F081C" w:rsidP="004F081C">
            <w:pPr>
              <w:ind w:firstLine="0"/>
            </w:pPr>
            <w:r w:rsidRPr="006308D2">
              <w:t>- заполнить ведомости перечета деревьев разными способами таксации лесосеки;</w:t>
            </w:r>
          </w:p>
          <w:p w:rsidR="004F081C" w:rsidRPr="006308D2" w:rsidRDefault="004F081C" w:rsidP="004F081C">
            <w:pPr>
              <w:ind w:firstLine="0"/>
            </w:pPr>
            <w:r w:rsidRPr="006308D2">
              <w:t>- оформить документацию по контролю и приемке работ по отводу и таксации лесосек;</w:t>
            </w:r>
          </w:p>
          <w:p w:rsidR="004F081C" w:rsidRPr="006308D2" w:rsidRDefault="004F081C" w:rsidP="004F081C">
            <w:pPr>
              <w:ind w:firstLine="0"/>
            </w:pPr>
            <w:r w:rsidRPr="006308D2">
              <w:t>- выполнить реферат «Виды лесоматериалов, их назначение, размеры, качество древесины, характер обработки и особенности учета»</w:t>
            </w:r>
          </w:p>
          <w:p w:rsidR="004F081C" w:rsidRPr="006308D2" w:rsidRDefault="004F081C" w:rsidP="004F081C">
            <w:pPr>
              <w:ind w:firstLine="0"/>
            </w:pPr>
            <w:r w:rsidRPr="006308D2">
              <w:t>- выполнить реферат «Коэффициент полнодревесности дров»</w:t>
            </w:r>
          </w:p>
          <w:p w:rsidR="004F081C" w:rsidRPr="006308D2" w:rsidRDefault="004F081C" w:rsidP="004F081C">
            <w:pPr>
              <w:ind w:firstLine="0"/>
            </w:pPr>
            <w:r w:rsidRPr="006308D2">
              <w:t>- выполнить реферат «Определение объема плотной древесной массы в поленнице дров»</w:t>
            </w:r>
          </w:p>
          <w:p w:rsidR="004F081C" w:rsidRPr="006308D2" w:rsidRDefault="004F081C" w:rsidP="004F081C">
            <w:pPr>
              <w:ind w:firstLine="0"/>
            </w:pPr>
            <w:r w:rsidRPr="006308D2">
              <w:t>- определить класс пиломатериалов по нормативным документам;</w:t>
            </w:r>
          </w:p>
          <w:p w:rsidR="004F081C" w:rsidRPr="006308D2" w:rsidRDefault="004F081C" w:rsidP="004F081C">
            <w:pPr>
              <w:ind w:firstLine="0"/>
            </w:pPr>
            <w:r w:rsidRPr="006308D2">
              <w:t>- заполнить ведомость учета партии бревен и пиломатериалов;</w:t>
            </w:r>
          </w:p>
          <w:p w:rsidR="004F081C" w:rsidRPr="006308D2" w:rsidRDefault="004F081C" w:rsidP="004F081C">
            <w:pPr>
              <w:ind w:firstLine="0"/>
            </w:pPr>
            <w:r w:rsidRPr="006308D2">
              <w:t>- выполнить реферат «Урожайность недревесной продукции»</w:t>
            </w:r>
          </w:p>
          <w:p w:rsidR="004F081C" w:rsidRPr="006308D2" w:rsidRDefault="004F081C" w:rsidP="004F081C">
            <w:pPr>
              <w:ind w:firstLine="0"/>
            </w:pPr>
            <w:r w:rsidRPr="006308D2">
              <w:t>- выполнить реферат «Сырьевые базы», «Медопродуктивность»</w:t>
            </w:r>
          </w:p>
          <w:p w:rsidR="004F081C" w:rsidRPr="006308D2" w:rsidRDefault="004F081C" w:rsidP="004F081C">
            <w:pPr>
              <w:ind w:firstLine="0"/>
            </w:pPr>
            <w:r w:rsidRPr="006308D2">
              <w:t>- выполнить реферат «Подсочка и осмолоподсочка насаждений», «Ресурсы березового сока»</w:t>
            </w:r>
          </w:p>
        </w:tc>
        <w:tc>
          <w:tcPr>
            <w:tcW w:w="992" w:type="dxa"/>
          </w:tcPr>
          <w:p w:rsidR="004F081C" w:rsidRPr="006308D2" w:rsidRDefault="004F081C" w:rsidP="00D16FBE">
            <w:pPr>
              <w:jc w:val="center"/>
              <w:rPr>
                <w:b/>
              </w:rPr>
            </w:pPr>
          </w:p>
          <w:p w:rsidR="004F081C" w:rsidRPr="006308D2" w:rsidRDefault="004F081C" w:rsidP="00D16FBE">
            <w:pPr>
              <w:jc w:val="center"/>
              <w:rPr>
                <w:b/>
              </w:rPr>
            </w:pPr>
          </w:p>
          <w:p w:rsidR="004F081C" w:rsidRPr="006308D2" w:rsidRDefault="004F081C" w:rsidP="00D16FBE">
            <w:pPr>
              <w:jc w:val="center"/>
            </w:pPr>
          </w:p>
          <w:p w:rsidR="004F081C" w:rsidRPr="006308D2" w:rsidRDefault="004F081C" w:rsidP="00D16FBE">
            <w:pPr>
              <w:jc w:val="center"/>
            </w:pPr>
          </w:p>
          <w:p w:rsidR="004F081C" w:rsidRPr="006308D2" w:rsidRDefault="004F081C" w:rsidP="00D16FBE">
            <w:pPr>
              <w:jc w:val="center"/>
            </w:pP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1</w:t>
            </w: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92788E" w:rsidP="0092788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lastRenderedPageBreak/>
              <w:t>1</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92788E" w:rsidP="0092788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tc>
        <w:tc>
          <w:tcPr>
            <w:tcW w:w="1319" w:type="dxa"/>
            <w:shd w:val="clear" w:color="auto" w:fill="BFBFBF"/>
          </w:tcPr>
          <w:p w:rsidR="004F081C" w:rsidRPr="006308D2" w:rsidRDefault="004F081C" w:rsidP="00DB6FFD">
            <w:pPr>
              <w:jc w:val="center"/>
              <w:rPr>
                <w:b/>
              </w:rPr>
            </w:pPr>
          </w:p>
        </w:tc>
      </w:tr>
      <w:tr w:rsidR="004F081C" w:rsidRPr="006308D2" w:rsidTr="00E35380">
        <w:trPr>
          <w:trHeight w:val="701"/>
        </w:trPr>
        <w:tc>
          <w:tcPr>
            <w:tcW w:w="12724" w:type="dxa"/>
            <w:gridSpan w:val="3"/>
          </w:tcPr>
          <w:p w:rsidR="004F081C" w:rsidRPr="006308D2" w:rsidRDefault="004F081C" w:rsidP="00D16FBE">
            <w:pPr>
              <w:ind w:firstLine="0"/>
              <w:rPr>
                <w:b/>
              </w:rPr>
            </w:pPr>
            <w:r w:rsidRPr="006308D2">
              <w:rPr>
                <w:b/>
              </w:rPr>
              <w:lastRenderedPageBreak/>
              <w:t>Учебная практика по разделу 1:</w:t>
            </w:r>
          </w:p>
          <w:p w:rsidR="004F081C" w:rsidRPr="006308D2" w:rsidRDefault="004F081C" w:rsidP="00D16FBE">
            <w:pPr>
              <w:ind w:firstLine="0"/>
              <w:rPr>
                <w:b/>
              </w:rPr>
            </w:pPr>
            <w:r w:rsidRPr="006308D2">
              <w:rPr>
                <w:b/>
              </w:rPr>
              <w:t>Виды работ:</w:t>
            </w:r>
          </w:p>
          <w:p w:rsidR="004F081C" w:rsidRPr="006308D2" w:rsidRDefault="004F081C" w:rsidP="00D16FBE">
            <w:pPr>
              <w:ind w:firstLine="0"/>
            </w:pPr>
            <w:r w:rsidRPr="006308D2">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6308D2" w:rsidRDefault="004F081C" w:rsidP="00D16FBE">
            <w:pPr>
              <w:ind w:firstLine="0"/>
            </w:pPr>
            <w:r w:rsidRPr="006308D2">
              <w:t>- измерение диаметра и высоты растущего дерева. Определение возраста, прироста и объёма ствола.</w:t>
            </w:r>
          </w:p>
          <w:p w:rsidR="004F081C" w:rsidRPr="006308D2" w:rsidRDefault="004F081C" w:rsidP="00D16FBE">
            <w:pPr>
              <w:ind w:firstLine="0"/>
            </w:pPr>
            <w:r w:rsidRPr="006308D2">
              <w:t>-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перечёта.</w:t>
            </w:r>
          </w:p>
          <w:p w:rsidR="004F081C" w:rsidRPr="006308D2" w:rsidRDefault="004F081C" w:rsidP="00D16FBE">
            <w:pPr>
              <w:ind w:firstLine="0"/>
            </w:pPr>
            <w:r w:rsidRPr="006308D2">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6308D2" w:rsidRDefault="004F081C" w:rsidP="00D16FBE">
            <w:pPr>
              <w:ind w:firstLine="0"/>
            </w:pPr>
            <w:r w:rsidRPr="006308D2">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6308D2" w:rsidRDefault="004F081C" w:rsidP="00D16FBE">
            <w:pPr>
              <w:ind w:firstLine="0"/>
            </w:pPr>
            <w:r w:rsidRPr="006308D2">
              <w:t>- отвод и таксация лесосек сплошным, ленточным перечётом, путём закладки круговых площадок. Материально-денежная оценка лесосек.</w:t>
            </w:r>
          </w:p>
          <w:p w:rsidR="004F081C" w:rsidRPr="006308D2" w:rsidRDefault="004F081C" w:rsidP="00D16FBE">
            <w:pPr>
              <w:ind w:firstLine="0"/>
            </w:pPr>
            <w:r w:rsidRPr="006308D2">
              <w:t xml:space="preserve">-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w:t>
            </w:r>
            <w:r w:rsidRPr="006308D2">
              <w:lastRenderedPageBreak/>
              <w:t>Определение объёма партии необрезных досок.</w:t>
            </w:r>
          </w:p>
          <w:p w:rsidR="004F081C" w:rsidRPr="006308D2" w:rsidRDefault="004F081C" w:rsidP="00D1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308D2">
              <w:t>- учёт коры, древесной зелени, пищевых и лекарственных ресурсов леса, медоносных угодий, сенокосов, пастбищ.</w:t>
            </w:r>
          </w:p>
        </w:tc>
        <w:tc>
          <w:tcPr>
            <w:tcW w:w="992" w:type="dxa"/>
          </w:tcPr>
          <w:p w:rsidR="004F081C" w:rsidRPr="006308D2" w:rsidRDefault="004F081C" w:rsidP="00DB6FFD">
            <w:pPr>
              <w:jc w:val="center"/>
              <w:rPr>
                <w:b/>
              </w:rPr>
            </w:pPr>
            <w:r w:rsidRPr="006308D2">
              <w:rPr>
                <w:b/>
              </w:rPr>
              <w:lastRenderedPageBreak/>
              <w:t>48</w:t>
            </w: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16FBE"/>
        </w:tc>
        <w:tc>
          <w:tcPr>
            <w:tcW w:w="1319" w:type="dxa"/>
            <w:shd w:val="clear" w:color="auto" w:fill="BFBFBF"/>
          </w:tcPr>
          <w:p w:rsidR="004F081C" w:rsidRPr="006308D2" w:rsidRDefault="004F081C" w:rsidP="00DB6FFD">
            <w:pPr>
              <w:jc w:val="center"/>
              <w:rPr>
                <w:b/>
              </w:rPr>
            </w:pPr>
          </w:p>
        </w:tc>
      </w:tr>
      <w:tr w:rsidR="004F081C" w:rsidRPr="006308D2" w:rsidTr="00D16FBE">
        <w:trPr>
          <w:trHeight w:val="275"/>
        </w:trPr>
        <w:tc>
          <w:tcPr>
            <w:tcW w:w="13716" w:type="dxa"/>
            <w:gridSpan w:val="4"/>
          </w:tcPr>
          <w:p w:rsidR="004F081C" w:rsidRPr="006308D2" w:rsidRDefault="004F081C" w:rsidP="00D16FBE">
            <w:pPr>
              <w:ind w:firstLine="0"/>
              <w:jc w:val="left"/>
              <w:rPr>
                <w:b/>
              </w:rPr>
            </w:pPr>
            <w:r w:rsidRPr="006308D2">
              <w:rPr>
                <w:b/>
              </w:rPr>
              <w:lastRenderedPageBreak/>
              <w:t>Дифференцированный зачет по учебной практике (МДК.04.01)</w:t>
            </w:r>
          </w:p>
        </w:tc>
        <w:tc>
          <w:tcPr>
            <w:tcW w:w="1319" w:type="dxa"/>
            <w:shd w:val="clear" w:color="auto" w:fill="BFBFBF"/>
          </w:tcPr>
          <w:p w:rsidR="004F081C" w:rsidRPr="006308D2" w:rsidRDefault="004F081C" w:rsidP="00DB6FFD">
            <w:pPr>
              <w:jc w:val="center"/>
            </w:pPr>
          </w:p>
        </w:tc>
      </w:tr>
      <w:tr w:rsidR="004F081C" w:rsidRPr="006308D2" w:rsidTr="007D1E16">
        <w:trPr>
          <w:trHeight w:val="475"/>
        </w:trPr>
        <w:tc>
          <w:tcPr>
            <w:tcW w:w="3652" w:type="dxa"/>
          </w:tcPr>
          <w:p w:rsidR="004F081C" w:rsidRPr="006308D2" w:rsidRDefault="004F081C" w:rsidP="00F74280">
            <w:pPr>
              <w:ind w:firstLine="0"/>
              <w:jc w:val="left"/>
            </w:pPr>
            <w:r w:rsidRPr="006308D2">
              <w:t xml:space="preserve">Раздел </w:t>
            </w:r>
            <w:r w:rsidRPr="006308D2">
              <w:rPr>
                <w:lang w:val="en-US"/>
              </w:rPr>
              <w:t>II</w:t>
            </w:r>
            <w:r w:rsidRPr="006308D2">
              <w:t>. Лесоустроительные работы</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254"/>
        </w:trPr>
        <w:tc>
          <w:tcPr>
            <w:tcW w:w="3652" w:type="dxa"/>
          </w:tcPr>
          <w:p w:rsidR="004F081C" w:rsidRPr="006308D2" w:rsidRDefault="00D16FBE" w:rsidP="00F74280">
            <w:pPr>
              <w:ind w:firstLine="0"/>
              <w:jc w:val="left"/>
            </w:pPr>
            <w:r w:rsidRPr="006308D2">
              <w:t>МДК.</w:t>
            </w:r>
            <w:r w:rsidR="004F081C" w:rsidRPr="006308D2">
              <w:t>04.02. Лесоустройство</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363"/>
        </w:trPr>
        <w:tc>
          <w:tcPr>
            <w:tcW w:w="3652" w:type="dxa"/>
            <w:vMerge w:val="restart"/>
          </w:tcPr>
          <w:p w:rsidR="004F081C" w:rsidRPr="006308D2" w:rsidRDefault="004F081C" w:rsidP="00F74280">
            <w:pPr>
              <w:ind w:firstLine="0"/>
              <w:jc w:val="left"/>
            </w:pPr>
            <w:r w:rsidRPr="006308D2">
              <w:t>Тема 2.1. Понятие о лесоустройстве, основные этапы его развития и роль в народном хозяйстве</w:t>
            </w:r>
          </w:p>
        </w:tc>
        <w:tc>
          <w:tcPr>
            <w:tcW w:w="9072" w:type="dxa"/>
            <w:gridSpan w:val="2"/>
          </w:tcPr>
          <w:p w:rsidR="004F081C" w:rsidRPr="006308D2" w:rsidRDefault="004F081C" w:rsidP="00F74280">
            <w:pPr>
              <w:ind w:firstLine="0"/>
            </w:pPr>
            <w:r w:rsidRPr="006308D2">
              <w:rPr>
                <w:b/>
              </w:rPr>
              <w:t xml:space="preserve">Содержание </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138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6308D2" w:rsidRDefault="004F081C" w:rsidP="00D16FBE">
            <w:pPr>
              <w:ind w:firstLine="34"/>
            </w:pPr>
            <w:r w:rsidRPr="006308D2">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1</w:t>
            </w:r>
          </w:p>
        </w:tc>
      </w:tr>
      <w:tr w:rsidR="004F081C" w:rsidRPr="006308D2" w:rsidTr="007D1E16">
        <w:trPr>
          <w:trHeight w:val="358"/>
        </w:trPr>
        <w:tc>
          <w:tcPr>
            <w:tcW w:w="3652" w:type="dxa"/>
            <w:vMerge w:val="restart"/>
          </w:tcPr>
          <w:p w:rsidR="004F081C" w:rsidRPr="006308D2" w:rsidRDefault="004F081C" w:rsidP="00F74280">
            <w:pPr>
              <w:ind w:firstLine="0"/>
              <w:jc w:val="left"/>
            </w:pPr>
            <w:r w:rsidRPr="006308D2">
              <w:t>Тема 2.2. Организация лесоустроительных работ</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71"/>
            </w:pPr>
            <w:r w:rsidRPr="006308D2">
              <w:t>1</w:t>
            </w:r>
          </w:p>
        </w:tc>
        <w:tc>
          <w:tcPr>
            <w:tcW w:w="8647" w:type="dxa"/>
          </w:tcPr>
          <w:p w:rsidR="004F081C" w:rsidRPr="006308D2" w:rsidRDefault="004F081C" w:rsidP="00D16FBE">
            <w:pPr>
              <w:ind w:firstLine="0"/>
            </w:pPr>
            <w:r w:rsidRPr="006308D2">
              <w:t>Объекты, методы, виды и разряды лесоустройства, основание для их установления. Цикл лесоустройства.</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0"/>
            </w:pPr>
            <w:r w:rsidRPr="006308D2">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0"/>
            </w:pPr>
            <w:r w:rsidRPr="006308D2">
              <w:t>Контроль за лесоустроительными работами, их сдача и приемка заказчиком.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87"/>
        </w:trPr>
        <w:tc>
          <w:tcPr>
            <w:tcW w:w="3652" w:type="dxa"/>
            <w:vMerge w:val="restart"/>
          </w:tcPr>
          <w:p w:rsidR="004F081C" w:rsidRPr="006308D2" w:rsidRDefault="004F081C" w:rsidP="00F74280">
            <w:pPr>
              <w:ind w:firstLine="0"/>
              <w:jc w:val="left"/>
            </w:pPr>
            <w:r w:rsidRPr="006308D2">
              <w:t>Тема 2.3. Подготовительные работы</w:t>
            </w:r>
          </w:p>
        </w:tc>
        <w:tc>
          <w:tcPr>
            <w:tcW w:w="9072" w:type="dxa"/>
            <w:gridSpan w:val="2"/>
            <w:tcBorders>
              <w:bottom w:val="single" w:sz="4" w:space="0" w:color="auto"/>
            </w:tcBorders>
          </w:tcPr>
          <w:p w:rsidR="004F081C" w:rsidRPr="006308D2" w:rsidRDefault="004F081C" w:rsidP="00F74280">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34"/>
            </w:pPr>
            <w:r w:rsidRPr="006308D2">
              <w:t>Подготовительные работы по организации территории, составление проекта квартальной и визирной сети.</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34"/>
            </w:pPr>
            <w:r w:rsidRPr="006308D2">
              <w:t>Отчет о подготовительных работах и его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67"/>
        </w:trPr>
        <w:tc>
          <w:tcPr>
            <w:tcW w:w="3652" w:type="dxa"/>
            <w:vMerge w:val="restart"/>
          </w:tcPr>
          <w:p w:rsidR="004F081C" w:rsidRPr="006308D2" w:rsidRDefault="004F081C" w:rsidP="00F74280">
            <w:pPr>
              <w:ind w:firstLine="0"/>
              <w:jc w:val="left"/>
            </w:pPr>
            <w:r w:rsidRPr="006308D2">
              <w:t>Тема 2.4. Полевые работы</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8"/>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 xml:space="preserve">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w:t>
            </w:r>
            <w:r w:rsidRPr="006308D2">
              <w:lastRenderedPageBreak/>
              <w:t>таксации леса (карточка таксации).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135"/>
        </w:trPr>
        <w:tc>
          <w:tcPr>
            <w:tcW w:w="3652" w:type="dxa"/>
            <w:vMerge/>
          </w:tcPr>
          <w:p w:rsidR="004F081C" w:rsidRPr="006308D2" w:rsidRDefault="004F081C" w:rsidP="00F74280">
            <w:pPr>
              <w:jc w:val="left"/>
              <w:rPr>
                <w:b/>
              </w:rPr>
            </w:pPr>
          </w:p>
        </w:tc>
        <w:tc>
          <w:tcPr>
            <w:tcW w:w="9072" w:type="dxa"/>
            <w:gridSpan w:val="2"/>
            <w:tcBorders>
              <w:top w:val="single" w:sz="4" w:space="0" w:color="auto"/>
              <w:bottom w:val="single" w:sz="4" w:space="0" w:color="auto"/>
            </w:tcBorders>
          </w:tcPr>
          <w:p w:rsidR="004F081C" w:rsidRPr="006308D2" w:rsidRDefault="004F081C" w:rsidP="002C4998">
            <w:pPr>
              <w:ind w:firstLine="0"/>
              <w:rPr>
                <w:b/>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pPr>
            <w:r w:rsidRPr="006308D2">
              <w:t>4</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18"/>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Borders>
              <w:top w:val="single" w:sz="4" w:space="0" w:color="auto"/>
            </w:tcBorders>
          </w:tcPr>
          <w:p w:rsidR="004F081C" w:rsidRPr="006308D2" w:rsidRDefault="004F081C" w:rsidP="00D16FBE">
            <w:pPr>
              <w:ind w:firstLine="34"/>
            </w:pPr>
            <w:r w:rsidRPr="006308D2">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19"/>
        </w:trPr>
        <w:tc>
          <w:tcPr>
            <w:tcW w:w="3652" w:type="dxa"/>
            <w:vMerge w:val="restart"/>
          </w:tcPr>
          <w:p w:rsidR="004F081C" w:rsidRPr="006308D2" w:rsidRDefault="004F081C" w:rsidP="002C4998">
            <w:pPr>
              <w:ind w:firstLine="0"/>
              <w:jc w:val="left"/>
            </w:pPr>
            <w:r w:rsidRPr="006308D2">
              <w:t>Тема 2.5. Камеральная обработка полевой лесоустроительной информации</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419"/>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Pr>
          <w:p w:rsidR="004F081C" w:rsidRPr="006308D2" w:rsidRDefault="004F081C" w:rsidP="002C4998">
            <w:pPr>
              <w:ind w:firstLine="0"/>
              <w:jc w:val="left"/>
            </w:pPr>
            <w:r w:rsidRPr="006308D2">
              <w:t>Тема 2.6. Разработка лесохозяйственного регламента для лесничеств и лесопарков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lang w:val="en-US"/>
              </w:rPr>
            </w:pPr>
            <w:r w:rsidRPr="006308D2">
              <w:rPr>
                <w:b/>
              </w:rPr>
              <w:t>10</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Содержание лесохозяйственного регламента, порядок разработки и срок действия. Способы рубки леса и их выбор.</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pPr>
            <w:r w:rsidRPr="006308D2">
              <w:t>3</w:t>
            </w:r>
          </w:p>
        </w:tc>
        <w:tc>
          <w:tcPr>
            <w:tcW w:w="8647" w:type="dxa"/>
          </w:tcPr>
          <w:p w:rsidR="004F081C" w:rsidRPr="006308D2" w:rsidRDefault="004F081C" w:rsidP="00D16FBE">
            <w:pPr>
              <w:ind w:firstLine="34"/>
            </w:pPr>
            <w:r w:rsidRPr="006308D2">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4 </w:t>
            </w:r>
          </w:p>
        </w:tc>
        <w:tc>
          <w:tcPr>
            <w:tcW w:w="8647" w:type="dxa"/>
          </w:tcPr>
          <w:p w:rsidR="004F081C" w:rsidRPr="006308D2" w:rsidRDefault="004F081C" w:rsidP="00D16FBE">
            <w:pPr>
              <w:ind w:firstLine="34"/>
            </w:pPr>
            <w:r w:rsidRPr="006308D2">
              <w:t>Обоснование оптимального размера расчётной лесосеки.</w:t>
            </w:r>
          </w:p>
        </w:tc>
        <w:tc>
          <w:tcPr>
            <w:tcW w:w="992" w:type="dxa"/>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8"/>
        </w:trPr>
        <w:tc>
          <w:tcPr>
            <w:tcW w:w="3652" w:type="dxa"/>
            <w:vMerge w:val="restart"/>
          </w:tcPr>
          <w:p w:rsidR="004F081C" w:rsidRPr="006308D2" w:rsidRDefault="004F081C" w:rsidP="002C4998">
            <w:pPr>
              <w:ind w:firstLine="0"/>
              <w:jc w:val="left"/>
            </w:pPr>
            <w:r w:rsidRPr="006308D2">
              <w:t>Тема 2.7. Проект освоения лесов на лесных участках, предоставляемых в аренду</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8</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60"/>
        </w:trPr>
        <w:tc>
          <w:tcPr>
            <w:tcW w:w="3652" w:type="dxa"/>
            <w:vMerge/>
          </w:tcPr>
          <w:p w:rsidR="004F081C" w:rsidRPr="006308D2" w:rsidRDefault="004F081C" w:rsidP="00F74280">
            <w:pPr>
              <w:jc w:val="left"/>
              <w:rPr>
                <w:b/>
              </w:rPr>
            </w:pPr>
          </w:p>
        </w:tc>
        <w:tc>
          <w:tcPr>
            <w:tcW w:w="9072" w:type="dxa"/>
            <w:gridSpan w:val="2"/>
            <w:tcBorders>
              <w:top w:val="single" w:sz="4" w:space="0" w:color="auto"/>
            </w:tcBorders>
          </w:tcPr>
          <w:p w:rsidR="004F081C" w:rsidRPr="006308D2" w:rsidRDefault="004F081C" w:rsidP="002C4998">
            <w:pPr>
              <w:ind w:firstLine="0"/>
              <w:rPr>
                <w:b/>
                <w:lang w:val="en-US"/>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rPr>
                <w:b/>
              </w:rPr>
            </w:pPr>
            <w:r w:rsidRPr="006308D2">
              <w:rPr>
                <w:b/>
              </w:rPr>
              <w:t>6</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0"/>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rPr>
                <w:b/>
              </w:rPr>
            </w:pPr>
            <w:r w:rsidRPr="006308D2">
              <w:t>3</w:t>
            </w:r>
          </w:p>
        </w:tc>
        <w:tc>
          <w:tcPr>
            <w:tcW w:w="8647" w:type="dxa"/>
            <w:tcBorders>
              <w:top w:val="single" w:sz="4" w:space="0" w:color="auto"/>
            </w:tcBorders>
          </w:tcPr>
          <w:p w:rsidR="004F081C" w:rsidRPr="006308D2" w:rsidRDefault="004F081C" w:rsidP="00D16FBE">
            <w:pPr>
              <w:ind w:firstLine="34"/>
              <w:rPr>
                <w:b/>
              </w:rPr>
            </w:pPr>
            <w:r w:rsidRPr="006308D2">
              <w:t>Составление проекта освоения лесов на лесном участке, предоставляемом в аренду.</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23"/>
        </w:trPr>
        <w:tc>
          <w:tcPr>
            <w:tcW w:w="3652" w:type="dxa"/>
            <w:vMerge w:val="restart"/>
            <w:tcBorders>
              <w:bottom w:val="single" w:sz="4" w:space="0" w:color="auto"/>
            </w:tcBorders>
          </w:tcPr>
          <w:p w:rsidR="004F081C" w:rsidRPr="006308D2" w:rsidRDefault="004F081C" w:rsidP="002C4998">
            <w:pPr>
              <w:ind w:firstLine="0"/>
              <w:jc w:val="left"/>
            </w:pPr>
            <w:r w:rsidRPr="006308D2">
              <w:t xml:space="preserve">Тема 2.8. Государственный </w:t>
            </w:r>
            <w:r w:rsidRPr="006308D2">
              <w:lastRenderedPageBreak/>
              <w:t>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6308D2" w:rsidRDefault="004F081C" w:rsidP="002C4998">
            <w:pPr>
              <w:ind w:firstLine="0"/>
              <w:rPr>
                <w:b/>
              </w:rPr>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4</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18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lang w:val="en-US"/>
              </w:rPr>
            </w:pPr>
            <w:r w:rsidRPr="006308D2">
              <w:rPr>
                <w:b/>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8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rPr>
                <w:b/>
              </w:rPr>
            </w:pPr>
            <w:r w:rsidRPr="006308D2">
              <w:t>1</w:t>
            </w:r>
          </w:p>
        </w:tc>
        <w:tc>
          <w:tcPr>
            <w:tcW w:w="8647" w:type="dxa"/>
          </w:tcPr>
          <w:p w:rsidR="004F081C" w:rsidRPr="006308D2" w:rsidRDefault="004F081C" w:rsidP="00D16FBE">
            <w:pPr>
              <w:ind w:firstLine="34"/>
              <w:rPr>
                <w:b/>
              </w:rPr>
            </w:pPr>
            <w:r w:rsidRPr="006308D2">
              <w:t>Ведение документации государственного лесного реестра.</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69"/>
        </w:trPr>
        <w:tc>
          <w:tcPr>
            <w:tcW w:w="3652" w:type="dxa"/>
            <w:vMerge w:val="restart"/>
          </w:tcPr>
          <w:p w:rsidR="004F081C" w:rsidRPr="006308D2" w:rsidRDefault="004F081C" w:rsidP="002C4998">
            <w:pPr>
              <w:ind w:firstLine="0"/>
              <w:jc w:val="left"/>
              <w:rPr>
                <w:b/>
              </w:rPr>
            </w:pPr>
            <w:r w:rsidRPr="006308D2">
              <w:t>Тема 2.9. Особенности лесоустройства в отдельных регионах и категориях защитных лесов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42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6308D2" w:rsidRDefault="004F081C" w:rsidP="00D16FBE">
            <w:pPr>
              <w:ind w:firstLine="34"/>
            </w:pPr>
            <w:r w:rsidRPr="006308D2">
              <w:t>- в лесах, расположенных на особо охраняемых территориях;</w:t>
            </w:r>
          </w:p>
          <w:p w:rsidR="004F081C" w:rsidRPr="006308D2" w:rsidRDefault="004F081C" w:rsidP="00D16FBE">
            <w:pPr>
              <w:ind w:firstLine="34"/>
            </w:pPr>
            <w:r w:rsidRPr="006308D2">
              <w:t>- в лесах, расположенных в водоохраняемых зонах;</w:t>
            </w:r>
          </w:p>
          <w:p w:rsidR="004F081C" w:rsidRPr="006308D2" w:rsidRDefault="004F081C" w:rsidP="00D16FBE">
            <w:pPr>
              <w:ind w:firstLine="34"/>
            </w:pPr>
            <w:r w:rsidRPr="006308D2">
              <w:t>- в лесах, выполняющих функции защиты природных и иных объектов;</w:t>
            </w:r>
          </w:p>
          <w:p w:rsidR="004F081C" w:rsidRPr="006308D2" w:rsidRDefault="004F081C" w:rsidP="00D16FBE">
            <w:pPr>
              <w:ind w:firstLine="34"/>
            </w:pPr>
            <w:r w:rsidRPr="006308D2">
              <w:t>- в ценных лесах;</w:t>
            </w:r>
          </w:p>
          <w:p w:rsidR="004F081C" w:rsidRPr="006308D2" w:rsidRDefault="004F081C" w:rsidP="00D16FBE">
            <w:pPr>
              <w:ind w:firstLine="34"/>
            </w:pPr>
            <w:r w:rsidRPr="006308D2">
              <w:t>- в лесах, подвергшихся радиационному загрязнению.</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352"/>
        </w:trPr>
        <w:tc>
          <w:tcPr>
            <w:tcW w:w="3652" w:type="dxa"/>
            <w:vMerge w:val="restart"/>
            <w:tcBorders>
              <w:bottom w:val="single" w:sz="4" w:space="0" w:color="auto"/>
            </w:tcBorders>
          </w:tcPr>
          <w:p w:rsidR="004F081C" w:rsidRPr="006308D2" w:rsidRDefault="004F081C" w:rsidP="002C4998">
            <w:pPr>
              <w:ind w:firstLine="0"/>
              <w:jc w:val="left"/>
            </w:pPr>
            <w:r w:rsidRPr="006308D2">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6308D2" w:rsidRDefault="004F081C" w:rsidP="002C4998">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701"/>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843"/>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 xml:space="preserve">Компьютерные программы автоматизации расчётов по актуализации таксационной характеристики насаждений. </w:t>
            </w:r>
          </w:p>
          <w:p w:rsidR="004F081C" w:rsidRPr="006308D2" w:rsidRDefault="004F081C" w:rsidP="00D16FBE">
            <w:pPr>
              <w:ind w:firstLine="0"/>
            </w:pPr>
            <w:r w:rsidRPr="006308D2">
              <w:t xml:space="preserve">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w:t>
            </w:r>
            <w:r w:rsidRPr="006308D2">
              <w:lastRenderedPageBreak/>
              <w:t>Современное производство и информационные технологии. Эффективность информационных технологий.  Проблемы информатизации лесного хозяйства. 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6308D2" w:rsidRDefault="004F081C" w:rsidP="00DB6FFD"/>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187"/>
        </w:trPr>
        <w:tc>
          <w:tcPr>
            <w:tcW w:w="3652" w:type="dxa"/>
            <w:vMerge w:val="restart"/>
          </w:tcPr>
          <w:p w:rsidR="004F081C" w:rsidRPr="006308D2" w:rsidRDefault="004F081C" w:rsidP="00F74280">
            <w:pPr>
              <w:jc w:val="left"/>
              <w:rPr>
                <w:b/>
              </w:rPr>
            </w:pPr>
          </w:p>
        </w:tc>
        <w:tc>
          <w:tcPr>
            <w:tcW w:w="9072" w:type="dxa"/>
            <w:gridSpan w:val="2"/>
          </w:tcPr>
          <w:p w:rsidR="004F081C" w:rsidRPr="006308D2" w:rsidRDefault="004F081C" w:rsidP="002C4998">
            <w:pPr>
              <w:ind w:firstLine="0"/>
              <w:rPr>
                <w:b/>
              </w:rPr>
            </w:pPr>
            <w:r w:rsidRPr="006308D2">
              <w:rPr>
                <w:b/>
              </w:rPr>
              <w:t>Практические занятия</w:t>
            </w:r>
          </w:p>
        </w:tc>
        <w:tc>
          <w:tcPr>
            <w:tcW w:w="992" w:type="dxa"/>
            <w:vMerge w:val="restart"/>
          </w:tcPr>
          <w:p w:rsidR="004F081C" w:rsidRPr="006308D2" w:rsidRDefault="004F081C" w:rsidP="00DB6FFD">
            <w:pPr>
              <w:jc w:val="center"/>
            </w:pPr>
            <w:r w:rsidRPr="006308D2">
              <w:t>18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94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pPr>
            <w:r w:rsidRPr="006308D2">
              <w:t>1-3</w:t>
            </w:r>
          </w:p>
        </w:tc>
        <w:tc>
          <w:tcPr>
            <w:tcW w:w="8647" w:type="dxa"/>
          </w:tcPr>
          <w:p w:rsidR="004F081C" w:rsidRPr="006308D2" w:rsidRDefault="004F081C" w:rsidP="00D16FBE">
            <w:pPr>
              <w:ind w:firstLine="34"/>
            </w:pPr>
            <w:r w:rsidRPr="006308D2">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6308D2">
              <w:softHyphen/>
              <w:t>са, по болезням и вредителям леса и др.).</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1026"/>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rPr>
                <w:b/>
              </w:rPr>
            </w:pPr>
            <w:r w:rsidRPr="006308D2">
              <w:t>4 - 6</w:t>
            </w:r>
          </w:p>
        </w:tc>
        <w:tc>
          <w:tcPr>
            <w:tcW w:w="8647" w:type="dxa"/>
          </w:tcPr>
          <w:p w:rsidR="004F081C" w:rsidRPr="006308D2" w:rsidRDefault="004F081C" w:rsidP="00D16FBE">
            <w:pPr>
              <w:ind w:firstLine="34"/>
            </w:pPr>
            <w:r w:rsidRPr="006308D2">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6308D2">
              <w:rPr>
                <w:lang w:val="en-US"/>
              </w:rPr>
              <w:t>GPS</w:t>
            </w:r>
            <w:r w:rsidRPr="006308D2">
              <w:t>-навигатора, проектирование участков лесных культур и пр. в картографической базе данных ГИС.</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63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pStyle w:val="21"/>
              <w:spacing w:line="240" w:lineRule="auto"/>
              <w:ind w:left="-710"/>
              <w:jc w:val="right"/>
            </w:pPr>
            <w:r w:rsidRPr="006308D2">
              <w:t>7 - 9</w:t>
            </w:r>
          </w:p>
        </w:tc>
        <w:tc>
          <w:tcPr>
            <w:tcW w:w="8647" w:type="dxa"/>
          </w:tcPr>
          <w:p w:rsidR="004F081C" w:rsidRPr="006308D2" w:rsidRDefault="004F081C" w:rsidP="00D16FBE">
            <w:pPr>
              <w:ind w:firstLine="34"/>
            </w:pPr>
            <w:r w:rsidRPr="006308D2">
              <w:t xml:space="preserve">Решения задач природопользования с использованием программы Microsoft Exсel и </w:t>
            </w:r>
            <w:r w:rsidRPr="006308D2">
              <w:rPr>
                <w:lang w:val="en-US"/>
              </w:rPr>
              <w:t>Word</w:t>
            </w:r>
            <w:r w:rsidRPr="006308D2">
              <w:t>.</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2C4998">
            <w:pPr>
              <w:ind w:firstLine="0"/>
              <w:jc w:val="left"/>
              <w:rPr>
                <w:b/>
              </w:rPr>
            </w:pPr>
            <w:r w:rsidRPr="006308D2">
              <w:t>Тема 2.11.Средства телекоммуникации</w:t>
            </w:r>
          </w:p>
        </w:tc>
        <w:tc>
          <w:tcPr>
            <w:tcW w:w="9072" w:type="dxa"/>
            <w:gridSpan w:val="2"/>
            <w:tcBorders>
              <w:bottom w:val="single" w:sz="4" w:space="0" w:color="auto"/>
            </w:tcBorders>
          </w:tcPr>
          <w:p w:rsidR="004F081C" w:rsidRPr="006308D2" w:rsidRDefault="004F081C" w:rsidP="002C4998">
            <w:pPr>
              <w:ind w:firstLine="0"/>
              <w:rPr>
                <w:rStyle w:val="FontStyle18"/>
                <w:sz w:val="24"/>
                <w:szCs w:val="24"/>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Средства телекоммуникационного обмена. </w:t>
            </w:r>
            <w:r w:rsidRPr="006308D2">
              <w:rPr>
                <w:lang w:val="en-US"/>
              </w:rPr>
              <w:t>Internet</w:t>
            </w:r>
            <w:r w:rsidRPr="006308D2">
              <w:t xml:space="preserve">-службы: </w:t>
            </w:r>
            <w:r w:rsidRPr="006308D2">
              <w:rPr>
                <w:lang w:val="en-US"/>
              </w:rPr>
              <w:t>WordWideWeb</w:t>
            </w:r>
            <w:r w:rsidRPr="006308D2">
              <w:t xml:space="preserve">, электронная почта, телеконференции. </w:t>
            </w:r>
            <w:r w:rsidRPr="006308D2">
              <w:rPr>
                <w:lang w:val="en-US"/>
              </w:rPr>
              <w:t>Web</w:t>
            </w:r>
            <w:r w:rsidRPr="006308D2">
              <w:t>-серверы отрасли.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43"/>
        </w:trPr>
        <w:tc>
          <w:tcPr>
            <w:tcW w:w="3652" w:type="dxa"/>
            <w:vMerge w:val="restart"/>
          </w:tcPr>
          <w:p w:rsidR="004F081C" w:rsidRPr="006308D2" w:rsidRDefault="004F081C" w:rsidP="002C4998">
            <w:pPr>
              <w:ind w:firstLine="0"/>
              <w:jc w:val="left"/>
            </w:pPr>
            <w:r w:rsidRPr="006308D2">
              <w:t>Тема 2.12.Программное обеспечение информационных технологий для проведения лесоустроительных работ</w:t>
            </w:r>
          </w:p>
          <w:p w:rsidR="004F081C" w:rsidRPr="006308D2" w:rsidRDefault="004F081C" w:rsidP="00F74280">
            <w:pPr>
              <w:jc w:val="left"/>
            </w:pPr>
          </w:p>
          <w:p w:rsidR="004F081C" w:rsidRPr="006308D2" w:rsidRDefault="004F081C" w:rsidP="00F74280">
            <w:pPr>
              <w:jc w:val="left"/>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pPr>
          </w:p>
        </w:tc>
        <w:tc>
          <w:tcPr>
            <w:tcW w:w="9072" w:type="dxa"/>
            <w:gridSpan w:val="2"/>
            <w:tcBorders>
              <w:bottom w:val="single" w:sz="4" w:space="0" w:color="auto"/>
            </w:tcBorders>
          </w:tcPr>
          <w:p w:rsidR="004F081C" w:rsidRPr="006308D2" w:rsidRDefault="004F081C" w:rsidP="002C4998">
            <w:pPr>
              <w:ind w:firstLine="0"/>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20</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1245"/>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rPr>
                <w:rFonts w:eastAsia="Calibri"/>
              </w:rPr>
            </w:pPr>
            <w:r w:rsidRPr="006308D2">
              <w:t>2</w:t>
            </w:r>
          </w:p>
        </w:tc>
        <w:tc>
          <w:tcPr>
            <w:tcW w:w="8647" w:type="dxa"/>
          </w:tcPr>
          <w:p w:rsidR="004F081C" w:rsidRPr="006308D2" w:rsidRDefault="004F081C" w:rsidP="00D16FBE">
            <w:pPr>
              <w:ind w:firstLine="0"/>
            </w:pPr>
            <w:r w:rsidRPr="006308D2">
              <w:rPr>
                <w:rFonts w:eastAsia="Calibri"/>
              </w:rPr>
              <w:t xml:space="preserve">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w:t>
            </w:r>
            <w:r w:rsidRPr="006308D2">
              <w:rPr>
                <w:rFonts w:eastAsia="Calibri"/>
              </w:rPr>
              <w:lastRenderedPageBreak/>
              <w:t>лесосек, проектирование участков лесных культур и других в картографической базе данных ГИС.</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93"/>
        </w:trPr>
        <w:tc>
          <w:tcPr>
            <w:tcW w:w="3652" w:type="dxa"/>
            <w:vMerge/>
          </w:tcPr>
          <w:p w:rsidR="004F081C" w:rsidRPr="006308D2" w:rsidRDefault="004F081C" w:rsidP="00F74280">
            <w:pPr>
              <w:jc w:val="left"/>
            </w:pPr>
          </w:p>
        </w:tc>
        <w:tc>
          <w:tcPr>
            <w:tcW w:w="9072" w:type="dxa"/>
            <w:gridSpan w:val="2"/>
          </w:tcPr>
          <w:p w:rsidR="004F081C" w:rsidRPr="006308D2" w:rsidRDefault="004F081C" w:rsidP="002C4998">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1 -2</w:t>
            </w:r>
          </w:p>
        </w:tc>
        <w:tc>
          <w:tcPr>
            <w:tcW w:w="8647" w:type="dxa"/>
          </w:tcPr>
          <w:p w:rsidR="004F081C" w:rsidRPr="006308D2" w:rsidRDefault="004F081C" w:rsidP="00D16FBE">
            <w:pPr>
              <w:ind w:firstLine="0"/>
            </w:pPr>
            <w:r w:rsidRPr="006308D2">
              <w:rPr>
                <w:rFonts w:eastAsia="Calibri"/>
              </w:rPr>
              <w:t xml:space="preserve">Знакомство с принципами работы основных программ:  </w:t>
            </w:r>
            <w:r w:rsidRPr="006308D2">
              <w:rPr>
                <w:rFonts w:eastAsia="Calibri"/>
                <w:lang w:val="en-US"/>
              </w:rPr>
              <w:t>MicrosoftOfficeWord</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D16FBE" w:rsidP="00D16FBE">
            <w:pPr>
              <w:ind w:left="-427"/>
              <w:jc w:val="right"/>
              <w:rPr>
                <w:rFonts w:eastAsia="Calibri"/>
              </w:rPr>
            </w:pPr>
            <w:r w:rsidRPr="006308D2">
              <w:rPr>
                <w:rFonts w:eastAsia="Calibri"/>
              </w:rPr>
              <w:t>3-4</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MicrosoftOfficeExcel</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5 – 6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w:t>
            </w:r>
            <w:r w:rsidRPr="006308D2">
              <w:t>Power Point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7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MicrosoftOfficeAccess</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8</w:t>
            </w:r>
          </w:p>
        </w:tc>
        <w:tc>
          <w:tcPr>
            <w:tcW w:w="8647" w:type="dxa"/>
          </w:tcPr>
          <w:p w:rsidR="004F081C" w:rsidRPr="006308D2" w:rsidRDefault="004F081C" w:rsidP="00D16FBE">
            <w:pPr>
              <w:ind w:firstLine="0"/>
              <w:rPr>
                <w:rFonts w:eastAsia="Calibri"/>
              </w:rPr>
            </w:pPr>
            <w:r w:rsidRPr="006308D2">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9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2.13.Региональная лесоустроительная система – ЛУГИС</w:t>
            </w:r>
          </w:p>
        </w:tc>
        <w:tc>
          <w:tcPr>
            <w:tcW w:w="9072" w:type="dxa"/>
            <w:gridSpan w:val="2"/>
            <w:tcBorders>
              <w:bottom w:val="single" w:sz="4" w:space="0" w:color="auto"/>
            </w:tcBorders>
          </w:tcPr>
          <w:p w:rsidR="004F081C" w:rsidRPr="006308D2" w:rsidRDefault="004F081C" w:rsidP="00781CD6">
            <w:pPr>
              <w:ind w:firstLine="0"/>
              <w:rPr>
                <w:bCs/>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1</w:t>
            </w:r>
          </w:p>
        </w:tc>
        <w:tc>
          <w:tcPr>
            <w:tcW w:w="8647" w:type="dxa"/>
          </w:tcPr>
          <w:p w:rsidR="004F081C" w:rsidRPr="006308D2" w:rsidRDefault="004F081C" w:rsidP="00D16FBE">
            <w:pPr>
              <w:ind w:firstLine="34"/>
              <w:rPr>
                <w:rFonts w:eastAsia="Calibri"/>
              </w:rPr>
            </w:pPr>
            <w:r w:rsidRPr="006308D2">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6308D2" w:rsidRDefault="004F081C" w:rsidP="00D16FBE">
            <w:pPr>
              <w:ind w:firstLine="34"/>
              <w:rPr>
                <w:bCs/>
              </w:rPr>
            </w:pPr>
            <w:r w:rsidRPr="006308D2">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6308D2">
              <w:rPr>
                <w:rFonts w:eastAsia="Calibri"/>
                <w:lang w:val="en-US"/>
              </w:rPr>
              <w:t>GPS</w:t>
            </w:r>
            <w:r w:rsidRPr="006308D2">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2</w:t>
            </w:r>
          </w:p>
        </w:tc>
        <w:tc>
          <w:tcPr>
            <w:tcW w:w="8647" w:type="dxa"/>
          </w:tcPr>
          <w:p w:rsidR="004F081C" w:rsidRPr="006308D2" w:rsidRDefault="004F081C" w:rsidP="00D16FBE">
            <w:pPr>
              <w:ind w:firstLine="34"/>
              <w:rPr>
                <w:bCs/>
              </w:rPr>
            </w:pPr>
            <w:r w:rsidRPr="006308D2">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 xml:space="preserve">1 </w:t>
            </w:r>
          </w:p>
          <w:p w:rsidR="004F081C" w:rsidRPr="006308D2" w:rsidRDefault="004F081C" w:rsidP="00781CD6">
            <w:pPr>
              <w:ind w:left="-427"/>
              <w:rPr>
                <w:bCs/>
              </w:rPr>
            </w:pPr>
            <w:r w:rsidRPr="006308D2">
              <w:rPr>
                <w:bCs/>
              </w:rPr>
              <w:t xml:space="preserve">– </w:t>
            </w:r>
          </w:p>
          <w:p w:rsidR="004F081C" w:rsidRPr="006308D2" w:rsidRDefault="004F081C" w:rsidP="00781CD6">
            <w:pPr>
              <w:ind w:left="-427"/>
              <w:rPr>
                <w:bCs/>
              </w:rPr>
            </w:pPr>
            <w:r w:rsidRPr="006308D2">
              <w:rPr>
                <w:bCs/>
              </w:rPr>
              <w:lastRenderedPageBreak/>
              <w:t>2</w:t>
            </w:r>
          </w:p>
        </w:tc>
        <w:tc>
          <w:tcPr>
            <w:tcW w:w="8647" w:type="dxa"/>
          </w:tcPr>
          <w:p w:rsidR="004F081C" w:rsidRPr="006308D2" w:rsidRDefault="004F081C" w:rsidP="00D16FBE">
            <w:pPr>
              <w:ind w:firstLine="0"/>
              <w:rPr>
                <w:bCs/>
              </w:rPr>
            </w:pPr>
            <w:r w:rsidRPr="006308D2">
              <w:rPr>
                <w:rStyle w:val="FontStyle18"/>
                <w:sz w:val="24"/>
                <w:szCs w:val="24"/>
              </w:rPr>
              <w:lastRenderedPageBreak/>
              <w:t>Автоматизация регистрации текущих изменений в современной повыдельной базе данных региональной ЛУГИС.</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781CD6">
            <w:pPr>
              <w:ind w:firstLine="0"/>
              <w:jc w:val="left"/>
              <w:rPr>
                <w:b/>
              </w:rPr>
            </w:pPr>
            <w:r w:rsidRPr="006308D2">
              <w:lastRenderedPageBreak/>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Fonts w:eastAsia="Calibri"/>
              </w:rPr>
            </w:pPr>
            <w:r w:rsidRPr="006308D2">
              <w:rPr>
                <w:rFonts w:eastAsia="Calibri"/>
              </w:rPr>
              <w:t>1</w:t>
            </w:r>
          </w:p>
        </w:tc>
        <w:tc>
          <w:tcPr>
            <w:tcW w:w="8647" w:type="dxa"/>
          </w:tcPr>
          <w:p w:rsidR="004F081C" w:rsidRPr="006308D2" w:rsidRDefault="004F081C" w:rsidP="00D16FBE">
            <w:pPr>
              <w:ind w:firstLine="0"/>
              <w:rPr>
                <w:rFonts w:eastAsia="Calibri"/>
              </w:rPr>
            </w:pPr>
            <w:r w:rsidRPr="006308D2">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left="-427"/>
              <w:rPr>
                <w:rFonts w:eastAsia="Calibri"/>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 xml:space="preserve">1 </w:t>
            </w:r>
          </w:p>
          <w:p w:rsidR="004F081C" w:rsidRPr="006308D2" w:rsidRDefault="004F081C" w:rsidP="00781CD6">
            <w:pPr>
              <w:ind w:left="-427"/>
            </w:pPr>
            <w:r w:rsidRPr="006308D2">
              <w:t xml:space="preserve">– </w:t>
            </w:r>
          </w:p>
          <w:p w:rsidR="004F081C" w:rsidRPr="006308D2" w:rsidRDefault="004F081C" w:rsidP="00781CD6">
            <w:pPr>
              <w:ind w:left="-427"/>
            </w:pPr>
            <w:r w:rsidRPr="006308D2">
              <w:t>3</w:t>
            </w:r>
          </w:p>
        </w:tc>
        <w:tc>
          <w:tcPr>
            <w:tcW w:w="8647" w:type="dxa"/>
          </w:tcPr>
          <w:p w:rsidR="004F081C" w:rsidRPr="006308D2" w:rsidRDefault="004F081C" w:rsidP="00D16FBE">
            <w:pPr>
              <w:ind w:firstLine="34"/>
            </w:pPr>
            <w:r w:rsidRPr="006308D2">
              <w:t xml:space="preserve">Технология </w:t>
            </w:r>
            <w:r w:rsidRPr="006308D2">
              <w:rPr>
                <w:lang w:val="en-US"/>
              </w:rPr>
              <w:t>Field</w:t>
            </w:r>
            <w:r w:rsidRPr="006308D2">
              <w:t>Мар государственной инвентаризации лесов.</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32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2.15.Основы аэрофототопографической съёмки</w:t>
            </w:r>
            <w:r w:rsidRPr="006308D2">
              <w:rPr>
                <w:b/>
              </w:rPr>
              <w:t>,</w:t>
            </w:r>
          </w:p>
          <w:p w:rsidR="004F081C" w:rsidRPr="006308D2" w:rsidRDefault="004F081C" w:rsidP="00F74280">
            <w:pPr>
              <w:jc w:val="left"/>
              <w:rPr>
                <w:b/>
              </w:rPr>
            </w:pPr>
            <w:r w:rsidRPr="006308D2">
              <w:t>организация съёмочных работ.</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1</w:t>
            </w:r>
          </w:p>
        </w:tc>
        <w:tc>
          <w:tcPr>
            <w:tcW w:w="8647" w:type="dxa"/>
          </w:tcPr>
          <w:p w:rsidR="004F081C" w:rsidRPr="006308D2" w:rsidRDefault="004F081C" w:rsidP="00D16FBE">
            <w:pPr>
              <w:ind w:firstLine="34"/>
            </w:pPr>
            <w:r w:rsidRPr="006308D2">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73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 xml:space="preserve">2 </w:t>
            </w:r>
          </w:p>
        </w:tc>
        <w:tc>
          <w:tcPr>
            <w:tcW w:w="8647" w:type="dxa"/>
          </w:tcPr>
          <w:p w:rsidR="004F081C" w:rsidRPr="006308D2" w:rsidRDefault="004F081C" w:rsidP="00D16FBE">
            <w:pPr>
              <w:ind w:firstLine="0"/>
            </w:pPr>
            <w:r w:rsidRPr="006308D2">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93"/>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lang w:val="en-US"/>
              </w:rPr>
            </w:pPr>
            <w:r w:rsidRPr="006308D2">
              <w:rPr>
                <w:rStyle w:val="FontStyle18"/>
                <w:b/>
                <w:sz w:val="24"/>
                <w:szCs w:val="24"/>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Style w:val="FontStyle18"/>
                <w:b/>
                <w:sz w:val="24"/>
                <w:szCs w:val="24"/>
              </w:rPr>
            </w:pPr>
            <w:r w:rsidRPr="006308D2">
              <w:t xml:space="preserve">1 </w:t>
            </w:r>
          </w:p>
        </w:tc>
        <w:tc>
          <w:tcPr>
            <w:tcW w:w="8647" w:type="dxa"/>
          </w:tcPr>
          <w:p w:rsidR="004F081C" w:rsidRPr="006308D2" w:rsidRDefault="004F081C" w:rsidP="00D16FBE">
            <w:pPr>
              <w:ind w:firstLine="34"/>
              <w:rPr>
                <w:rStyle w:val="FontStyle18"/>
                <w:b/>
                <w:sz w:val="24"/>
                <w:szCs w:val="24"/>
              </w:rPr>
            </w:pPr>
            <w:r w:rsidRPr="006308D2">
              <w:t>Ознакомление с материалами аэрокосмических съёмок.</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16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1</w:t>
            </w:r>
          </w:p>
        </w:tc>
        <w:tc>
          <w:tcPr>
            <w:tcW w:w="8647" w:type="dxa"/>
          </w:tcPr>
          <w:p w:rsidR="004F081C" w:rsidRPr="006308D2" w:rsidRDefault="004F081C" w:rsidP="00D16FBE">
            <w:pPr>
              <w:ind w:firstLine="34"/>
            </w:pPr>
            <w:r w:rsidRPr="006308D2">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rStyle w:val="FontStyle18"/>
                <w:b/>
                <w:sz w:val="24"/>
                <w:szCs w:val="24"/>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31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 xml:space="preserve">1 </w:t>
            </w:r>
          </w:p>
          <w:p w:rsidR="004F081C" w:rsidRPr="006308D2" w:rsidRDefault="004F081C" w:rsidP="00D16FBE">
            <w:pPr>
              <w:ind w:left="-441"/>
              <w:jc w:val="right"/>
            </w:pPr>
            <w:r w:rsidRPr="006308D2">
              <w:t xml:space="preserve">– </w:t>
            </w:r>
          </w:p>
          <w:p w:rsidR="004F081C" w:rsidRPr="006308D2" w:rsidRDefault="004F081C" w:rsidP="00D16FBE">
            <w:pPr>
              <w:ind w:left="-441"/>
              <w:jc w:val="right"/>
            </w:pPr>
            <w:r w:rsidRPr="006308D2">
              <w:t>4</w:t>
            </w:r>
          </w:p>
        </w:tc>
        <w:tc>
          <w:tcPr>
            <w:tcW w:w="8647" w:type="dxa"/>
          </w:tcPr>
          <w:p w:rsidR="004F081C" w:rsidRPr="006308D2" w:rsidRDefault="004F081C" w:rsidP="00D16FBE">
            <w:pPr>
              <w:ind w:firstLine="0"/>
            </w:pPr>
            <w:r w:rsidRPr="006308D2">
              <w:t>Подготовка геоданных для выноса проекта в натуру.</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41"/>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5</w:t>
            </w:r>
            <w:r w:rsidR="00D16FBE" w:rsidRPr="006308D2">
              <w:t>-7</w:t>
            </w:r>
          </w:p>
        </w:tc>
        <w:tc>
          <w:tcPr>
            <w:tcW w:w="8647" w:type="dxa"/>
          </w:tcPr>
          <w:p w:rsidR="004F081C" w:rsidRPr="006308D2" w:rsidRDefault="004F081C" w:rsidP="00D16FBE">
            <w:pPr>
              <w:ind w:firstLine="0"/>
            </w:pPr>
            <w:r w:rsidRPr="006308D2">
              <w:t>Проектирование лесосеки заданной площади.</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tcPr>
          <w:p w:rsidR="004F081C" w:rsidRPr="006308D2" w:rsidRDefault="004F081C" w:rsidP="00F74280">
            <w:pPr>
              <w:jc w:val="left"/>
              <w:rPr>
                <w:b/>
              </w:rPr>
            </w:pPr>
          </w:p>
        </w:tc>
        <w:tc>
          <w:tcPr>
            <w:tcW w:w="9072" w:type="dxa"/>
            <w:gridSpan w:val="2"/>
          </w:tcPr>
          <w:p w:rsidR="004F081C" w:rsidRPr="006308D2" w:rsidRDefault="004F081C" w:rsidP="00D16FBE">
            <w:pPr>
              <w:ind w:firstLine="0"/>
            </w:pPr>
            <w:r w:rsidRPr="006308D2">
              <w:rPr>
                <w:b/>
              </w:rPr>
              <w:t>Экзамен по МДК.04.02</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E35380">
        <w:trPr>
          <w:trHeight w:val="270"/>
        </w:trPr>
        <w:tc>
          <w:tcPr>
            <w:tcW w:w="12724" w:type="dxa"/>
            <w:gridSpan w:val="3"/>
          </w:tcPr>
          <w:p w:rsidR="004F081C" w:rsidRPr="006308D2" w:rsidRDefault="004F081C" w:rsidP="00D16FBE">
            <w:pPr>
              <w:ind w:firstLine="0"/>
              <w:jc w:val="left"/>
              <w:rPr>
                <w:b/>
              </w:rPr>
            </w:pPr>
            <w:r w:rsidRPr="006308D2">
              <w:rPr>
                <w:b/>
              </w:rPr>
              <w:t>Самостоятельная работа при изучении раздела 2 всего:</w:t>
            </w:r>
          </w:p>
        </w:tc>
        <w:tc>
          <w:tcPr>
            <w:tcW w:w="992" w:type="dxa"/>
          </w:tcPr>
          <w:p w:rsidR="004F081C" w:rsidRPr="006308D2" w:rsidRDefault="004F081C" w:rsidP="00DB6FFD">
            <w:pPr>
              <w:jc w:val="center"/>
              <w:rPr>
                <w:b/>
              </w:rPr>
            </w:pPr>
            <w:r w:rsidRPr="006308D2">
              <w:rPr>
                <w:b/>
              </w:rPr>
              <w:t>63</w:t>
            </w:r>
          </w:p>
        </w:tc>
        <w:tc>
          <w:tcPr>
            <w:tcW w:w="1319" w:type="dxa"/>
            <w:shd w:val="clear" w:color="auto" w:fill="BFBFBF"/>
          </w:tcPr>
          <w:p w:rsidR="004F081C" w:rsidRPr="006308D2" w:rsidRDefault="004F081C" w:rsidP="00DB6FFD">
            <w:pPr>
              <w:jc w:val="center"/>
            </w:pPr>
          </w:p>
        </w:tc>
      </w:tr>
      <w:tr w:rsidR="00381832" w:rsidRPr="006308D2" w:rsidTr="00E35380">
        <w:trPr>
          <w:trHeight w:val="285"/>
        </w:trPr>
        <w:tc>
          <w:tcPr>
            <w:tcW w:w="12724" w:type="dxa"/>
            <w:gridSpan w:val="3"/>
          </w:tcPr>
          <w:p w:rsidR="00381832" w:rsidRPr="006308D2" w:rsidRDefault="00381832" w:rsidP="00D16FBE">
            <w:pPr>
              <w:ind w:firstLine="0"/>
              <w:rPr>
                <w:b/>
              </w:rPr>
            </w:pPr>
            <w:r w:rsidRPr="006308D2">
              <w:rPr>
                <w:b/>
              </w:rPr>
              <w:t>Самостоятельная работа при изучении раздела 2</w:t>
            </w:r>
          </w:p>
          <w:p w:rsidR="00381832" w:rsidRPr="006308D2" w:rsidRDefault="00381832" w:rsidP="00D16FBE">
            <w:pPr>
              <w:ind w:firstLine="0"/>
              <w:rPr>
                <w:bCs/>
              </w:rPr>
            </w:pPr>
            <w:r w:rsidRPr="006308D2">
              <w:rPr>
                <w:bCs/>
              </w:rPr>
              <w:lastRenderedPageBreak/>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6308D2" w:rsidRDefault="00381832" w:rsidP="00D16FBE">
            <w:pPr>
              <w:ind w:firstLine="0"/>
              <w:rPr>
                <w:bCs/>
              </w:rPr>
            </w:pPr>
            <w:r w:rsidRPr="006308D2">
              <w:rPr>
                <w:bCs/>
              </w:rPr>
              <w:t xml:space="preserve">- выполнить реферат «Сравнение команд </w:t>
            </w:r>
            <w:r w:rsidRPr="006308D2">
              <w:rPr>
                <w:bCs/>
                <w:lang w:val="en-US"/>
              </w:rPr>
              <w:t>MSEXCELOPENOFFISaCALS</w:t>
            </w:r>
            <w:r w:rsidRPr="006308D2">
              <w:rPr>
                <w:bCs/>
              </w:rPr>
              <w:t xml:space="preserve">» </w:t>
            </w:r>
          </w:p>
          <w:p w:rsidR="00381832" w:rsidRPr="006308D2" w:rsidRDefault="00381832" w:rsidP="00D16FBE">
            <w:pPr>
              <w:ind w:firstLine="0"/>
              <w:rPr>
                <w:bCs/>
              </w:rPr>
            </w:pPr>
            <w:r w:rsidRPr="006308D2">
              <w:rPr>
                <w:bCs/>
              </w:rPr>
              <w:t xml:space="preserve">- выполнить реферат «Преимущества формата </w:t>
            </w:r>
            <w:r w:rsidRPr="006308D2">
              <w:rPr>
                <w:bCs/>
                <w:lang w:val="en-US"/>
              </w:rPr>
              <w:t>pdf</w:t>
            </w:r>
            <w:r w:rsidRPr="006308D2">
              <w:rPr>
                <w:bCs/>
              </w:rPr>
              <w:t>»</w:t>
            </w:r>
          </w:p>
          <w:p w:rsidR="00381832" w:rsidRPr="006308D2" w:rsidRDefault="00381832" w:rsidP="00D16FBE">
            <w:pPr>
              <w:ind w:firstLine="0"/>
              <w:rPr>
                <w:bCs/>
              </w:rPr>
            </w:pPr>
            <w:r w:rsidRPr="006308D2">
              <w:rPr>
                <w:bCs/>
              </w:rPr>
              <w:t xml:space="preserve">- выполнить реферат «Бесплатные текстовые редакторы» </w:t>
            </w:r>
          </w:p>
          <w:p w:rsidR="00381832" w:rsidRPr="006308D2" w:rsidRDefault="00381832" w:rsidP="00D16FBE">
            <w:pPr>
              <w:ind w:firstLine="0"/>
              <w:rPr>
                <w:bCs/>
              </w:rPr>
            </w:pPr>
            <w:r w:rsidRPr="006308D2">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6308D2" w:rsidRDefault="00381832" w:rsidP="00D16FBE">
            <w:pPr>
              <w:ind w:firstLine="0"/>
              <w:rPr>
                <w:b/>
                <w:bCs/>
              </w:rPr>
            </w:pPr>
            <w:r w:rsidRPr="006308D2">
              <w:rPr>
                <w:b/>
                <w:bCs/>
              </w:rPr>
              <w:t>Тематика внеаудиторной самостоятельной работы по разделу 2:</w:t>
            </w:r>
          </w:p>
          <w:p w:rsidR="00381832" w:rsidRPr="006308D2" w:rsidRDefault="00381832" w:rsidP="006C46BC">
            <w:pPr>
              <w:widowControl/>
              <w:numPr>
                <w:ilvl w:val="0"/>
                <w:numId w:val="151"/>
              </w:numPr>
              <w:ind w:left="0" w:firstLine="0"/>
              <w:rPr>
                <w:bCs/>
              </w:rPr>
            </w:pPr>
            <w:r w:rsidRPr="006308D2">
              <w:rPr>
                <w:bCs/>
              </w:rPr>
              <w:t>Ознакомление с материалами космической и аэрофотосъемки</w:t>
            </w:r>
          </w:p>
          <w:p w:rsidR="00381832" w:rsidRPr="006308D2" w:rsidRDefault="00381832" w:rsidP="00D16FBE">
            <w:pPr>
              <w:ind w:firstLine="0"/>
              <w:rPr>
                <w:bCs/>
              </w:rPr>
            </w:pPr>
            <w:r w:rsidRPr="006308D2">
              <w:rPr>
                <w:bCs/>
              </w:rPr>
              <w:t>- произвести контурное и таксационное дешифрирование аэрофотоснимков;</w:t>
            </w:r>
          </w:p>
          <w:p w:rsidR="00381832" w:rsidRPr="006308D2" w:rsidRDefault="00381832" w:rsidP="00D16FBE">
            <w:pPr>
              <w:ind w:firstLine="0"/>
              <w:rPr>
                <w:bCs/>
              </w:rPr>
            </w:pPr>
            <w:r w:rsidRPr="006308D2">
              <w:rPr>
                <w:bCs/>
              </w:rPr>
              <w:t>- составить конспект по теме «Требования к качеству аэрофото- и космической съемки»</w:t>
            </w:r>
          </w:p>
          <w:p w:rsidR="00381832" w:rsidRPr="006308D2" w:rsidRDefault="00381832" w:rsidP="006C46BC">
            <w:pPr>
              <w:widowControl/>
              <w:numPr>
                <w:ilvl w:val="0"/>
                <w:numId w:val="151"/>
              </w:numPr>
              <w:ind w:left="0" w:firstLine="0"/>
              <w:rPr>
                <w:bCs/>
              </w:rPr>
            </w:pPr>
            <w:r w:rsidRPr="006308D2">
              <w:rPr>
                <w:bCs/>
              </w:rPr>
              <w:t>Работа с планово-картографическими материалами</w:t>
            </w:r>
          </w:p>
          <w:p w:rsidR="00381832" w:rsidRPr="006308D2" w:rsidRDefault="00381832" w:rsidP="00D16FBE">
            <w:pPr>
              <w:ind w:firstLine="0"/>
              <w:rPr>
                <w:bCs/>
              </w:rPr>
            </w:pPr>
            <w:r w:rsidRPr="006308D2">
              <w:rPr>
                <w:bCs/>
              </w:rPr>
              <w:t>- составить таблицы лесохозяйственного регламента при помощи компьютерного проектирования;</w:t>
            </w:r>
          </w:p>
          <w:p w:rsidR="00381832" w:rsidRPr="006308D2" w:rsidRDefault="00381832" w:rsidP="00D16FBE">
            <w:pPr>
              <w:ind w:firstLine="0"/>
              <w:rPr>
                <w:bCs/>
              </w:rPr>
            </w:pPr>
            <w:r w:rsidRPr="006308D2">
              <w:rPr>
                <w:bCs/>
              </w:rPr>
              <w:t>- составить конспект по теме «</w:t>
            </w:r>
            <w:r w:rsidRPr="006308D2">
              <w:rPr>
                <w:iCs/>
              </w:rPr>
              <w:t>Циклы лесоустройства</w:t>
            </w:r>
            <w:r w:rsidRPr="006308D2">
              <w:rPr>
                <w:bCs/>
              </w:rPr>
              <w:t>»</w:t>
            </w:r>
          </w:p>
          <w:p w:rsidR="00381832" w:rsidRPr="006308D2" w:rsidRDefault="00381832" w:rsidP="00D16FBE">
            <w:pPr>
              <w:ind w:firstLine="0"/>
            </w:pPr>
            <w:r w:rsidRPr="006308D2">
              <w:rPr>
                <w:bCs/>
              </w:rPr>
              <w:t>- составить конспект по теме «</w:t>
            </w:r>
            <w:r w:rsidRPr="006308D2">
              <w:rPr>
                <w:iCs/>
              </w:rPr>
              <w:t>Подразделение лесов на виды по целевому назначению и категориям защитных лесов»</w:t>
            </w:r>
          </w:p>
          <w:p w:rsidR="00381832" w:rsidRPr="006308D2" w:rsidRDefault="00381832" w:rsidP="006C46BC">
            <w:pPr>
              <w:widowControl/>
              <w:numPr>
                <w:ilvl w:val="0"/>
                <w:numId w:val="151"/>
              </w:numPr>
              <w:ind w:left="0" w:firstLine="0"/>
              <w:rPr>
                <w:bCs/>
              </w:rPr>
            </w:pPr>
            <w:r w:rsidRPr="006308D2">
              <w:rPr>
                <w:bCs/>
              </w:rPr>
              <w:t>Составить список порядка проведения лесотаксационных работ:</w:t>
            </w:r>
          </w:p>
          <w:p w:rsidR="00381832" w:rsidRPr="006308D2" w:rsidRDefault="00381832" w:rsidP="00D16FBE">
            <w:pPr>
              <w:ind w:firstLine="0"/>
              <w:rPr>
                <w:bCs/>
              </w:rPr>
            </w:pPr>
            <w:r w:rsidRPr="006308D2">
              <w:rPr>
                <w:bCs/>
              </w:rPr>
              <w:t>- составить список порядка проведения лесотаксационных работ;</w:t>
            </w:r>
          </w:p>
          <w:p w:rsidR="00381832" w:rsidRPr="006308D2" w:rsidRDefault="00381832" w:rsidP="00D16FBE">
            <w:pPr>
              <w:ind w:firstLine="0"/>
              <w:rPr>
                <w:bCs/>
              </w:rPr>
            </w:pPr>
            <w:r w:rsidRPr="006308D2">
              <w:rPr>
                <w:bCs/>
              </w:rPr>
              <w:t>- оформить документы по сдаче и приемке заказчиком контроля за лесоустроительными работами;</w:t>
            </w:r>
          </w:p>
          <w:p w:rsidR="00381832" w:rsidRPr="006308D2" w:rsidRDefault="00381832" w:rsidP="00D16FBE">
            <w:pPr>
              <w:ind w:firstLine="0"/>
              <w:rPr>
                <w:bCs/>
              </w:rPr>
            </w:pPr>
            <w:r w:rsidRPr="006308D2">
              <w:rPr>
                <w:bCs/>
              </w:rPr>
              <w:t>- производить операции с тематическими базами данных;</w:t>
            </w:r>
          </w:p>
          <w:p w:rsidR="00381832" w:rsidRPr="006308D2" w:rsidRDefault="00381832" w:rsidP="00D16FBE">
            <w:pPr>
              <w:ind w:firstLine="0"/>
              <w:rPr>
                <w:bCs/>
              </w:rPr>
            </w:pPr>
            <w:r w:rsidRPr="006308D2">
              <w:rPr>
                <w:bCs/>
              </w:rPr>
              <w:t>- создать тематическую карту для лесного насаждения по классам бонитета</w:t>
            </w:r>
          </w:p>
          <w:p w:rsidR="00381832" w:rsidRPr="006308D2" w:rsidRDefault="00381832" w:rsidP="00D16FBE">
            <w:pPr>
              <w:ind w:firstLine="0"/>
              <w:rPr>
                <w:bCs/>
              </w:rPr>
            </w:pPr>
            <w:r w:rsidRPr="006308D2">
              <w:rPr>
                <w:bCs/>
              </w:rPr>
              <w:t>- составить конспект по теме «Топографо-геодезические работы»</w:t>
            </w:r>
          </w:p>
          <w:p w:rsidR="00381832" w:rsidRPr="006308D2" w:rsidRDefault="00381832" w:rsidP="00D16FBE">
            <w:pPr>
              <w:ind w:firstLine="0"/>
              <w:rPr>
                <w:bCs/>
              </w:rPr>
            </w:pPr>
            <w:r w:rsidRPr="006308D2">
              <w:rPr>
                <w:bCs/>
              </w:rPr>
              <w:t>- составить конспект по теме «Особенности роста и состояния леса в объекте лесоустройства»</w:t>
            </w:r>
          </w:p>
          <w:p w:rsidR="00381832" w:rsidRPr="006308D2" w:rsidRDefault="00381832" w:rsidP="006C46BC">
            <w:pPr>
              <w:widowControl/>
              <w:numPr>
                <w:ilvl w:val="0"/>
                <w:numId w:val="151"/>
              </w:numPr>
              <w:ind w:left="0" w:firstLine="0"/>
              <w:rPr>
                <w:bCs/>
              </w:rPr>
            </w:pPr>
            <w:r w:rsidRPr="006308D2">
              <w:rPr>
                <w:bCs/>
              </w:rPr>
              <w:t>Составить таксационное описание:</w:t>
            </w:r>
          </w:p>
          <w:p w:rsidR="00381832" w:rsidRPr="006308D2" w:rsidRDefault="00381832" w:rsidP="00D16FBE">
            <w:pPr>
              <w:ind w:firstLine="0"/>
              <w:rPr>
                <w:bCs/>
              </w:rPr>
            </w:pPr>
            <w:r w:rsidRPr="006308D2">
              <w:rPr>
                <w:bCs/>
              </w:rPr>
              <w:t>- составить таксационное описание по материалам лесоустройства;</w:t>
            </w:r>
          </w:p>
          <w:p w:rsidR="00381832" w:rsidRPr="006308D2" w:rsidRDefault="00381832" w:rsidP="00D16FBE">
            <w:pPr>
              <w:ind w:firstLine="0"/>
              <w:rPr>
                <w:bCs/>
              </w:rPr>
            </w:pPr>
            <w:r w:rsidRPr="006308D2">
              <w:rPr>
                <w:bCs/>
              </w:rPr>
              <w:t>- применить геоинформационные технологии в лесной отрасли;</w:t>
            </w:r>
          </w:p>
          <w:p w:rsidR="00381832" w:rsidRPr="006308D2" w:rsidRDefault="00381832" w:rsidP="00D16FBE">
            <w:pPr>
              <w:ind w:firstLine="0"/>
              <w:rPr>
                <w:bCs/>
              </w:rPr>
            </w:pPr>
            <w:r w:rsidRPr="006308D2">
              <w:rPr>
                <w:bCs/>
              </w:rPr>
              <w:t>- составить проект квартальной и визирной сети;</w:t>
            </w:r>
          </w:p>
          <w:p w:rsidR="00381832" w:rsidRPr="006308D2" w:rsidRDefault="00381832" w:rsidP="00D16FBE">
            <w:pPr>
              <w:ind w:firstLine="0"/>
              <w:rPr>
                <w:bCs/>
              </w:rPr>
            </w:pPr>
            <w:r w:rsidRPr="006308D2">
              <w:rPr>
                <w:bCs/>
              </w:rPr>
              <w:t>- оформить отчет о подготовительных лесоустроительных работах;</w:t>
            </w:r>
          </w:p>
          <w:p w:rsidR="00381832" w:rsidRPr="006308D2" w:rsidRDefault="00381832" w:rsidP="006C46BC">
            <w:pPr>
              <w:widowControl/>
              <w:numPr>
                <w:ilvl w:val="0"/>
                <w:numId w:val="151"/>
              </w:numPr>
              <w:ind w:left="0" w:firstLine="0"/>
              <w:rPr>
                <w:bCs/>
              </w:rPr>
            </w:pPr>
            <w:r w:rsidRPr="006308D2">
              <w:rPr>
                <w:bCs/>
              </w:rPr>
              <w:t>Обработка полевых измерений</w:t>
            </w:r>
          </w:p>
          <w:p w:rsidR="00381832" w:rsidRPr="006308D2" w:rsidRDefault="00381832" w:rsidP="00D16FBE">
            <w:pPr>
              <w:ind w:firstLine="0"/>
              <w:rPr>
                <w:bCs/>
              </w:rPr>
            </w:pPr>
            <w:r w:rsidRPr="006308D2">
              <w:rPr>
                <w:bCs/>
              </w:rPr>
              <w:t xml:space="preserve">- оформить документацию по полевым и полекамеральным работам ГИЛ по технологии </w:t>
            </w:r>
            <w:r w:rsidRPr="006308D2">
              <w:rPr>
                <w:bCs/>
                <w:lang w:val="en-US"/>
              </w:rPr>
              <w:t>FieldMap</w:t>
            </w:r>
          </w:p>
          <w:p w:rsidR="00381832" w:rsidRPr="006308D2" w:rsidRDefault="00381832" w:rsidP="00D16FBE">
            <w:pPr>
              <w:ind w:firstLine="0"/>
              <w:rPr>
                <w:bCs/>
              </w:rPr>
            </w:pPr>
            <w:r w:rsidRPr="006308D2">
              <w:rPr>
                <w:bCs/>
              </w:rPr>
              <w:t>- оформить документы на аренду лесных участков;</w:t>
            </w:r>
          </w:p>
          <w:p w:rsidR="00381832" w:rsidRPr="006308D2" w:rsidRDefault="00381832" w:rsidP="00D16FBE">
            <w:pPr>
              <w:ind w:firstLine="0"/>
              <w:rPr>
                <w:bCs/>
              </w:rPr>
            </w:pPr>
            <w:r w:rsidRPr="006308D2">
              <w:rPr>
                <w:bCs/>
              </w:rPr>
              <w:t>- составить конспект по теме «Побочное и другие пользования лесом»</w:t>
            </w:r>
          </w:p>
          <w:p w:rsidR="00381832" w:rsidRPr="006308D2" w:rsidRDefault="00381832" w:rsidP="00D16FBE">
            <w:pPr>
              <w:ind w:firstLine="0"/>
              <w:rPr>
                <w:bCs/>
              </w:rPr>
            </w:pPr>
            <w:r w:rsidRPr="006308D2">
              <w:rPr>
                <w:bCs/>
              </w:rPr>
              <w:t xml:space="preserve">- составить конспект по теме «Особенности лесоустройства в горных лесах и лесах зеленых зон» </w:t>
            </w:r>
          </w:p>
          <w:p w:rsidR="00381832" w:rsidRPr="006308D2" w:rsidRDefault="00381832" w:rsidP="006C46BC">
            <w:pPr>
              <w:widowControl/>
              <w:numPr>
                <w:ilvl w:val="0"/>
                <w:numId w:val="151"/>
              </w:numPr>
              <w:ind w:left="0" w:firstLine="0"/>
              <w:rPr>
                <w:bCs/>
              </w:rPr>
            </w:pPr>
            <w:r w:rsidRPr="006308D2">
              <w:rPr>
                <w:bCs/>
              </w:rPr>
              <w:t>Составить список документов для лесоустроительного проекта</w:t>
            </w:r>
          </w:p>
          <w:p w:rsidR="00381832" w:rsidRPr="006308D2" w:rsidRDefault="00381832" w:rsidP="00D16FBE">
            <w:pPr>
              <w:ind w:firstLine="0"/>
              <w:rPr>
                <w:bCs/>
              </w:rPr>
            </w:pPr>
            <w:r w:rsidRPr="006308D2">
              <w:rPr>
                <w:bCs/>
              </w:rPr>
              <w:lastRenderedPageBreak/>
              <w:t>- провести отвод лесосек с помощью, выбранной ГИС-программы;</w:t>
            </w:r>
          </w:p>
          <w:p w:rsidR="00381832" w:rsidRPr="006308D2" w:rsidRDefault="00381832" w:rsidP="00D16FBE">
            <w:pPr>
              <w:ind w:firstLine="0"/>
              <w:rPr>
                <w:bCs/>
              </w:rPr>
            </w:pPr>
            <w:r w:rsidRPr="006308D2">
              <w:rPr>
                <w:bCs/>
              </w:rPr>
              <w:t>- составить схему «Средства телекоммуникационного обмена»</w:t>
            </w:r>
          </w:p>
          <w:p w:rsidR="00381832" w:rsidRPr="006308D2" w:rsidRDefault="00381832" w:rsidP="00D16FBE">
            <w:pPr>
              <w:ind w:firstLine="0"/>
            </w:pPr>
            <w:r w:rsidRPr="006308D2">
              <w:rPr>
                <w:bCs/>
              </w:rPr>
              <w:t>- составить конспект по теме «</w:t>
            </w:r>
            <w:r w:rsidRPr="006308D2">
              <w:t>Мониторинг лесов. Цели и задачи государственной инвентаризации лесов. Лесной кадастр»</w:t>
            </w:r>
          </w:p>
          <w:p w:rsidR="00381832" w:rsidRPr="006308D2" w:rsidRDefault="00381832" w:rsidP="006C46BC">
            <w:pPr>
              <w:widowControl/>
              <w:numPr>
                <w:ilvl w:val="0"/>
                <w:numId w:val="151"/>
              </w:numPr>
              <w:ind w:left="0" w:firstLine="0"/>
              <w:rPr>
                <w:bCs/>
              </w:rPr>
            </w:pPr>
            <w:r w:rsidRPr="006308D2">
              <w:rPr>
                <w:bCs/>
              </w:rPr>
              <w:t>Проектирование лесосеки заданной площади</w:t>
            </w:r>
          </w:p>
          <w:p w:rsidR="00381832" w:rsidRPr="006308D2" w:rsidRDefault="00381832" w:rsidP="00D16FBE">
            <w:pPr>
              <w:ind w:firstLine="0"/>
              <w:rPr>
                <w:bCs/>
              </w:rPr>
            </w:pPr>
            <w:r w:rsidRPr="006308D2">
              <w:rPr>
                <w:bCs/>
              </w:rPr>
              <w:t>- запроектировать лесосеку заданной площади;</w:t>
            </w:r>
          </w:p>
          <w:p w:rsidR="00381832" w:rsidRPr="006308D2" w:rsidRDefault="00381832" w:rsidP="00D16FBE">
            <w:pPr>
              <w:ind w:firstLine="0"/>
              <w:rPr>
                <w:bCs/>
              </w:rPr>
            </w:pPr>
            <w:r w:rsidRPr="006308D2">
              <w:rPr>
                <w:bCs/>
              </w:rPr>
              <w:t>- подготовить геоданные для выноса проекта в натуру;</w:t>
            </w:r>
          </w:p>
          <w:p w:rsidR="00381832" w:rsidRPr="006308D2" w:rsidRDefault="00381832" w:rsidP="00D16FBE">
            <w:pPr>
              <w:ind w:firstLine="0"/>
            </w:pPr>
            <w:r w:rsidRPr="006308D2">
              <w:rPr>
                <w:bCs/>
              </w:rPr>
              <w:t>- составить конспект по «</w:t>
            </w:r>
            <w:r w:rsidRPr="006308D2">
              <w:t>Космическая съемка. Аппараты, применяемые при космической съемке»</w:t>
            </w:r>
          </w:p>
          <w:p w:rsidR="00381832" w:rsidRPr="006308D2" w:rsidRDefault="00381832" w:rsidP="00D16FBE">
            <w:pPr>
              <w:ind w:firstLine="0"/>
            </w:pPr>
            <w:r w:rsidRPr="006308D2">
              <w:rPr>
                <w:bCs/>
              </w:rPr>
              <w:t>- составить конспект по «</w:t>
            </w:r>
            <w:r w:rsidRPr="006308D2">
              <w:t>Летательные аппараты, применяемые при аэрофотосъемке»</w:t>
            </w:r>
          </w:p>
          <w:p w:rsidR="00381832" w:rsidRPr="006308D2" w:rsidRDefault="00381832" w:rsidP="00D16FBE">
            <w:pPr>
              <w:ind w:firstLine="0"/>
            </w:pPr>
            <w:r w:rsidRPr="006308D2">
              <w:rPr>
                <w:bCs/>
              </w:rPr>
              <w:t>- составить конспект по «</w:t>
            </w:r>
            <w:r w:rsidRPr="006308D2">
              <w:t>Аэрофотоаппараты, их характеристика и свойства»</w:t>
            </w:r>
          </w:p>
          <w:p w:rsidR="00381832" w:rsidRPr="006308D2" w:rsidRDefault="00381832" w:rsidP="00D16FBE">
            <w:pPr>
              <w:ind w:firstLine="0"/>
            </w:pPr>
            <w:r w:rsidRPr="006308D2">
              <w:rPr>
                <w:bCs/>
              </w:rPr>
              <w:t xml:space="preserve">- составить конспект по </w:t>
            </w:r>
            <w:r w:rsidRPr="006308D2">
              <w:t>«Генеральные планы: содержание, задачи, решаемые по ним»</w:t>
            </w:r>
          </w:p>
        </w:tc>
        <w:tc>
          <w:tcPr>
            <w:tcW w:w="992" w:type="dxa"/>
          </w:tcPr>
          <w:p w:rsidR="00381832" w:rsidRPr="006308D2" w:rsidRDefault="00381832" w:rsidP="002D6A8C">
            <w:pPr>
              <w:jc w:val="center"/>
              <w:rPr>
                <w:b/>
              </w:rPr>
            </w:pPr>
          </w:p>
          <w:p w:rsidR="00381832" w:rsidRPr="006308D2" w:rsidRDefault="00381832" w:rsidP="002D6A8C">
            <w:pPr>
              <w:jc w:val="center"/>
              <w:rPr>
                <w:b/>
              </w:rP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3</w:t>
            </w:r>
          </w:p>
          <w:p w:rsidR="00381832" w:rsidRPr="006308D2" w:rsidRDefault="00381832" w:rsidP="002D6A8C">
            <w:pPr>
              <w:jc w:val="center"/>
            </w:pPr>
          </w:p>
          <w:p w:rsidR="00381832" w:rsidRPr="006308D2" w:rsidRDefault="00381832" w:rsidP="002D6A8C">
            <w:pPr>
              <w:jc w:val="center"/>
            </w:pPr>
          </w:p>
          <w:p w:rsidR="00381832" w:rsidRPr="006308D2" w:rsidRDefault="00381832" w:rsidP="00381832">
            <w:pPr>
              <w:ind w:firstLine="0"/>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381832">
            <w:pPr>
              <w:ind w:firstLine="0"/>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lastRenderedPageBreak/>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rPr>
                <w:b/>
              </w:rPr>
            </w:pPr>
            <w:r w:rsidRPr="006308D2">
              <w:t>2</w:t>
            </w:r>
          </w:p>
        </w:tc>
        <w:tc>
          <w:tcPr>
            <w:tcW w:w="1319" w:type="dxa"/>
            <w:shd w:val="clear" w:color="auto" w:fill="BFBFBF"/>
          </w:tcPr>
          <w:p w:rsidR="00381832" w:rsidRPr="006308D2" w:rsidRDefault="00381832" w:rsidP="00DB6FFD">
            <w:pPr>
              <w:jc w:val="center"/>
            </w:pPr>
          </w:p>
        </w:tc>
      </w:tr>
      <w:tr w:rsidR="00381832" w:rsidRPr="006308D2" w:rsidTr="00E35380">
        <w:trPr>
          <w:trHeight w:val="550"/>
        </w:trPr>
        <w:tc>
          <w:tcPr>
            <w:tcW w:w="12724" w:type="dxa"/>
            <w:gridSpan w:val="3"/>
          </w:tcPr>
          <w:p w:rsidR="00381832" w:rsidRPr="006308D2" w:rsidRDefault="00381832" w:rsidP="00D16FBE">
            <w:pPr>
              <w:ind w:firstLine="0"/>
              <w:jc w:val="left"/>
            </w:pPr>
            <w:r w:rsidRPr="006308D2">
              <w:rPr>
                <w:b/>
              </w:rPr>
              <w:lastRenderedPageBreak/>
              <w:t>Учебная практика по разделу 2</w:t>
            </w:r>
          </w:p>
          <w:p w:rsidR="00381832" w:rsidRPr="006308D2" w:rsidRDefault="00381832" w:rsidP="00D16FBE">
            <w:pPr>
              <w:ind w:firstLine="0"/>
              <w:jc w:val="left"/>
              <w:rPr>
                <w:b/>
              </w:rPr>
            </w:pPr>
            <w:r w:rsidRPr="006308D2">
              <w:rPr>
                <w:b/>
              </w:rPr>
              <w:t>Виды работ:</w:t>
            </w:r>
          </w:p>
          <w:p w:rsidR="00381832" w:rsidRPr="006308D2" w:rsidRDefault="00381832" w:rsidP="00D16FBE">
            <w:pPr>
              <w:ind w:firstLine="0"/>
              <w:jc w:val="left"/>
            </w:pPr>
            <w:r w:rsidRPr="006308D2">
              <w:t xml:space="preserve">-  пользование геодезическими приборами и инструментами, </w:t>
            </w:r>
          </w:p>
          <w:p w:rsidR="00381832" w:rsidRPr="006308D2" w:rsidRDefault="00381832" w:rsidP="00D16FBE">
            <w:pPr>
              <w:ind w:firstLine="0"/>
              <w:jc w:val="left"/>
            </w:pPr>
            <w:r w:rsidRPr="006308D2">
              <w:t xml:space="preserve">- чтение топографических и лесных карт (планов) и работы с ними, </w:t>
            </w:r>
          </w:p>
          <w:p w:rsidR="00381832" w:rsidRPr="006308D2" w:rsidRDefault="00381832" w:rsidP="00D16FBE">
            <w:pPr>
              <w:ind w:firstLine="0"/>
              <w:jc w:val="left"/>
            </w:pPr>
            <w:r w:rsidRPr="006308D2">
              <w:t xml:space="preserve">- обработка полевых измерений, </w:t>
            </w:r>
          </w:p>
          <w:p w:rsidR="00381832" w:rsidRPr="006308D2" w:rsidRDefault="00381832" w:rsidP="00D16FBE">
            <w:pPr>
              <w:ind w:firstLine="0"/>
              <w:jc w:val="left"/>
            </w:pPr>
            <w:r w:rsidRPr="006308D2">
              <w:t>- использование материалов лесоустройства по контурному и таксационному дешифрированию аэрофотоснимков;</w:t>
            </w:r>
          </w:p>
          <w:p w:rsidR="00381832" w:rsidRPr="006308D2" w:rsidRDefault="00381832" w:rsidP="00D16FBE">
            <w:pPr>
              <w:ind w:firstLine="0"/>
              <w:jc w:val="left"/>
            </w:pPr>
            <w:r w:rsidRPr="006308D2">
              <w:t>- лесотаксационные работы, их содержание и порядок проведения;</w:t>
            </w:r>
          </w:p>
          <w:p w:rsidR="00381832" w:rsidRPr="006308D2" w:rsidRDefault="00381832" w:rsidP="00D16FBE">
            <w:pPr>
              <w:ind w:firstLine="0"/>
              <w:jc w:val="left"/>
            </w:pPr>
            <w:r w:rsidRPr="006308D2">
              <w:t>-составление планово-картографических материалов;</w:t>
            </w:r>
          </w:p>
          <w:p w:rsidR="00381832" w:rsidRPr="006308D2" w:rsidRDefault="00381832" w:rsidP="00D16FBE">
            <w:pPr>
              <w:ind w:firstLine="0"/>
              <w:jc w:val="left"/>
            </w:pPr>
            <w:r w:rsidRPr="006308D2">
              <w:t>- исчисление и обоснование оптимального размера расчётной лесосеки;</w:t>
            </w:r>
          </w:p>
          <w:p w:rsidR="00381832" w:rsidRPr="006308D2" w:rsidRDefault="00381832" w:rsidP="00D16FBE">
            <w:pPr>
              <w:ind w:firstLine="0"/>
              <w:jc w:val="left"/>
            </w:pPr>
            <w:r w:rsidRPr="006308D2">
              <w:t>- проектирование лесохозяйственных мероприятий;</w:t>
            </w:r>
          </w:p>
          <w:p w:rsidR="00381832" w:rsidRPr="006308D2" w:rsidRDefault="00381832" w:rsidP="00D16FBE">
            <w:pPr>
              <w:ind w:firstLine="0"/>
              <w:jc w:val="left"/>
            </w:pPr>
            <w:r w:rsidRPr="006308D2">
              <w:t>- проектирование объектов лесохозяйственного назначения;</w:t>
            </w:r>
          </w:p>
          <w:p w:rsidR="00381832" w:rsidRPr="006308D2" w:rsidRDefault="00381832" w:rsidP="00D16FBE">
            <w:pPr>
              <w:ind w:firstLine="0"/>
              <w:jc w:val="left"/>
            </w:pPr>
            <w:r w:rsidRPr="006308D2">
              <w:t>- составление проекта освоения лесов на лесном участке, предоставляемом в аренду;</w:t>
            </w:r>
          </w:p>
          <w:p w:rsidR="00381832" w:rsidRPr="006308D2" w:rsidRDefault="00381832" w:rsidP="00D16FBE">
            <w:pPr>
              <w:ind w:firstLine="0"/>
              <w:jc w:val="left"/>
            </w:pPr>
            <w:r w:rsidRPr="006308D2">
              <w:t>- разработка лесоустроительной документации для государственного управления и хозяйственного освоения лесов;</w:t>
            </w:r>
          </w:p>
          <w:p w:rsidR="00381832" w:rsidRPr="006308D2" w:rsidRDefault="00381832" w:rsidP="00D16FBE">
            <w:pPr>
              <w:ind w:firstLine="0"/>
              <w:jc w:val="left"/>
            </w:pPr>
            <w:r w:rsidRPr="006308D2">
              <w:t>- контроль за лесоустроительными работами, их сдачей и приёмкой заказчикам;</w:t>
            </w:r>
          </w:p>
          <w:p w:rsidR="00381832" w:rsidRPr="006308D2" w:rsidRDefault="00381832" w:rsidP="00D16FBE">
            <w:pPr>
              <w:ind w:firstLine="0"/>
              <w:jc w:val="left"/>
            </w:pPr>
            <w:r w:rsidRPr="006308D2">
              <w:t>- использование прикладных профессиональных программ;</w:t>
            </w:r>
          </w:p>
          <w:p w:rsidR="00381832" w:rsidRPr="006308D2" w:rsidRDefault="00381832" w:rsidP="00D16FBE">
            <w:pPr>
              <w:ind w:firstLine="0"/>
              <w:jc w:val="left"/>
              <w:rPr>
                <w:b/>
              </w:rPr>
            </w:pPr>
            <w:r w:rsidRPr="006308D2">
              <w:t>- технология обработки полевых лесотаксационных материалов на ПК.</w:t>
            </w:r>
          </w:p>
        </w:tc>
        <w:tc>
          <w:tcPr>
            <w:tcW w:w="992" w:type="dxa"/>
          </w:tcPr>
          <w:p w:rsidR="00381832" w:rsidRPr="006308D2" w:rsidRDefault="00381832" w:rsidP="00DB6FFD">
            <w:pPr>
              <w:jc w:val="center"/>
              <w:rPr>
                <w:b/>
              </w:rPr>
            </w:pPr>
            <w:r w:rsidRPr="006308D2">
              <w:rPr>
                <w:b/>
              </w:rPr>
              <w:t>54</w:t>
            </w:r>
          </w:p>
        </w:tc>
        <w:tc>
          <w:tcPr>
            <w:tcW w:w="1319" w:type="dxa"/>
            <w:shd w:val="clear" w:color="auto" w:fill="BFBFBF"/>
          </w:tcPr>
          <w:p w:rsidR="00381832" w:rsidRPr="006308D2" w:rsidRDefault="00381832" w:rsidP="00DB6FFD">
            <w:pPr>
              <w:jc w:val="center"/>
            </w:pPr>
          </w:p>
        </w:tc>
      </w:tr>
      <w:tr w:rsidR="00381832" w:rsidRPr="006308D2" w:rsidTr="00D16FBE">
        <w:trPr>
          <w:trHeight w:val="255"/>
        </w:trPr>
        <w:tc>
          <w:tcPr>
            <w:tcW w:w="12724" w:type="dxa"/>
            <w:gridSpan w:val="3"/>
          </w:tcPr>
          <w:p w:rsidR="00381832" w:rsidRPr="006308D2" w:rsidRDefault="00381832" w:rsidP="00D16FBE">
            <w:pPr>
              <w:ind w:firstLine="0"/>
              <w:jc w:val="left"/>
              <w:rPr>
                <w:b/>
              </w:rPr>
            </w:pPr>
            <w:r w:rsidRPr="006308D2">
              <w:rPr>
                <w:b/>
              </w:rPr>
              <w:t>Дифференцированный зачет по учебной практике (МДК.04.02)</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D16FBE">
        <w:trPr>
          <w:trHeight w:val="278"/>
        </w:trPr>
        <w:tc>
          <w:tcPr>
            <w:tcW w:w="12724" w:type="dxa"/>
            <w:gridSpan w:val="3"/>
          </w:tcPr>
          <w:p w:rsidR="00381832" w:rsidRPr="006308D2" w:rsidRDefault="00381832" w:rsidP="00D16FBE">
            <w:pPr>
              <w:ind w:firstLine="0"/>
              <w:jc w:val="left"/>
              <w:rPr>
                <w:b/>
              </w:rPr>
            </w:pPr>
            <w:r w:rsidRPr="006308D2">
              <w:rPr>
                <w:b/>
              </w:rPr>
              <w:t xml:space="preserve">Производственная практика (по профилю специальности) </w:t>
            </w:r>
          </w:p>
          <w:p w:rsidR="00381832" w:rsidRPr="006308D2" w:rsidRDefault="00381832" w:rsidP="00D16FBE">
            <w:pPr>
              <w:ind w:firstLine="0"/>
              <w:jc w:val="left"/>
              <w:rPr>
                <w:b/>
              </w:rPr>
            </w:pPr>
            <w:r w:rsidRPr="006308D2">
              <w:rPr>
                <w:b/>
              </w:rPr>
              <w:t>Виды работ:</w:t>
            </w:r>
          </w:p>
          <w:p w:rsidR="00381832" w:rsidRPr="006308D2" w:rsidRDefault="00381832" w:rsidP="00D16FBE">
            <w:pPr>
              <w:pStyle w:val="23"/>
              <w:widowControl w:val="0"/>
              <w:tabs>
                <w:tab w:val="left" w:pos="0"/>
                <w:tab w:val="num" w:pos="428"/>
              </w:tabs>
              <w:ind w:left="0" w:firstLine="0"/>
              <w:rPr>
                <w:iCs/>
              </w:rPr>
            </w:pPr>
            <w:r w:rsidRPr="006308D2">
              <w:t>- закладка пробных площадей (тренировочные, ход роста насаждений, товарность древостоя);</w:t>
            </w:r>
          </w:p>
          <w:p w:rsidR="00381832" w:rsidRPr="006308D2" w:rsidRDefault="00381832" w:rsidP="00D16FBE">
            <w:pPr>
              <w:pStyle w:val="23"/>
              <w:widowControl w:val="0"/>
              <w:tabs>
                <w:tab w:val="left" w:pos="0"/>
                <w:tab w:val="num" w:pos="428"/>
              </w:tabs>
              <w:ind w:left="0" w:firstLine="0"/>
              <w:rPr>
                <w:iCs/>
              </w:rPr>
            </w:pPr>
            <w:r w:rsidRPr="006308D2">
              <w:rPr>
                <w:iCs/>
              </w:rPr>
              <w:t>- обмер и определение объема растущего и срубленного дерева;</w:t>
            </w:r>
          </w:p>
          <w:p w:rsidR="00381832" w:rsidRPr="006308D2" w:rsidRDefault="00381832" w:rsidP="00D16FBE">
            <w:pPr>
              <w:pStyle w:val="23"/>
              <w:widowControl w:val="0"/>
              <w:tabs>
                <w:tab w:val="left" w:pos="0"/>
                <w:tab w:val="num" w:pos="428"/>
              </w:tabs>
              <w:ind w:left="0" w:firstLine="0"/>
              <w:rPr>
                <w:iCs/>
              </w:rPr>
            </w:pPr>
            <w:r w:rsidRPr="006308D2">
              <w:rPr>
                <w:iCs/>
              </w:rPr>
              <w:t>- определение таксационных показателей лесных насаждений;</w:t>
            </w:r>
          </w:p>
          <w:p w:rsidR="00381832" w:rsidRPr="006308D2" w:rsidRDefault="00381832" w:rsidP="00D16FBE">
            <w:pPr>
              <w:pStyle w:val="23"/>
              <w:widowControl w:val="0"/>
              <w:tabs>
                <w:tab w:val="left" w:pos="0"/>
                <w:tab w:val="num" w:pos="428"/>
              </w:tabs>
              <w:ind w:left="0" w:firstLine="0"/>
            </w:pPr>
            <w:r w:rsidRPr="006308D2">
              <w:lastRenderedPageBreak/>
              <w:t>- определение запаса и сортиментной оценки лесных насаждений;</w:t>
            </w:r>
          </w:p>
          <w:p w:rsidR="00381832" w:rsidRPr="006308D2" w:rsidRDefault="00381832" w:rsidP="00D16FBE">
            <w:pPr>
              <w:ind w:firstLine="0"/>
              <w:jc w:val="left"/>
            </w:pPr>
            <w:r w:rsidRPr="006308D2">
              <w:rPr>
                <w:iCs/>
              </w:rPr>
              <w:t>- обмер и учет древесной и недревесной продукции;</w:t>
            </w:r>
          </w:p>
          <w:p w:rsidR="00381832" w:rsidRPr="006308D2" w:rsidRDefault="00381832" w:rsidP="00D16FBE">
            <w:pPr>
              <w:pStyle w:val="23"/>
              <w:widowControl w:val="0"/>
              <w:tabs>
                <w:tab w:val="left" w:pos="0"/>
                <w:tab w:val="num" w:pos="428"/>
              </w:tabs>
              <w:ind w:left="0" w:firstLine="0"/>
              <w:rPr>
                <w:iCs/>
              </w:rPr>
            </w:pPr>
            <w:r w:rsidRPr="006308D2">
              <w:rPr>
                <w:iCs/>
              </w:rPr>
              <w:t>- составление 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фотоабриса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квартала с использованием новых технологий;</w:t>
            </w:r>
          </w:p>
          <w:p w:rsidR="00381832" w:rsidRPr="006308D2" w:rsidRDefault="00381832" w:rsidP="00D16FBE">
            <w:pPr>
              <w:pStyle w:val="23"/>
              <w:widowControl w:val="0"/>
              <w:tabs>
                <w:tab w:val="left" w:pos="180"/>
                <w:tab w:val="num" w:pos="428"/>
              </w:tabs>
              <w:ind w:left="0" w:firstLine="0"/>
              <w:rPr>
                <w:iCs/>
              </w:rPr>
            </w:pPr>
            <w:r w:rsidRPr="006308D2">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6308D2" w:rsidRDefault="00381832" w:rsidP="00D16FBE">
            <w:pPr>
              <w:pStyle w:val="23"/>
              <w:widowControl w:val="0"/>
              <w:tabs>
                <w:tab w:val="left" w:pos="0"/>
                <w:tab w:val="num" w:pos="428"/>
              </w:tabs>
              <w:ind w:left="0" w:firstLine="0"/>
              <w:rPr>
                <w:iCs/>
              </w:rPr>
            </w:pPr>
            <w:r w:rsidRPr="006308D2">
              <w:rPr>
                <w:iCs/>
              </w:rPr>
              <w:t>- камеральная обработка полевой лесоустроительной информации;</w:t>
            </w:r>
          </w:p>
          <w:p w:rsidR="00381832" w:rsidRPr="006308D2" w:rsidRDefault="00381832" w:rsidP="00D16FBE">
            <w:pPr>
              <w:pStyle w:val="23"/>
              <w:widowControl w:val="0"/>
              <w:tabs>
                <w:tab w:val="left" w:pos="0"/>
                <w:tab w:val="num" w:pos="428"/>
              </w:tabs>
              <w:ind w:left="0" w:firstLine="0"/>
              <w:rPr>
                <w:iCs/>
              </w:rPr>
            </w:pPr>
            <w:r w:rsidRPr="006308D2">
              <w:rPr>
                <w:iCs/>
              </w:rPr>
              <w:t>- заполнение полевой лесоустроительной документации;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нормативной, правовой и технической документацией при проведении лесоустроительных работ и таксации;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ГИС программами при создании лесных карт и таксационных баз данных;</w:t>
            </w:r>
          </w:p>
          <w:p w:rsidR="00381832" w:rsidRPr="006308D2" w:rsidRDefault="00381832" w:rsidP="00D16FBE">
            <w:pPr>
              <w:ind w:firstLine="0"/>
              <w:jc w:val="left"/>
            </w:pPr>
            <w:r w:rsidRPr="006308D2">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6308D2" w:rsidRDefault="00381832" w:rsidP="00DB6FFD">
            <w:pPr>
              <w:jc w:val="center"/>
              <w:rPr>
                <w:b/>
              </w:rPr>
            </w:pPr>
            <w:r w:rsidRPr="006308D2">
              <w:rPr>
                <w:b/>
              </w:rPr>
              <w:lastRenderedPageBreak/>
              <w:t>48</w:t>
            </w: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Pr>
          <w:p w:rsidR="00381832" w:rsidRPr="006308D2" w:rsidRDefault="00381832" w:rsidP="00D16FBE">
            <w:pPr>
              <w:ind w:firstLine="0"/>
              <w:jc w:val="left"/>
              <w:rPr>
                <w:b/>
              </w:rPr>
            </w:pPr>
            <w:r w:rsidRPr="006308D2">
              <w:rPr>
                <w:b/>
              </w:rPr>
              <w:lastRenderedPageBreak/>
              <w:t>Дифференцированный зачет по производственной практике</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Borders>
              <w:bottom w:val="single" w:sz="4" w:space="0" w:color="auto"/>
            </w:tcBorders>
          </w:tcPr>
          <w:p w:rsidR="00381832" w:rsidRPr="006308D2" w:rsidRDefault="00381832" w:rsidP="00D16FBE">
            <w:pPr>
              <w:ind w:firstLine="0"/>
              <w:jc w:val="left"/>
              <w:rPr>
                <w:b/>
              </w:rPr>
            </w:pPr>
            <w:r w:rsidRPr="006308D2">
              <w:rPr>
                <w:b/>
              </w:rPr>
              <w:t>Экзамен (квалификационный)</w:t>
            </w:r>
          </w:p>
        </w:tc>
        <w:tc>
          <w:tcPr>
            <w:tcW w:w="992" w:type="dxa"/>
            <w:tcBorders>
              <w:bottom w:val="single" w:sz="4" w:space="0" w:color="auto"/>
            </w:tcBorders>
          </w:tcPr>
          <w:p w:rsidR="00381832" w:rsidRPr="006308D2" w:rsidRDefault="00381832" w:rsidP="00DB6FFD">
            <w:pPr>
              <w:jc w:val="center"/>
              <w:rPr>
                <w:b/>
              </w:rPr>
            </w:pPr>
          </w:p>
        </w:tc>
        <w:tc>
          <w:tcPr>
            <w:tcW w:w="1319" w:type="dxa"/>
            <w:tcBorders>
              <w:bottom w:val="single" w:sz="4" w:space="0" w:color="auto"/>
            </w:tcBorders>
            <w:shd w:val="clear" w:color="auto" w:fill="BFBFBF"/>
          </w:tcPr>
          <w:p w:rsidR="00381832" w:rsidRPr="006308D2" w:rsidRDefault="00381832" w:rsidP="00DB6FFD">
            <w:pPr>
              <w:jc w:val="center"/>
            </w:pPr>
          </w:p>
        </w:tc>
      </w:tr>
      <w:tr w:rsidR="00381832" w:rsidRPr="006308D2" w:rsidTr="00E35380">
        <w:trPr>
          <w:trHeight w:val="285"/>
        </w:trPr>
        <w:tc>
          <w:tcPr>
            <w:tcW w:w="12724" w:type="dxa"/>
            <w:gridSpan w:val="3"/>
            <w:tcBorders>
              <w:bottom w:val="single" w:sz="4" w:space="0" w:color="auto"/>
            </w:tcBorders>
          </w:tcPr>
          <w:p w:rsidR="00381832" w:rsidRPr="006308D2" w:rsidRDefault="00381832" w:rsidP="00781CD6">
            <w:pPr>
              <w:jc w:val="right"/>
              <w:rPr>
                <w:b/>
              </w:rPr>
            </w:pPr>
            <w:r w:rsidRPr="006308D2">
              <w:rPr>
                <w:b/>
              </w:rPr>
              <w:t>Всего по модулю</w:t>
            </w:r>
          </w:p>
        </w:tc>
        <w:tc>
          <w:tcPr>
            <w:tcW w:w="992" w:type="dxa"/>
            <w:tcBorders>
              <w:bottom w:val="single" w:sz="4" w:space="0" w:color="auto"/>
            </w:tcBorders>
          </w:tcPr>
          <w:p w:rsidR="00381832" w:rsidRPr="006308D2" w:rsidRDefault="00381832" w:rsidP="00DB6FFD">
            <w:pPr>
              <w:jc w:val="center"/>
              <w:rPr>
                <w:b/>
              </w:rPr>
            </w:pPr>
            <w:r w:rsidRPr="006308D2">
              <w:rPr>
                <w:b/>
              </w:rPr>
              <w:t>555</w:t>
            </w:r>
          </w:p>
        </w:tc>
        <w:tc>
          <w:tcPr>
            <w:tcW w:w="1319" w:type="dxa"/>
            <w:tcBorders>
              <w:bottom w:val="single" w:sz="4" w:space="0" w:color="auto"/>
            </w:tcBorders>
            <w:shd w:val="clear" w:color="auto" w:fill="BFBFBF"/>
          </w:tcPr>
          <w:p w:rsidR="00381832" w:rsidRPr="006308D2" w:rsidRDefault="00381832" w:rsidP="00DB6FFD">
            <w:pPr>
              <w:jc w:val="center"/>
              <w:rPr>
                <w:b/>
              </w:rPr>
            </w:pPr>
          </w:p>
        </w:tc>
      </w:tr>
    </w:tbl>
    <w:p w:rsidR="00F74280" w:rsidRPr="006308D2" w:rsidRDefault="00F74280" w:rsidP="00F74280">
      <w:pPr>
        <w:pStyle w:val="a3"/>
        <w:ind w:left="988"/>
      </w:pPr>
    </w:p>
    <w:p w:rsidR="00F74280" w:rsidRPr="006308D2"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b/>
          <w:bCs/>
          <w:sz w:val="24"/>
          <w:szCs w:val="24"/>
          <w:lang w:val="ru-RU"/>
        </w:rPr>
        <w:t>Оборудование учебного кабинета</w:t>
      </w:r>
      <w:r w:rsidRPr="006308D2">
        <w:rPr>
          <w:bCs/>
          <w:sz w:val="24"/>
          <w:szCs w:val="24"/>
          <w:lang w:val="ru-RU"/>
        </w:rPr>
        <w:t xml:space="preserve"> «</w:t>
      </w:r>
      <w:r w:rsidRPr="006308D2">
        <w:rPr>
          <w:sz w:val="24"/>
          <w:szCs w:val="24"/>
          <w:lang w:val="ru-RU"/>
        </w:rPr>
        <w:t>Лесной таксации и лесоустройства»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посадочные места по количеству обучающихся;</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рабочее место преподавателя.</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Стенды и витрины:</w:t>
      </w:r>
      <w:r w:rsidRPr="006308D2">
        <w:rPr>
          <w:spacing w:val="-2"/>
          <w:sz w:val="24"/>
          <w:szCs w:val="24"/>
          <w:lang w:val="ru-RU"/>
        </w:rPr>
        <w:t xml:space="preserve"> Лесной кодекс Российской Федерации (извлечения); требования к уровню подготовки специалиста по профессиональному модулю</w:t>
      </w:r>
      <w:r w:rsidR="00DF707A">
        <w:rPr>
          <w:spacing w:val="-2"/>
          <w:sz w:val="24"/>
          <w:szCs w:val="24"/>
          <w:lang w:val="ru-RU"/>
        </w:rPr>
        <w:t xml:space="preserve"> </w:t>
      </w:r>
      <w:r w:rsidRPr="006308D2">
        <w:rPr>
          <w:spacing w:val="-2"/>
          <w:sz w:val="24"/>
          <w:szCs w:val="24"/>
          <w:lang w:val="ru-RU"/>
        </w:rPr>
        <w:t>(в соответствии с ГОС СПО); распределение земель лесного фонда России по преобладающим породам; характеристика Государственного лесного реестра лесничества; лесной план области, (края, республики); материалы аэрофотосъёмки; региональные и местные таблицы, применяемые в таксации и лесоустройстве; приборы и инструменты таксатора и лесоустроителя; схема разделки ствола на сортименты; разделение лесного массива на кварталы; новое в лесной таксации и лесоустройстве; таксационно-лесоводственная характеристика уникальных объектов лесной таксации и лесоустройства.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 xml:space="preserve">Плакаты: </w:t>
      </w:r>
      <w:r w:rsidRPr="006308D2">
        <w:rPr>
          <w:spacing w:val="-2"/>
          <w:sz w:val="24"/>
          <w:szCs w:val="24"/>
          <w:lang w:val="ru-RU"/>
        </w:rPr>
        <w:t xml:space="preserve">обмер ствола; древесные стволы разной формы и полнодревесности; плотный и складочный кубометр; брёвна с различным сбегом при одинаковых диаметрах на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обмер стволов для определения объёма по простым и сложным формулам; коэффициенты формы ствола и определение видового числа; разделка ствола на сортименты; поленницы дров разной кладки; относительные диаметры для отдельных древесных пород; распределение объёмов стволов по сортиментам; кривые распределения деревьев по ступеням толщины; кривая высот древостоя; классификация прироста; распределение древостоев по классам товарности; определение запаса насаждений по средней модели; номограмма для определения запаса и состава древостоев; схема перечёта деревьев; ход роста дерева по высоте; схема определения принадлежности насаждения к одному естественному ряду; прирост отдельного дерева; схема классификации видов прироста по запасу; классы возраста; номограмма для определения видового числа; распределение насаждений по классам бонитета; определение энергии роста по форме кроны; определение суммы площадей сечений полнотомером Биттерлиха и призмой Анучина; измерение высоты дерева различными приборами; абрис квартала; различные способы таксации лесосек; размещение лесосек; распределение территории участкового лесничества на планшетах; деление лесного фонда по категориям земель, по группам возраста, породам, структура лесоустроительных организаций; схема аэрофотосъёмки; изображение насаждения на аэрофотоснимке; лесоустроительные знаки в лесу; фотоабрис квартала; лесоустроительный планшет (фрагмент); план лесонасаждений; карта-схема лесничества, обмер высот и древесных диаметров у древесных пород; измерение возраста и высоты деревьев разными способами, определение прироста по объёму с использованием сложной формулы срединных сечений, расчёт возраста количественной и технической спелости; денежная оценка запаса древостоя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Таблицы:</w:t>
      </w:r>
      <w:r w:rsidRPr="006308D2">
        <w:rPr>
          <w:spacing w:val="-2"/>
          <w:sz w:val="24"/>
          <w:szCs w:val="24"/>
          <w:lang w:val="ru-RU"/>
        </w:rPr>
        <w:t xml:space="preserve"> таблицы сумм площадей сечений и запасов, таблицы хода бонитировочные шкалы; диаметры ствола и объёмы его отрезков; определение объёма ствола различными способами; сбег ствола и его частей; разрядов высот таблицы приростов; определение объёма партии обрезных досок; определение объёма партии необрезных досок; корреляционные зависимости между таксационными показателями насаждения; определение выхода древесины по сортиментным таблицам; сортиментация леса на корню по товарным таблицам; определение классов товарности; возрасты технической спелости по основным сортиментам; показатели, определяющие разряд лесоустройства; возрасты рубок; денежная оценка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Бланки:</w:t>
      </w:r>
      <w:r w:rsidRPr="006308D2">
        <w:rPr>
          <w:spacing w:val="-2"/>
          <w:sz w:val="24"/>
          <w:szCs w:val="24"/>
          <w:lang w:val="ru-RU"/>
        </w:rPr>
        <w:t xml:space="preserve"> перечётная ведомость на лесоматериалы (круглые, пилёные); перечётная ведомость пробной площади лесосеки, план и привязка пробной площади; карточка таксации, таксационное описание; ведомость таксации лесосеки методом круговых реласкопических </w:t>
      </w:r>
      <w:r w:rsidRPr="006308D2">
        <w:rPr>
          <w:spacing w:val="-2"/>
          <w:sz w:val="24"/>
          <w:szCs w:val="24"/>
          <w:lang w:val="ru-RU"/>
        </w:rPr>
        <w:lastRenderedPageBreak/>
        <w:t>площадок и площадок постоянного радиуса; таксация делянки методом круговых реласкопических площадок с перечётом на узких лентах; комплект ведомостей материально денежной оценки лесосеки при различных способах таксации, формы таблиц лесохозяйственного регламента, государственного лесного плана субъекта РФ, лесного реестра, проекта освоения лесов, лесной декларации.</w:t>
      </w:r>
    </w:p>
    <w:p w:rsidR="005E23A7" w:rsidRPr="006308D2" w:rsidRDefault="005E23A7" w:rsidP="005E23A7">
      <w:pPr>
        <w:pStyle w:val="a9"/>
        <w:spacing w:after="0"/>
        <w:ind w:left="0" w:firstLine="709"/>
        <w:jc w:val="both"/>
        <w:rPr>
          <w:b/>
          <w:spacing w:val="-2"/>
          <w:sz w:val="24"/>
          <w:szCs w:val="24"/>
          <w:lang w:val="ru-RU"/>
        </w:rPr>
      </w:pPr>
      <w:r w:rsidRPr="006308D2">
        <w:rPr>
          <w:b/>
          <w:spacing w:val="-2"/>
          <w:sz w:val="24"/>
          <w:szCs w:val="24"/>
          <w:lang w:val="ru-RU"/>
        </w:rPr>
        <w:t>Материалы и оборудование для проведения практических занятий:</w:t>
      </w:r>
    </w:p>
    <w:p w:rsidR="005E23A7" w:rsidRPr="006308D2" w:rsidRDefault="005E23A7" w:rsidP="005E23A7">
      <w:pPr>
        <w:pStyle w:val="a9"/>
        <w:spacing w:after="0"/>
        <w:ind w:left="0" w:firstLine="709"/>
        <w:jc w:val="both"/>
        <w:rPr>
          <w:spacing w:val="-2"/>
          <w:sz w:val="24"/>
          <w:szCs w:val="24"/>
          <w:lang w:val="ru-RU"/>
        </w:rPr>
      </w:pPr>
      <w:r w:rsidRPr="006308D2">
        <w:rPr>
          <w:spacing w:val="-2"/>
          <w:sz w:val="24"/>
          <w:szCs w:val="24"/>
          <w:lang w:val="ru-RU"/>
        </w:rPr>
        <w:t>Фотоплан-фотосхема, репродукция наглядного монтажа, аэрофотоснимки различных размеров и масштабов; абрис квартала; стереопары чёрно-белые, цветные спектрозональные; альбом аэрофотоснимков-эталонов для работ по дешифрированию, комплекс компьютерных, телекоммуникационных и программных средств.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Комплект материалов по организации и ведению лесного хозяйства лесничества. Бланки ведомостей и документации.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Микрокалькуляторы, транспортиры, готовальни, курвиметр, планиметр, мерные вилки различной конструкции, приростной и возрастной буравы, лупа, полнотомер Биттерлиха, призма Анучина, стереоскопические очки, стереоскопы, устройство оптическое таксационное, параллаксометр; стереопантометр, высотомеры различной конструкции.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Таксационные таблицы, журналы, инструменты, землемерная лента, буссоль или гониометр, рулетка, компас, топор, трость таксатора, скоба для определения диаметров, бензопила-сучкорезка, лесная скоба, метр складной, лопата, мел, кисточки для написания номеров деревьев, трафарет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стереоскопы зеркально-линзовые, палетка.</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Нормативно-справочная документация: </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хода роста нормальных насаждений, сортиментные товарные таблицы;</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нормативы по рубкам спелых и перестойных насаждений;</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сумм площадей и запасов по породам;</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бонитетов;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видовых высот.</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spacing w:val="-2"/>
        </w:rPr>
        <w:t xml:space="preserve">Учебная практика по профессиональному модулю «Проведение работ по </w:t>
      </w:r>
      <w:r w:rsidRPr="006308D2">
        <w:rPr>
          <w:b/>
        </w:rPr>
        <w:t>лесоустройству и таксации».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Лесосеки и склад лесоматериалов.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w:t>
      </w:r>
      <w:r w:rsidRPr="006308D2">
        <w:rPr>
          <w:spacing w:val="-6"/>
          <w:sz w:val="24"/>
          <w:szCs w:val="24"/>
          <w:lang w:val="ru-RU"/>
        </w:rPr>
        <w:lastRenderedPageBreak/>
        <w:t>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 возможно сочетать с её заготовкой.</w:t>
      </w:r>
    </w:p>
    <w:p w:rsidR="005E23A7" w:rsidRPr="006308D2" w:rsidRDefault="005E23A7" w:rsidP="005E23A7">
      <w:pPr>
        <w:pStyle w:val="24"/>
        <w:spacing w:line="240" w:lineRule="auto"/>
        <w:ind w:firstLine="720"/>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5E23A7" w:rsidRPr="006308D2" w:rsidTr="00DF707A">
        <w:tc>
          <w:tcPr>
            <w:tcW w:w="4644" w:type="dxa"/>
            <w:vAlign w:val="center"/>
          </w:tcPr>
          <w:p w:rsidR="005E23A7" w:rsidRPr="006308D2" w:rsidRDefault="005E23A7" w:rsidP="00DB6FFD">
            <w:pPr>
              <w:pStyle w:val="24"/>
              <w:spacing w:line="240" w:lineRule="auto"/>
              <w:jc w:val="center"/>
              <w:rPr>
                <w:b/>
                <w:spacing w:val="-6"/>
                <w:sz w:val="24"/>
                <w:szCs w:val="24"/>
              </w:rPr>
            </w:pPr>
            <w:r w:rsidRPr="006308D2">
              <w:rPr>
                <w:b/>
                <w:spacing w:val="-6"/>
                <w:sz w:val="24"/>
                <w:szCs w:val="24"/>
              </w:rPr>
              <w:t>Цель и вид работ</w:t>
            </w:r>
          </w:p>
        </w:tc>
        <w:tc>
          <w:tcPr>
            <w:tcW w:w="5103" w:type="dxa"/>
            <w:vAlign w:val="center"/>
          </w:tcPr>
          <w:p w:rsidR="005E23A7" w:rsidRPr="006308D2" w:rsidRDefault="005E23A7" w:rsidP="00DB6FFD">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5103" w:type="dxa"/>
          </w:tcPr>
          <w:p w:rsidR="005E23A7" w:rsidRPr="006308D2" w:rsidRDefault="005E23A7" w:rsidP="00DB6FFD">
            <w:pPr>
              <w:pStyle w:val="24"/>
              <w:spacing w:line="240" w:lineRule="auto"/>
              <w:jc w:val="both"/>
              <w:rPr>
                <w:spacing w:val="-6"/>
                <w:sz w:val="24"/>
                <w:szCs w:val="24"/>
              </w:rPr>
            </w:pPr>
            <w:r w:rsidRPr="006308D2">
              <w:rPr>
                <w:spacing w:val="-6"/>
                <w:sz w:val="24"/>
                <w:szCs w:val="24"/>
              </w:rPr>
              <w:t>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lastRenderedPageBreak/>
        <w:t>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w:t>
      </w:r>
      <w:r w:rsidR="00DF707A">
        <w:rPr>
          <w:spacing w:val="-2"/>
          <w:sz w:val="24"/>
          <w:szCs w:val="24"/>
          <w:lang w:val="ru-RU"/>
        </w:rPr>
        <w:t xml:space="preserve"> </w:t>
      </w:r>
      <w:r w:rsidRPr="006308D2">
        <w:rPr>
          <w:spacing w:val="-2"/>
          <w:sz w:val="24"/>
          <w:szCs w:val="24"/>
          <w:lang w:val="ru-RU"/>
        </w:rPr>
        <w:t xml:space="preserve">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w:t>
      </w:r>
      <w:r w:rsidR="00DF707A">
        <w:rPr>
          <w:spacing w:val="-2"/>
          <w:sz w:val="24"/>
          <w:szCs w:val="24"/>
          <w:lang w:val="ru-RU"/>
        </w:rPr>
        <w:t xml:space="preserve"> </w:t>
      </w:r>
      <w:r w:rsidRPr="006308D2">
        <w:rPr>
          <w:spacing w:val="-2"/>
          <w:sz w:val="24"/>
          <w:szCs w:val="24"/>
          <w:lang w:val="ru-RU"/>
        </w:rPr>
        <w:t>на</w:t>
      </w:r>
      <w:r w:rsidR="00DF707A">
        <w:rPr>
          <w:spacing w:val="-2"/>
          <w:sz w:val="24"/>
          <w:szCs w:val="24"/>
          <w:lang w:val="ru-RU"/>
        </w:rPr>
        <w:t xml:space="preserve"> </w:t>
      </w:r>
      <w:r w:rsidRPr="006308D2">
        <w:rPr>
          <w:spacing w:val="-2"/>
          <w:sz w:val="24"/>
          <w:szCs w:val="24"/>
          <w:lang w:val="ru-RU"/>
        </w:rPr>
        <w:t>временных рабочих местах.</w:t>
      </w:r>
      <w:r w:rsidR="00DF707A">
        <w:rPr>
          <w:spacing w:val="-2"/>
          <w:sz w:val="24"/>
          <w:szCs w:val="24"/>
          <w:lang w:val="ru-RU"/>
        </w:rPr>
        <w:t xml:space="preserve"> </w:t>
      </w:r>
      <w:r w:rsidRPr="006308D2">
        <w:rPr>
          <w:spacing w:val="-2"/>
          <w:sz w:val="24"/>
          <w:szCs w:val="24"/>
          <w:lang w:val="ru-RU"/>
        </w:rPr>
        <w:t>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5E23A7" w:rsidRPr="006308D2" w:rsidRDefault="005E23A7" w:rsidP="005E23A7">
      <w:pPr>
        <w:pStyle w:val="24"/>
        <w:spacing w:after="0" w:line="240" w:lineRule="auto"/>
        <w:ind w:firstLine="720"/>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rPr>
        <w:t>4.2. Информационное обеспечение обучения</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bCs/>
        </w:rPr>
        <w:t>Перечень учебных изданий, Интернет–ресурсов, дополнительной литературы</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 xml:space="preserve">: </w:t>
      </w:r>
    </w:p>
    <w:p w:rsidR="00FE5316" w:rsidRPr="006308D2" w:rsidRDefault="00FE5316" w:rsidP="006C46BC">
      <w:pPr>
        <w:pStyle w:val="Style1"/>
        <w:widowControl/>
        <w:numPr>
          <w:ilvl w:val="0"/>
          <w:numId w:val="170"/>
        </w:numPr>
        <w:spacing w:line="240" w:lineRule="auto"/>
        <w:jc w:val="both"/>
        <w:rPr>
          <w:rStyle w:val="FontStyle23"/>
        </w:rPr>
      </w:pP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FE5316" w:rsidRPr="006308D2" w:rsidRDefault="00FE5316" w:rsidP="006C46BC">
      <w:pPr>
        <w:widowControl/>
        <w:numPr>
          <w:ilvl w:val="0"/>
          <w:numId w:val="170"/>
        </w:numPr>
        <w:shd w:val="clear" w:color="auto" w:fill="FFFFFF"/>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FE5316" w:rsidRPr="006308D2" w:rsidRDefault="00FE5316" w:rsidP="006C46BC">
      <w:pPr>
        <w:pStyle w:val="Style1"/>
        <w:widowControl/>
        <w:numPr>
          <w:ilvl w:val="0"/>
          <w:numId w:val="170"/>
        </w:numPr>
        <w:spacing w:line="240" w:lineRule="auto"/>
        <w:jc w:val="both"/>
      </w:pPr>
      <w:r w:rsidRPr="006308D2">
        <w:lastRenderedPageBreak/>
        <w:t>Заварзин В.В., Пальчиков С.Б., Уткин А.Н., Филипчук А.Н. Лесная таксация: учебник / под общей ред. А.Н. Филипчука. – Нижний Новгород: Вектор ТиС, 2009.</w:t>
      </w:r>
    </w:p>
    <w:p w:rsidR="00FE5316" w:rsidRPr="006308D2" w:rsidRDefault="00FE5316" w:rsidP="006C46BC">
      <w:pPr>
        <w:pStyle w:val="21"/>
        <w:numPr>
          <w:ilvl w:val="0"/>
          <w:numId w:val="170"/>
        </w:numPr>
        <w:spacing w:line="240" w:lineRule="auto"/>
      </w:pPr>
      <w:r w:rsidRPr="006308D2">
        <w:rPr>
          <w:shd w:val="clear" w:color="auto" w:fill="FFFFFF"/>
        </w:rPr>
        <w:t>Постановление Правительства РФ от 18 июня 2007г. N 377 "О Правилах проведения лесоустройства"</w:t>
      </w:r>
    </w:p>
    <w:p w:rsidR="00FE5316" w:rsidRPr="006308D2" w:rsidRDefault="00FE5316" w:rsidP="006C46BC">
      <w:pPr>
        <w:pStyle w:val="21"/>
        <w:numPr>
          <w:ilvl w:val="0"/>
          <w:numId w:val="170"/>
        </w:numPr>
        <w:spacing w:line="240" w:lineRule="auto"/>
      </w:pPr>
      <w:r w:rsidRPr="006308D2">
        <w:t>Приказ Министерства природных ресурсов Российской Федерации от 6 февраля 2008 г. № 31 «Лесоустроительная инструкция».</w:t>
      </w:r>
    </w:p>
    <w:p w:rsidR="00FE5316" w:rsidRPr="006308D2" w:rsidRDefault="00FE5316" w:rsidP="006C46BC">
      <w:pPr>
        <w:pStyle w:val="21"/>
        <w:numPr>
          <w:ilvl w:val="0"/>
          <w:numId w:val="170"/>
        </w:numPr>
        <w:spacing w:line="240" w:lineRule="auto"/>
        <w:rPr>
          <w:rStyle w:val="FontStyle23"/>
        </w:rPr>
      </w:pPr>
      <w:r w:rsidRPr="006308D2">
        <w:rPr>
          <w:rStyle w:val="FontStyle23"/>
        </w:rPr>
        <w:t>Информационные технологии. Учебное пособие. Под ред. А. Волкова. М.:ИНФРА-М,2001</w:t>
      </w:r>
    </w:p>
    <w:p w:rsidR="00FE5316" w:rsidRPr="006308D2" w:rsidRDefault="00FE5316" w:rsidP="006C46BC">
      <w:pPr>
        <w:pStyle w:val="21"/>
        <w:numPr>
          <w:ilvl w:val="0"/>
          <w:numId w:val="170"/>
        </w:numPr>
        <w:spacing w:line="240" w:lineRule="auto"/>
        <w:rPr>
          <w:rStyle w:val="FontStyle23"/>
        </w:rPr>
      </w:pPr>
      <w:r w:rsidRPr="006308D2">
        <w:rPr>
          <w:rStyle w:val="FontStyle23"/>
        </w:rPr>
        <w:t>Каймин В.А. Информатика. Учебник. М.: ИНФРА-М, 2003</w:t>
      </w:r>
    </w:p>
    <w:p w:rsidR="00FE5316" w:rsidRPr="006308D2" w:rsidRDefault="00FE5316" w:rsidP="006C46BC">
      <w:pPr>
        <w:pStyle w:val="21"/>
        <w:numPr>
          <w:ilvl w:val="0"/>
          <w:numId w:val="170"/>
        </w:numPr>
        <w:spacing w:line="240" w:lineRule="auto"/>
      </w:pPr>
      <w:r w:rsidRPr="006308D2">
        <w:t>Лесоустроительная инструкция от 12.12.2011 №516</w:t>
      </w:r>
    </w:p>
    <w:p w:rsidR="00FE5316" w:rsidRPr="006308D2" w:rsidRDefault="00FE5316" w:rsidP="006C46BC">
      <w:pPr>
        <w:pStyle w:val="21"/>
        <w:numPr>
          <w:ilvl w:val="0"/>
          <w:numId w:val="170"/>
        </w:numPr>
        <w:spacing w:line="240" w:lineRule="auto"/>
      </w:pPr>
      <w:r w:rsidRPr="006308D2">
        <w:t>Перечень лесорастительных зон и лесных районов, Приказ МПР России от 18.08. 2014 г. № 367</w:t>
      </w:r>
    </w:p>
    <w:p w:rsidR="00FE5316" w:rsidRPr="006308D2" w:rsidRDefault="00FE5316" w:rsidP="006C46BC">
      <w:pPr>
        <w:pStyle w:val="21"/>
        <w:numPr>
          <w:ilvl w:val="0"/>
          <w:numId w:val="170"/>
        </w:numPr>
        <w:spacing w:line="240" w:lineRule="auto"/>
      </w:pPr>
      <w:r w:rsidRPr="006308D2">
        <w:t>Положение о подготовке лесного плана субъекта Российской Федерации. Постановление Правительства Российской Федерации от 24.04. 2007г. №246</w:t>
      </w:r>
    </w:p>
    <w:p w:rsidR="00FE5316" w:rsidRPr="006308D2" w:rsidRDefault="00FE5316" w:rsidP="006C46BC">
      <w:pPr>
        <w:pStyle w:val="21"/>
        <w:numPr>
          <w:ilvl w:val="0"/>
          <w:numId w:val="170"/>
        </w:numPr>
        <w:spacing w:line="240" w:lineRule="auto"/>
      </w:pPr>
      <w:r w:rsidRPr="006308D2">
        <w:t>Приказ МПР РФ от 16 июля 2007г. № 184 "Об утверждении Правил заготовки древесины".</w:t>
      </w:r>
    </w:p>
    <w:p w:rsidR="00FE5316" w:rsidRPr="006308D2" w:rsidRDefault="00FE5316" w:rsidP="006C46BC">
      <w:pPr>
        <w:pStyle w:val="21"/>
        <w:numPr>
          <w:ilvl w:val="0"/>
          <w:numId w:val="170"/>
        </w:numPr>
        <w:spacing w:line="240" w:lineRule="auto"/>
      </w:pPr>
      <w:r w:rsidRPr="006308D2">
        <w:t>Приказ МПР РФ от 16 июля 2007 г. № 185 "Об утверждении правил ухода за лесами".</w:t>
      </w:r>
    </w:p>
    <w:p w:rsidR="00FE5316" w:rsidRPr="006308D2" w:rsidRDefault="00FE5316" w:rsidP="006C46BC">
      <w:pPr>
        <w:pStyle w:val="21"/>
        <w:numPr>
          <w:ilvl w:val="0"/>
          <w:numId w:val="170"/>
        </w:numPr>
        <w:spacing w:line="240" w:lineRule="auto"/>
        <w:rPr>
          <w:rStyle w:val="FontStyle23"/>
        </w:rPr>
      </w:pP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FE5316" w:rsidRPr="006308D2" w:rsidRDefault="00FE5316" w:rsidP="006C46BC">
      <w:pPr>
        <w:pStyle w:val="21"/>
        <w:numPr>
          <w:ilvl w:val="0"/>
          <w:numId w:val="170"/>
        </w:numPr>
        <w:spacing w:line="240" w:lineRule="auto"/>
        <w:rPr>
          <w:rStyle w:val="FontStyle23"/>
        </w:rPr>
      </w:pPr>
      <w:r w:rsidRPr="006308D2">
        <w:rPr>
          <w:rStyle w:val="FontStyle23"/>
        </w:rPr>
        <w:t>Симонович СВ., Евсеев Г.А., Алексеев А.Г. Специальная информатика. Учебное пособие. М.:АСТ-ПРЕСС, 2003</w:t>
      </w:r>
    </w:p>
    <w:p w:rsidR="00FE5316" w:rsidRPr="006308D2" w:rsidRDefault="00FE5316" w:rsidP="006C46BC">
      <w:pPr>
        <w:pStyle w:val="21"/>
        <w:numPr>
          <w:ilvl w:val="0"/>
          <w:numId w:val="170"/>
        </w:numPr>
        <w:spacing w:line="240" w:lineRule="auto"/>
      </w:pP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FE5316" w:rsidRPr="006308D2" w:rsidRDefault="00FE5316" w:rsidP="006C46BC">
      <w:pPr>
        <w:pStyle w:val="21"/>
        <w:numPr>
          <w:ilvl w:val="0"/>
          <w:numId w:val="170"/>
        </w:numPr>
        <w:spacing w:line="240" w:lineRule="auto"/>
      </w:pPr>
      <w:r w:rsidRPr="006308D2">
        <w:t>Терминологический словарь  лесное хозяйство  М.: ВНИИЛМ, 2002.</w:t>
      </w:r>
    </w:p>
    <w:p w:rsidR="00FE5316" w:rsidRPr="006308D2" w:rsidRDefault="00FE5316" w:rsidP="006C46BC">
      <w:pPr>
        <w:pStyle w:val="21"/>
        <w:numPr>
          <w:ilvl w:val="0"/>
          <w:numId w:val="170"/>
        </w:numPr>
        <w:spacing w:line="240" w:lineRule="auto"/>
      </w:pPr>
      <w:r w:rsidRPr="006308D2">
        <w:t>Учебные топографические карты масштабов 1:10000, 1:25000, 1:50000, 1:100000. М: ГУГК, 2001 год.</w:t>
      </w:r>
    </w:p>
    <w:p w:rsidR="00FE5316" w:rsidRPr="006308D2" w:rsidRDefault="00FE5316" w:rsidP="006C46BC">
      <w:pPr>
        <w:pStyle w:val="21"/>
        <w:numPr>
          <w:ilvl w:val="0"/>
          <w:numId w:val="170"/>
        </w:numPr>
        <w:spacing w:line="240" w:lineRule="auto"/>
      </w:pP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5E23A7" w:rsidRPr="006308D2" w:rsidRDefault="005E23A7" w:rsidP="005E23A7">
      <w:pPr>
        <w:rPr>
          <w:b/>
        </w:rPr>
      </w:pPr>
      <w:r w:rsidRPr="006308D2">
        <w:rPr>
          <w:b/>
        </w:rPr>
        <w:t>Дополнительные источники:</w:t>
      </w:r>
    </w:p>
    <w:p w:rsidR="00FE5316" w:rsidRPr="006308D2" w:rsidRDefault="00FE5316" w:rsidP="006C46BC">
      <w:pPr>
        <w:pStyle w:val="a3"/>
        <w:numPr>
          <w:ilvl w:val="0"/>
          <w:numId w:val="193"/>
        </w:numPr>
        <w:spacing w:after="0" w:line="240" w:lineRule="auto"/>
        <w:jc w:val="both"/>
        <w:rPr>
          <w:rFonts w:ascii="Times New Roman" w:hAnsi="Times New Roman"/>
          <w:sz w:val="24"/>
          <w:szCs w:val="24"/>
        </w:rPr>
      </w:pPr>
      <w:r w:rsidRPr="006308D2">
        <w:rPr>
          <w:rFonts w:ascii="Times New Roman" w:hAnsi="Times New Roman"/>
          <w:bCs/>
          <w:iCs/>
          <w:sz w:val="24"/>
          <w:szCs w:val="24"/>
        </w:rPr>
        <w:t>Рабочие правила инженера - таксатора, Новосибирск, 2005 г.</w:t>
      </w:r>
    </w:p>
    <w:p w:rsidR="00FE5316" w:rsidRPr="006308D2" w:rsidRDefault="00FE5316" w:rsidP="006C46BC">
      <w:pPr>
        <w:pStyle w:val="a3"/>
        <w:numPr>
          <w:ilvl w:val="0"/>
          <w:numId w:val="193"/>
        </w:numPr>
        <w:spacing w:after="0" w:line="240" w:lineRule="auto"/>
        <w:jc w:val="both"/>
        <w:rPr>
          <w:rFonts w:ascii="Times New Roman" w:hAnsi="Times New Roman"/>
          <w:b/>
          <w:sz w:val="24"/>
          <w:szCs w:val="24"/>
        </w:rPr>
      </w:pPr>
      <w:r w:rsidRPr="006308D2">
        <w:rPr>
          <w:rFonts w:ascii="Times New Roman" w:hAnsi="Times New Roman"/>
          <w:bCs/>
          <w:iCs/>
          <w:sz w:val="24"/>
          <w:szCs w:val="24"/>
        </w:rPr>
        <w:t xml:space="preserve">Постановление от 22 мая </w:t>
      </w:r>
      <w:smartTag w:uri="urn:schemas-microsoft-com:office:smarttags" w:element="metricconverter">
        <w:smartTagPr>
          <w:attr w:name="ProductID" w:val="2007 г"/>
        </w:smartTagPr>
        <w:r w:rsidRPr="006308D2">
          <w:rPr>
            <w:rFonts w:ascii="Times New Roman" w:hAnsi="Times New Roman"/>
            <w:bCs/>
            <w:iCs/>
            <w:sz w:val="24"/>
            <w:szCs w:val="24"/>
          </w:rPr>
          <w:t>2007 г</w:t>
        </w:r>
      </w:smartTag>
      <w:r w:rsidRPr="006308D2">
        <w:rPr>
          <w:rFonts w:ascii="Times New Roman" w:hAnsi="Times New Roman"/>
          <w:bCs/>
          <w:iCs/>
          <w:sz w:val="24"/>
          <w:szCs w:val="24"/>
        </w:rPr>
        <w:t xml:space="preserve">.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rPr>
      </w:pPr>
      <w:r w:rsidRPr="006308D2">
        <w:rPr>
          <w:b/>
        </w:rPr>
        <w:t>4.3. Общие требования к организации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w:t>
      </w:r>
      <w:r w:rsidR="00CE050B" w:rsidRPr="006308D2">
        <w:rPr>
          <w:bCs/>
        </w:rPr>
        <w:t xml:space="preserve">и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rPr>
      </w:pPr>
      <w:r w:rsidRPr="006308D2">
        <w:rPr>
          <w:b/>
        </w:rPr>
        <w:t>4.4. Кадровое обеспечение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lastRenderedPageBreak/>
        <w:t>Инженерно-педагогический состав:</w:t>
      </w:r>
      <w:r w:rsidR="00DF707A">
        <w:rPr>
          <w:bCs/>
        </w:rPr>
        <w:t xml:space="preserve"> </w:t>
      </w:r>
      <w:r w:rsidRPr="006308D2">
        <w:rPr>
          <w:bCs/>
        </w:rPr>
        <w:t>преподаватели междисциплинарных курсов и дисциплине «Геодезия».</w:t>
      </w:r>
    </w:p>
    <w:p w:rsidR="005E23A7" w:rsidRPr="006308D2" w:rsidRDefault="005E23A7" w:rsidP="00DF707A">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E23A7" w:rsidRPr="006308D2" w:rsidRDefault="005F5268"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6308D2">
        <w:rPr>
          <w:b/>
          <w:caps/>
        </w:rPr>
        <w:t xml:space="preserve">5. </w:t>
      </w:r>
      <w:r w:rsidR="005E23A7" w:rsidRPr="006308D2">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2835"/>
        <w:gridCol w:w="4111"/>
      </w:tblGrid>
      <w:tr w:rsidR="005F5268" w:rsidRPr="006308D2"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5F5268" w:rsidP="005F5268">
            <w:pPr>
              <w:ind w:firstLine="0"/>
              <w:jc w:val="center"/>
              <w:rPr>
                <w:b/>
                <w:bCs/>
              </w:rPr>
            </w:pPr>
            <w:r w:rsidRPr="006308D2">
              <w:rPr>
                <w:b/>
                <w:bCs/>
              </w:rPr>
              <w:t>Результаты</w:t>
            </w:r>
          </w:p>
          <w:p w:rsidR="005F5268" w:rsidRPr="006308D2" w:rsidRDefault="005F5268" w:rsidP="005F5268">
            <w:pPr>
              <w:ind w:firstLine="0"/>
              <w:jc w:val="center"/>
              <w:rPr>
                <w:b/>
                <w:bCs/>
              </w:rPr>
            </w:pPr>
            <w:r w:rsidRPr="006308D2">
              <w:rPr>
                <w:b/>
                <w:bCs/>
              </w:rPr>
              <w:t>(освоенные</w:t>
            </w:r>
          </w:p>
          <w:p w:rsidR="005F5268" w:rsidRPr="006308D2" w:rsidRDefault="005F5268" w:rsidP="005F5268">
            <w:pPr>
              <w:ind w:firstLine="0"/>
              <w:jc w:val="center"/>
              <w:rPr>
                <w:b/>
                <w:bCs/>
              </w:rPr>
            </w:pPr>
            <w:r w:rsidRPr="006308D2">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6308D2" w:rsidRDefault="005F5268" w:rsidP="005F5268">
            <w:pPr>
              <w:ind w:firstLine="0"/>
              <w:jc w:val="center"/>
              <w:rPr>
                <w:b/>
              </w:rPr>
            </w:pPr>
            <w:r w:rsidRPr="006308D2">
              <w:rPr>
                <w:b/>
              </w:rPr>
              <w:t>Основные показатели оценки</w:t>
            </w:r>
          </w:p>
          <w:p w:rsidR="005F5268" w:rsidRPr="006308D2" w:rsidRDefault="005F5268" w:rsidP="005F5268">
            <w:pPr>
              <w:ind w:firstLine="0"/>
              <w:jc w:val="center"/>
              <w:rPr>
                <w:b/>
                <w:bCs/>
              </w:rPr>
            </w:pPr>
            <w:r w:rsidRPr="006308D2">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0F6FD9" w:rsidP="005F5268">
            <w:pPr>
              <w:ind w:firstLine="34"/>
              <w:jc w:val="center"/>
              <w:rPr>
                <w:b/>
                <w:bCs/>
                <w:iCs/>
              </w:rPr>
            </w:pPr>
            <w:r w:rsidRPr="000F6FD9">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071DD8" w:rsidRDefault="00071DD8" w:rsidP="005F5268"/>
                      <w:p w:rsidR="00071DD8" w:rsidRPr="00CB59F6" w:rsidRDefault="00071DD8" w:rsidP="005F5268"/>
                    </w:txbxContent>
                  </v:textbox>
                </v:shape>
              </w:pict>
            </w:r>
            <w:r w:rsidR="005F5268" w:rsidRPr="006308D2">
              <w:rPr>
                <w:b/>
                <w:iCs/>
              </w:rPr>
              <w:t>Формы и методы контроля и оценки</w:t>
            </w:r>
          </w:p>
        </w:tc>
      </w:tr>
      <w:tr w:rsidR="005F5268" w:rsidRPr="006308D2"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4.1. Проводить таксацию срубленных, отдельно растущих деревьев и лесных насаждений</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33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4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0"/>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75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9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DF707A">
              <w:t xml:space="preserve"> </w:t>
            </w:r>
            <w:r w:rsidRPr="006308D2">
              <w:t>практике; дифференцированный зачет по производственной практике</w:t>
            </w:r>
          </w:p>
        </w:tc>
      </w:tr>
      <w:tr w:rsidR="005F5268" w:rsidRPr="006308D2" w:rsidTr="005F5268">
        <w:trPr>
          <w:trHeight w:val="124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2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pPr>
            <w:r w:rsidRPr="006308D2">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4.3. Проводить полевые и камеральные лесоустроительные работы</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5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0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3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87"/>
        </w:trPr>
        <w:tc>
          <w:tcPr>
            <w:tcW w:w="9606" w:type="dxa"/>
            <w:gridSpan w:val="3"/>
            <w:tcBorders>
              <w:left w:val="single" w:sz="6" w:space="0" w:color="000000"/>
              <w:right w:val="single" w:sz="6" w:space="0" w:color="000000"/>
            </w:tcBorders>
            <w:vAlign w:val="center"/>
          </w:tcPr>
          <w:p w:rsidR="005F5268" w:rsidRPr="006308D2" w:rsidRDefault="005F5268" w:rsidP="005F5268">
            <w:pPr>
              <w:ind w:firstLine="34"/>
            </w:pPr>
            <w:r w:rsidRPr="006308D2">
              <w:t>Экзамен (квалификационный) по всему модулю</w:t>
            </w:r>
          </w:p>
        </w:tc>
      </w:tr>
    </w:tbl>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5E23A7" w:rsidRPr="006308D2" w:rsidTr="00DB6FFD">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rPr>
                <w:b/>
                <w:bCs/>
              </w:rPr>
            </w:pPr>
            <w:r w:rsidRPr="006308D2">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rPr>
            </w:pPr>
            <w:r w:rsidRPr="006308D2">
              <w:rPr>
                <w:b/>
              </w:rPr>
              <w:t xml:space="preserve">Основные показатели оценки </w:t>
            </w:r>
          </w:p>
          <w:p w:rsidR="005E23A7" w:rsidRPr="006308D2" w:rsidRDefault="005E23A7" w:rsidP="00CE050B">
            <w:pPr>
              <w:ind w:firstLine="0"/>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bCs/>
                <w:iCs/>
              </w:rPr>
            </w:pPr>
            <w:r w:rsidRPr="006308D2">
              <w:rPr>
                <w:b/>
                <w:iCs/>
              </w:rPr>
              <w:t xml:space="preserve">Формы и методы контроля и оценки </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DB6FFD">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t>демонстрация интереса к будущей профессии через:</w:t>
            </w:r>
          </w:p>
          <w:p w:rsidR="005E23A7" w:rsidRPr="006308D2" w:rsidRDefault="005E23A7" w:rsidP="00CE050B">
            <w:pPr>
              <w:ind w:firstLine="0"/>
            </w:pPr>
            <w:r w:rsidRPr="006308D2">
              <w:t>- повышение качества обучения по ПМ;</w:t>
            </w:r>
          </w:p>
          <w:p w:rsidR="005E23A7" w:rsidRPr="006308D2" w:rsidRDefault="005E23A7" w:rsidP="00CE050B">
            <w:pPr>
              <w:ind w:firstLine="0"/>
            </w:pPr>
            <w:r w:rsidRPr="006308D2">
              <w:t>- участие в НСО;</w:t>
            </w:r>
          </w:p>
          <w:p w:rsidR="005E23A7" w:rsidRPr="006308D2" w:rsidRDefault="005E23A7" w:rsidP="00CE050B">
            <w:pPr>
              <w:ind w:firstLine="0"/>
            </w:pPr>
            <w:r w:rsidRPr="006308D2">
              <w:t>- участие в студенческих олимпиадах, научных конференциях;</w:t>
            </w:r>
          </w:p>
          <w:p w:rsidR="005E23A7" w:rsidRPr="006308D2" w:rsidRDefault="005E23A7" w:rsidP="00CE050B">
            <w:pPr>
              <w:ind w:firstLine="0"/>
              <w:rPr>
                <w:bCs/>
              </w:rPr>
            </w:pPr>
            <w:r w:rsidRPr="006308D2">
              <w:rPr>
                <w:bCs/>
              </w:rPr>
              <w:t>- участие в органах студенческого самоуправления;</w:t>
            </w:r>
          </w:p>
          <w:p w:rsidR="005E23A7" w:rsidRPr="006308D2" w:rsidRDefault="005E23A7" w:rsidP="00CE050B">
            <w:pPr>
              <w:ind w:firstLine="0"/>
              <w:rPr>
                <w:bCs/>
              </w:rPr>
            </w:pPr>
            <w:r w:rsidRPr="006308D2">
              <w:rPr>
                <w:bCs/>
              </w:rPr>
              <w:t>- участие в социально-проектной деятельности;</w:t>
            </w:r>
          </w:p>
          <w:p w:rsidR="005E23A7" w:rsidRPr="006308D2" w:rsidRDefault="005E23A7" w:rsidP="00CE050B">
            <w:pPr>
              <w:ind w:firstLine="0"/>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t>наблюдение; мониторинг, оценка содержания;</w:t>
            </w:r>
          </w:p>
          <w:p w:rsidR="005E23A7" w:rsidRPr="006308D2" w:rsidRDefault="005E23A7" w:rsidP="00CE050B">
            <w:pPr>
              <w:ind w:firstLine="0"/>
              <w:rPr>
                <w:bCs/>
                <w:spacing w:val="-4"/>
              </w:rPr>
            </w:pPr>
            <w:r w:rsidRPr="006308D2">
              <w:rPr>
                <w:bCs/>
              </w:rPr>
              <w:t>портфолио студента</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tabs>
                <w:tab w:val="left" w:pos="0"/>
              </w:tabs>
              <w:ind w:firstLine="0"/>
              <w:rPr>
                <w:spacing w:val="-4"/>
              </w:rPr>
            </w:pPr>
            <w:r w:rsidRPr="006308D2">
              <w:t>- выбор и применение методов и   способов решения профессиональных задач в области таксации и лесоустройства;</w:t>
            </w:r>
          </w:p>
          <w:p w:rsidR="005E23A7" w:rsidRPr="006308D2" w:rsidRDefault="005E23A7" w:rsidP="00CE050B">
            <w:pPr>
              <w:ind w:firstLine="0"/>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мониторинг и рейтинг выполнения работ на учебной и производственной практике.</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практические работы на моделирование и решение нестандартных ситуаций</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подготовка рефератов, докладов, курсовое проектирование, использование электронных источников.</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оформление результатов самостоятельной работы с использованием ИКТ;</w:t>
            </w:r>
          </w:p>
          <w:p w:rsidR="005E23A7" w:rsidRPr="006308D2" w:rsidRDefault="005E23A7" w:rsidP="00CE050B">
            <w:pPr>
              <w:ind w:firstLine="0"/>
              <w:rPr>
                <w:bCs/>
                <w:spacing w:val="-4"/>
              </w:rPr>
            </w:pPr>
            <w:r w:rsidRPr="006308D2">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5E23A7" w:rsidRPr="006308D2"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 xml:space="preserve">ОК 6. Работать в коллективе и в команде, эффективно общаться с коллегами, руководством, </w:t>
            </w:r>
          </w:p>
          <w:p w:rsidR="005E23A7" w:rsidRPr="006308D2" w:rsidRDefault="005E23A7" w:rsidP="005E23A7">
            <w:pPr>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взаимодействие с обучающимися, преподавателями и мастерами в ходе обучения и практики;</w:t>
            </w:r>
          </w:p>
          <w:p w:rsidR="005E23A7" w:rsidRPr="006308D2" w:rsidRDefault="005E23A7" w:rsidP="00CE050B">
            <w:pPr>
              <w:ind w:firstLine="0"/>
              <w:rPr>
                <w:bCs/>
              </w:rPr>
            </w:pPr>
            <w:r w:rsidRPr="006308D2">
              <w:rPr>
                <w:bCs/>
              </w:rPr>
              <w:t>- умение работать в группе;</w:t>
            </w:r>
          </w:p>
          <w:p w:rsidR="005E23A7" w:rsidRPr="006308D2" w:rsidRDefault="005E23A7" w:rsidP="00CE050B">
            <w:pPr>
              <w:ind w:firstLine="0"/>
              <w:rPr>
                <w:bCs/>
              </w:rPr>
            </w:pPr>
            <w:r w:rsidRPr="006308D2">
              <w:rPr>
                <w:bCs/>
              </w:rPr>
              <w:t xml:space="preserve">- наличие лидерских качеств; </w:t>
            </w:r>
          </w:p>
          <w:p w:rsidR="005E23A7" w:rsidRPr="006308D2" w:rsidRDefault="005E23A7" w:rsidP="00CE050B">
            <w:pPr>
              <w:ind w:firstLine="0"/>
              <w:rPr>
                <w:bCs/>
              </w:rPr>
            </w:pPr>
            <w:r w:rsidRPr="006308D2">
              <w:rPr>
                <w:bCs/>
              </w:rPr>
              <w:t>- участие в студенческом самоуправлении;</w:t>
            </w:r>
          </w:p>
          <w:p w:rsidR="005E23A7" w:rsidRPr="006308D2" w:rsidRDefault="005E23A7" w:rsidP="00CE050B">
            <w:pPr>
              <w:ind w:firstLine="0"/>
              <w:rPr>
                <w:bCs/>
                <w:spacing w:val="-4"/>
              </w:rPr>
            </w:pPr>
            <w:r w:rsidRPr="006308D2">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наблюдение за ролью обучающихся в группе;</w:t>
            </w:r>
          </w:p>
          <w:p w:rsidR="005E23A7" w:rsidRPr="006308D2" w:rsidRDefault="005E23A7" w:rsidP="00CE050B">
            <w:pPr>
              <w:ind w:firstLine="0"/>
              <w:rPr>
                <w:bCs/>
                <w:spacing w:val="-4"/>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E23A7" w:rsidRPr="006308D2" w:rsidRDefault="005E23A7" w:rsidP="00CE050B">
            <w:pPr>
              <w:ind w:firstLine="0"/>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деловые игры - </w:t>
            </w:r>
          </w:p>
          <w:p w:rsidR="005E23A7" w:rsidRPr="006308D2" w:rsidRDefault="005E23A7" w:rsidP="00CE050B">
            <w:pPr>
              <w:ind w:firstLine="0"/>
              <w:rPr>
                <w:bCs/>
              </w:rPr>
            </w:pPr>
            <w:r w:rsidRPr="006308D2">
              <w:rPr>
                <w:bCs/>
              </w:rPr>
              <w:t>моделирование социальных и профессиональных ситуаций;</w:t>
            </w:r>
          </w:p>
          <w:p w:rsidR="005E23A7" w:rsidRPr="006308D2" w:rsidRDefault="005E23A7" w:rsidP="00CE050B">
            <w:pPr>
              <w:ind w:firstLine="0"/>
              <w:rPr>
                <w:bCs/>
              </w:rPr>
            </w:pPr>
            <w:r w:rsidRPr="006308D2">
              <w:rPr>
                <w:bCs/>
              </w:rPr>
              <w:t>мониторинг развития личностно-профессиональных качеств обучающегося;</w:t>
            </w:r>
          </w:p>
          <w:p w:rsidR="005E23A7" w:rsidRPr="006308D2" w:rsidRDefault="005E23A7" w:rsidP="00CE050B">
            <w:pPr>
              <w:ind w:firstLine="0"/>
              <w:rPr>
                <w:bCs/>
                <w:spacing w:val="-4"/>
                <w:highlight w:val="yellow"/>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 xml:space="preserve">ОК 8. Самостоятельно определять задачи профессионального и </w:t>
            </w:r>
            <w:r w:rsidRPr="006308D2">
              <w:lastRenderedPageBreak/>
              <w:t>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lastRenderedPageBreak/>
              <w:t>- организация самостоятельных занятий при изучении профессионального модуля;</w:t>
            </w:r>
          </w:p>
          <w:p w:rsidR="005E23A7" w:rsidRPr="006308D2" w:rsidRDefault="005E23A7" w:rsidP="00CE050B">
            <w:pPr>
              <w:ind w:firstLine="0"/>
              <w:rPr>
                <w:bCs/>
              </w:rPr>
            </w:pPr>
            <w:r w:rsidRPr="006308D2">
              <w:rPr>
                <w:bCs/>
              </w:rPr>
              <w:lastRenderedPageBreak/>
              <w:t>- самостоятельный, профессионально-ориентированный выбор тематики творческих и проектных работ (курсовых, рефератов, докладов и т.п.);</w:t>
            </w:r>
          </w:p>
          <w:p w:rsidR="005E23A7" w:rsidRPr="006308D2" w:rsidRDefault="005E23A7" w:rsidP="00CE050B">
            <w:pPr>
              <w:ind w:firstLine="0"/>
              <w:rPr>
                <w:bCs/>
              </w:rPr>
            </w:pPr>
            <w:r w:rsidRPr="006308D2">
              <w:rPr>
                <w:bCs/>
              </w:rPr>
              <w:t>- составление резюме;</w:t>
            </w:r>
          </w:p>
          <w:p w:rsidR="005E23A7" w:rsidRPr="006308D2" w:rsidRDefault="005E23A7" w:rsidP="00CE050B">
            <w:pPr>
              <w:ind w:firstLine="0"/>
              <w:rPr>
                <w:bCs/>
              </w:rPr>
            </w:pPr>
            <w:r w:rsidRPr="006308D2">
              <w:rPr>
                <w:bCs/>
              </w:rPr>
              <w:t>- посещение дополнительных занятий;</w:t>
            </w:r>
          </w:p>
          <w:p w:rsidR="005E23A7" w:rsidRPr="006308D2" w:rsidRDefault="005E23A7" w:rsidP="00CE050B">
            <w:pPr>
              <w:ind w:firstLine="0"/>
              <w:rPr>
                <w:bCs/>
              </w:rPr>
            </w:pPr>
            <w:r w:rsidRPr="006308D2">
              <w:rPr>
                <w:bCs/>
              </w:rPr>
              <w:t>- освоение дополнительных рабочих профессий;</w:t>
            </w:r>
          </w:p>
          <w:p w:rsidR="005E23A7" w:rsidRPr="006308D2" w:rsidRDefault="005E23A7" w:rsidP="00CE050B">
            <w:pPr>
              <w:ind w:firstLine="0"/>
              <w:rPr>
                <w:bCs/>
              </w:rPr>
            </w:pPr>
            <w:r w:rsidRPr="006308D2">
              <w:rPr>
                <w:bCs/>
              </w:rPr>
              <w:t>- обучение на курсах дополнительной профессиональной подготовки;</w:t>
            </w:r>
          </w:p>
          <w:p w:rsidR="005E23A7" w:rsidRPr="006308D2" w:rsidRDefault="005E23A7" w:rsidP="00CE050B">
            <w:pPr>
              <w:ind w:firstLine="0"/>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lastRenderedPageBreak/>
              <w:t xml:space="preserve">контроль графика выполнения индивидуальной </w:t>
            </w:r>
            <w:r w:rsidRPr="006308D2">
              <w:rPr>
                <w:bCs/>
              </w:rPr>
              <w:lastRenderedPageBreak/>
              <w:t>самостоятельной работы обучающегося; открытые защиты творческих и проектных работ;</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анализ инноваций в области </w:t>
            </w:r>
            <w:r w:rsidR="00CE050B" w:rsidRPr="006308D2">
              <w:rPr>
                <w:bCs/>
              </w:rPr>
              <w:t xml:space="preserve">в области </w:t>
            </w:r>
            <w:r w:rsidR="00CE050B" w:rsidRPr="006308D2">
              <w:t xml:space="preserve"> таксации и лесоустройства</w:t>
            </w:r>
            <w:r w:rsidRPr="006308D2">
              <w:t>;</w:t>
            </w:r>
          </w:p>
          <w:p w:rsidR="005E23A7" w:rsidRPr="006308D2" w:rsidRDefault="005E23A7" w:rsidP="00F54403">
            <w:pPr>
              <w:ind w:firstLine="0"/>
              <w:rPr>
                <w:bCs/>
                <w:spacing w:val="-4"/>
              </w:rPr>
            </w:pPr>
            <w:r w:rsidRPr="006308D2">
              <w:t xml:space="preserve">- использование «элементов реальности» в работах обучающихся </w:t>
            </w:r>
            <w:r w:rsidR="00F54403"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семинары,</w:t>
            </w:r>
          </w:p>
          <w:p w:rsidR="005E23A7" w:rsidRPr="006308D2" w:rsidRDefault="005E23A7" w:rsidP="00CE050B">
            <w:pPr>
              <w:ind w:firstLine="0"/>
              <w:rPr>
                <w:bCs/>
              </w:rPr>
            </w:pPr>
            <w:r w:rsidRPr="006308D2">
              <w:rPr>
                <w:bCs/>
              </w:rPr>
              <w:t>учебно-практические конференции;</w:t>
            </w:r>
          </w:p>
          <w:p w:rsidR="005E23A7" w:rsidRPr="006308D2" w:rsidRDefault="005E23A7" w:rsidP="00CE050B">
            <w:pPr>
              <w:ind w:firstLine="0"/>
              <w:rPr>
                <w:bCs/>
              </w:rPr>
            </w:pPr>
            <w:r w:rsidRPr="006308D2">
              <w:rPr>
                <w:bCs/>
              </w:rPr>
              <w:t>конкурсы профессионального мастерства;</w:t>
            </w:r>
          </w:p>
          <w:p w:rsidR="005E23A7" w:rsidRPr="006308D2" w:rsidRDefault="005E23A7" w:rsidP="00CE050B">
            <w:pPr>
              <w:ind w:firstLine="0"/>
              <w:rPr>
                <w:bCs/>
              </w:rPr>
            </w:pPr>
            <w:r w:rsidRPr="006308D2">
              <w:rPr>
                <w:bCs/>
              </w:rPr>
              <w:t>олимпиады</w:t>
            </w: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F707A"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МДК.05.01 «ЛЕСОВОД»</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и соответствующих профессиональных компетенций (ПК):</w:t>
      </w:r>
    </w:p>
    <w:p w:rsidR="00D11F52" w:rsidRPr="006308D2" w:rsidRDefault="00D11F52" w:rsidP="00D11F52">
      <w:pPr>
        <w:suppressAutoHyphens/>
        <w:ind w:firstLine="284"/>
      </w:pPr>
      <w:r w:rsidRPr="006308D2">
        <w:t xml:space="preserve">1.1. Планировать, осуществлять  и контролировать  работы по лесному    семеноводству.   </w:t>
      </w:r>
    </w:p>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D11F52" w:rsidRPr="006308D2" w:rsidRDefault="00D11F52" w:rsidP="00D11F52">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D11F52" w:rsidRPr="006308D2" w:rsidRDefault="00D11F52" w:rsidP="00D11F52">
      <w:pPr>
        <w:ind w:firstLine="284"/>
      </w:pPr>
      <w:r w:rsidRPr="006308D2">
        <w:t>1.4. Участвовать в проектировании и контролировать работы по уходу за лесами и руководить ими.</w:t>
      </w:r>
    </w:p>
    <w:p w:rsidR="00D11F52" w:rsidRPr="006308D2" w:rsidRDefault="00D11F52" w:rsidP="00D11F52">
      <w:pPr>
        <w:ind w:firstLine="284"/>
      </w:pPr>
      <w:r w:rsidRPr="006308D2">
        <w:t>1.5. Осуществлять мероприятия по защите семян и посадочного материала от вредителей и 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6308D2" w:rsidRDefault="00F26C57" w:rsidP="00F26C57">
      <w:pPr>
        <w:shd w:val="clear" w:color="auto" w:fill="FFFFFF"/>
        <w:tabs>
          <w:tab w:val="left" w:pos="-1134"/>
        </w:tabs>
        <w:ind w:left="426" w:right="5" w:hanging="1418"/>
        <w:rPr>
          <w:b/>
          <w:bCs/>
          <w:spacing w:val="5"/>
        </w:rPr>
      </w:pPr>
      <w:r w:rsidRPr="006308D2">
        <w:rPr>
          <w:b/>
          <w:spacing w:val="5"/>
        </w:rPr>
        <w:t xml:space="preserve">              иметь </w:t>
      </w:r>
      <w:r w:rsidRPr="006308D2">
        <w:rPr>
          <w:b/>
          <w:bCs/>
          <w:spacing w:val="5"/>
        </w:rPr>
        <w:t>представление:</w:t>
      </w:r>
    </w:p>
    <w:p w:rsidR="00F26C57" w:rsidRPr="006308D2" w:rsidRDefault="00F26C57" w:rsidP="00F26C57">
      <w:pPr>
        <w:shd w:val="clear" w:color="auto" w:fill="FFFFFF"/>
        <w:ind w:firstLine="0"/>
        <w:rPr>
          <w:spacing w:val="4"/>
        </w:rPr>
      </w:pPr>
      <w:r w:rsidRPr="006308D2">
        <w:rPr>
          <w:spacing w:val="4"/>
        </w:rPr>
        <w:t>-об основных научно-технических проблемах, перспективах и путях</w:t>
      </w:r>
      <w:r w:rsidR="00DF707A">
        <w:rPr>
          <w:spacing w:val="4"/>
        </w:rPr>
        <w:t xml:space="preserve"> </w:t>
      </w:r>
      <w:r w:rsidRPr="006308D2">
        <w:rPr>
          <w:spacing w:val="3"/>
        </w:rPr>
        <w:t>совершенствования лесного хозяйства;</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F26C57" w:rsidRPr="006308D2" w:rsidRDefault="00F26C57" w:rsidP="00F26C57">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 лесов;</w:t>
      </w:r>
    </w:p>
    <w:p w:rsidR="00F26C57" w:rsidRPr="006308D2" w:rsidRDefault="00F26C57" w:rsidP="00F26C57">
      <w:pPr>
        <w:pStyle w:val="23"/>
        <w:widowControl w:val="0"/>
        <w:tabs>
          <w:tab w:val="left" w:pos="0"/>
        </w:tabs>
        <w:ind w:left="0" w:firstLine="0"/>
        <w:jc w:val="both"/>
        <w:rPr>
          <w:iCs/>
        </w:rPr>
      </w:pPr>
      <w:r w:rsidRPr="006308D2">
        <w:rPr>
          <w:iCs/>
        </w:rPr>
        <w:t>-выбора способа очистки лесосек;</w:t>
      </w:r>
    </w:p>
    <w:p w:rsidR="00F26C57" w:rsidRPr="006308D2" w:rsidRDefault="00F26C57" w:rsidP="00F26C57">
      <w:pPr>
        <w:pStyle w:val="23"/>
        <w:widowControl w:val="0"/>
        <w:tabs>
          <w:tab w:val="left" w:pos="0"/>
        </w:tabs>
        <w:ind w:left="0" w:firstLine="0"/>
        <w:jc w:val="both"/>
        <w:rPr>
          <w:iCs/>
        </w:rPr>
      </w:pPr>
      <w:r w:rsidRPr="006308D2">
        <w:rPr>
          <w:iCs/>
        </w:rPr>
        <w:lastRenderedPageBreak/>
        <w:t>-обмера и определения объема растущего и срубленного дерева;</w:t>
      </w:r>
    </w:p>
    <w:p w:rsidR="00F26C57" w:rsidRPr="006308D2" w:rsidRDefault="00F26C57" w:rsidP="00F26C57">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F26C57" w:rsidRPr="006308D2" w:rsidRDefault="00F26C57" w:rsidP="00F26C57">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F26C57" w:rsidRPr="006308D2" w:rsidRDefault="00F26C57" w:rsidP="00F26C57">
      <w:pPr>
        <w:shd w:val="clear" w:color="auto" w:fill="FFFFFF"/>
        <w:ind w:firstLine="0"/>
      </w:pPr>
      <w:r w:rsidRPr="006308D2">
        <w:t>-проведения технической приёмки лесокультурных работ, инвентаризации;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F26C57" w:rsidRPr="006308D2" w:rsidRDefault="00F26C57" w:rsidP="00F26C57">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F26C57" w:rsidRPr="006308D2" w:rsidRDefault="00F26C57" w:rsidP="00F26C57">
      <w:pPr>
        <w:overflowPunct w:val="0"/>
        <w:autoSpaceDE w:val="0"/>
        <w:autoSpaceDN w:val="0"/>
        <w:adjustRightInd w:val="0"/>
        <w:ind w:firstLine="0"/>
        <w:textAlignment w:val="baseline"/>
      </w:pPr>
      <w:r w:rsidRPr="006308D2">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F26C57" w:rsidRPr="006308D2" w:rsidRDefault="00F26C57" w:rsidP="00F26C57">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F26C57" w:rsidRPr="006308D2" w:rsidRDefault="00F26C57" w:rsidP="00F26C57">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F26C57" w:rsidRPr="006308D2" w:rsidRDefault="00F26C57" w:rsidP="00F26C57">
      <w:pPr>
        <w:shd w:val="clear" w:color="auto" w:fill="FFFFFF"/>
        <w:ind w:firstLine="0"/>
        <w:rPr>
          <w:spacing w:val="4"/>
        </w:rPr>
      </w:pPr>
      <w:r w:rsidRPr="006308D2">
        <w:rPr>
          <w:spacing w:val="4"/>
        </w:rPr>
        <w:t>-</w:t>
      </w:r>
      <w:r w:rsidRPr="006308D2">
        <w:t>производить очистку мест рубок леса;</w:t>
      </w:r>
    </w:p>
    <w:p w:rsidR="00F26C57" w:rsidRPr="006308D2" w:rsidRDefault="00F26C57" w:rsidP="00F26C57">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F26C57" w:rsidRPr="006308D2" w:rsidRDefault="00F26C57" w:rsidP="00F26C57">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F26C57" w:rsidRPr="006308D2" w:rsidRDefault="00F26C57" w:rsidP="00F26C57">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F26C57" w:rsidRPr="006308D2" w:rsidRDefault="00F26C57" w:rsidP="00F26C57">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F26C57" w:rsidRPr="006308D2" w:rsidRDefault="00F26C57" w:rsidP="00F26C57">
      <w:pPr>
        <w:overflowPunct w:val="0"/>
        <w:autoSpaceDN w:val="0"/>
        <w:adjustRightInd w:val="0"/>
        <w:ind w:firstLine="0"/>
        <w:textAlignment w:val="baseline"/>
      </w:pPr>
      <w:r w:rsidRPr="006308D2">
        <w:t>-обеспечивать при посадке правильную заделку сеянцев;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F26C57" w:rsidRPr="006308D2" w:rsidRDefault="00F26C57" w:rsidP="00F26C57">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6308D2" w:rsidRDefault="00F26C57" w:rsidP="00F26C57">
      <w:pPr>
        <w:overflowPunct w:val="0"/>
        <w:autoSpaceDE w:val="0"/>
        <w:autoSpaceDN w:val="0"/>
        <w:adjustRightInd w:val="0"/>
        <w:ind w:firstLine="0"/>
        <w:textAlignment w:val="baseline"/>
      </w:pPr>
      <w:r w:rsidRPr="006308D2">
        <w:t>-поливать посевы сеянцев в питомнике вручную;</w:t>
      </w:r>
    </w:p>
    <w:p w:rsidR="00F26C57" w:rsidRPr="006308D2" w:rsidRDefault="00F26C57" w:rsidP="00F26C57">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F26C57" w:rsidRPr="006308D2" w:rsidRDefault="00F26C57" w:rsidP="00F26C57">
      <w:pPr>
        <w:overflowPunct w:val="0"/>
        <w:autoSpaceDE w:val="0"/>
        <w:autoSpaceDN w:val="0"/>
        <w:adjustRightInd w:val="0"/>
        <w:ind w:firstLine="0"/>
        <w:textAlignment w:val="baseline"/>
      </w:pPr>
      <w:r w:rsidRPr="006308D2">
        <w:t>-производить подготовительные лесозащитные работы;</w:t>
      </w:r>
    </w:p>
    <w:p w:rsidR="00F26C57" w:rsidRPr="006308D2" w:rsidRDefault="00F26C57" w:rsidP="00F26C57">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6308D2" w:rsidRDefault="00F26C57" w:rsidP="00F26C57">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6308D2" w:rsidRDefault="00F26C57" w:rsidP="00F26C57">
      <w:pPr>
        <w:shd w:val="clear" w:color="auto" w:fill="FFFFFF"/>
        <w:tabs>
          <w:tab w:val="left" w:pos="-1134"/>
        </w:tabs>
        <w:ind w:left="-1276"/>
        <w:rPr>
          <w:b/>
          <w:spacing w:val="2"/>
        </w:rPr>
      </w:pPr>
      <w:r w:rsidRPr="006308D2">
        <w:rPr>
          <w:b/>
          <w:bCs/>
        </w:rPr>
        <w:t xml:space="preserve">                  знать:</w:t>
      </w:r>
    </w:p>
    <w:p w:rsidR="00F26C57" w:rsidRPr="006308D2" w:rsidRDefault="00F26C57" w:rsidP="00F26C57">
      <w:pPr>
        <w:overflowPunct w:val="0"/>
        <w:autoSpaceDE w:val="0"/>
        <w:autoSpaceDN w:val="0"/>
        <w:adjustRightInd w:val="0"/>
        <w:ind w:firstLine="0"/>
        <w:textAlignment w:val="baseline"/>
      </w:pPr>
      <w:r w:rsidRPr="006308D2">
        <w:t xml:space="preserve"> -основы лесоводства;</w:t>
      </w:r>
    </w:p>
    <w:p w:rsidR="00F26C57" w:rsidRPr="006308D2" w:rsidRDefault="00F26C57" w:rsidP="00F26C57">
      <w:pPr>
        <w:overflowPunct w:val="0"/>
        <w:autoSpaceDE w:val="0"/>
        <w:autoSpaceDN w:val="0"/>
        <w:adjustRightInd w:val="0"/>
        <w:ind w:firstLine="0"/>
        <w:textAlignment w:val="baseline"/>
      </w:pPr>
      <w:r w:rsidRPr="006308D2">
        <w:t>-правила очистки мест рубок леса;</w:t>
      </w:r>
    </w:p>
    <w:p w:rsidR="00F26C57" w:rsidRPr="006308D2" w:rsidRDefault="00F26C57" w:rsidP="00F26C57">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 xml:space="preserve"> - методику полевых работ;</w:t>
      </w:r>
    </w:p>
    <w:p w:rsidR="00F26C57" w:rsidRPr="006308D2" w:rsidRDefault="00F26C57" w:rsidP="00F26C57">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F26C57" w:rsidRPr="006308D2" w:rsidRDefault="00F26C57" w:rsidP="00F26C57">
      <w:pPr>
        <w:overflowPunct w:val="0"/>
        <w:autoSpaceDE w:val="0"/>
        <w:autoSpaceDN w:val="0"/>
        <w:adjustRightInd w:val="0"/>
        <w:ind w:firstLine="0"/>
        <w:textAlignment w:val="baseline"/>
      </w:pPr>
      <w:r w:rsidRPr="006308D2">
        <w:t xml:space="preserve"> -агротехнику посадки сеянцев и саженцев;</w:t>
      </w:r>
    </w:p>
    <w:p w:rsidR="00F26C57" w:rsidRPr="006308D2" w:rsidRDefault="00F26C57" w:rsidP="00F26C57">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F26C57" w:rsidRPr="006308D2" w:rsidRDefault="00F26C57" w:rsidP="00F26C57">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F26C57" w:rsidRPr="006308D2" w:rsidRDefault="00F26C57" w:rsidP="00F26C57">
      <w:pPr>
        <w:overflowPunct w:val="0"/>
        <w:autoSpaceDE w:val="0"/>
        <w:autoSpaceDN w:val="0"/>
        <w:adjustRightInd w:val="0"/>
        <w:ind w:firstLine="0"/>
        <w:textAlignment w:val="baseline"/>
      </w:pPr>
      <w:r w:rsidRPr="006308D2">
        <w:t xml:space="preserve">  -требования к качеству посадки;</w:t>
      </w:r>
    </w:p>
    <w:p w:rsidR="00F26C57" w:rsidRPr="006308D2" w:rsidRDefault="00F26C57" w:rsidP="00F26C57">
      <w:pPr>
        <w:overflowPunct w:val="0"/>
        <w:autoSpaceDE w:val="0"/>
        <w:autoSpaceDN w:val="0"/>
        <w:adjustRightInd w:val="0"/>
        <w:ind w:firstLine="0"/>
        <w:textAlignment w:val="baseline"/>
      </w:pPr>
      <w:r w:rsidRPr="006308D2">
        <w:t xml:space="preserve">  -правила прикопки посадочного материала;</w:t>
      </w:r>
    </w:p>
    <w:p w:rsidR="00F26C57" w:rsidRPr="006308D2" w:rsidRDefault="00F26C57" w:rsidP="00F26C57">
      <w:pPr>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overflowPunct w:val="0"/>
        <w:autoSpaceDE w:val="0"/>
        <w:autoSpaceDN w:val="0"/>
        <w:adjustRightInd w:val="0"/>
        <w:ind w:firstLine="0"/>
        <w:textAlignment w:val="baseline"/>
      </w:pPr>
      <w:r w:rsidRPr="006308D2">
        <w:t xml:space="preserve">  -инструменты и правила пользования ими;</w:t>
      </w:r>
    </w:p>
    <w:p w:rsidR="00F26C57" w:rsidRPr="006308D2" w:rsidRDefault="00F26C57" w:rsidP="00F26C57">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DF707A" w:rsidRDefault="00DF707A" w:rsidP="00F26C57">
      <w:pPr>
        <w:pStyle w:val="afff5"/>
        <w:jc w:val="left"/>
        <w:rPr>
          <w:szCs w:val="24"/>
        </w:rPr>
      </w:pPr>
    </w:p>
    <w:p w:rsidR="00F26C57" w:rsidRPr="006308D2" w:rsidRDefault="00F26C57" w:rsidP="00F26C57">
      <w:pPr>
        <w:pStyle w:val="afff5"/>
        <w:jc w:val="left"/>
        <w:rPr>
          <w:b w:val="0"/>
          <w:szCs w:val="24"/>
        </w:rPr>
      </w:pPr>
      <w:r w:rsidRPr="006308D2">
        <w:rPr>
          <w:szCs w:val="24"/>
        </w:rPr>
        <w:lastRenderedPageBreak/>
        <w:t xml:space="preserve">1.3.  Количество часов на освоение программы профессионального модуля:  </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–234 часа в том числе: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54 часа, включая: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обязательной аудиторной учебной нагрузки обучающегося – 36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самостоятельной работы обучающегося – 18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практики –180 часов.</w:t>
      </w:r>
    </w:p>
    <w:p w:rsidR="00F26C57" w:rsidRPr="006308D2" w:rsidRDefault="00F26C57" w:rsidP="00F26C57"/>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2. результаты освоения ПРОФЕССИОНАЛЬНОГО МОДУЛЯ</w:t>
      </w:r>
    </w:p>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w:t>
      </w:r>
      <w:r w:rsidRPr="006308D2">
        <w:rPr>
          <w:b/>
        </w:rPr>
        <w:t>«Выполнение работ по одной или нескольким профессиям рабочего, должностям служащих» МДК.05.01 «Лесовод»</w:t>
      </w:r>
      <w:r w:rsidRPr="006308D2">
        <w:t xml:space="preserve"> 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F26C57"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6308D2" w:rsidRDefault="00F26C57" w:rsidP="00DB6FFD">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6308D2" w:rsidRDefault="00F26C57" w:rsidP="00DB6FFD">
            <w:pPr>
              <w:suppressAutoHyphens/>
              <w:jc w:val="center"/>
              <w:rPr>
                <w:b/>
              </w:rPr>
            </w:pPr>
            <w:r w:rsidRPr="006308D2">
              <w:rPr>
                <w:b/>
              </w:rPr>
              <w:t>Наименование результата обучения</w:t>
            </w:r>
          </w:p>
        </w:tc>
      </w:tr>
      <w:tr w:rsidR="00D11F52" w:rsidRPr="006308D2" w:rsidTr="00DB6FFD">
        <w:tc>
          <w:tcPr>
            <w:tcW w:w="604" w:type="pct"/>
            <w:tcBorders>
              <w:top w:val="single" w:sz="12"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D11F52" w:rsidRPr="006308D2" w:rsidRDefault="00D11F52" w:rsidP="00F26C57">
            <w:pPr>
              <w:suppressAutoHyphens/>
              <w:ind w:firstLine="0"/>
            </w:pPr>
            <w:r w:rsidRPr="006308D2">
              <w:t xml:space="preserve">Планировать, осуществлять  и контролировать  работы по лесному семеноводству.   </w:t>
            </w:r>
          </w:p>
        </w:tc>
      </w:tr>
      <w:tr w:rsidR="00D11F52" w:rsidRPr="006308D2" w:rsidTr="00DB6FFD">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tabs>
                <w:tab w:val="left" w:pos="1125"/>
              </w:tabs>
              <w:ind w:firstLine="0"/>
            </w:pPr>
            <w:r w:rsidRPr="006308D2">
              <w:t>Планировать, осуществлять  и контролировать  работы по выращиванию посадочного материала.</w:t>
            </w:r>
          </w:p>
        </w:tc>
      </w:tr>
      <w:tr w:rsidR="00D11F52" w:rsidRPr="006308D2"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D11F52" w:rsidRPr="006308D2"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D11F52" w:rsidRPr="006308D2"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ind w:firstLine="0"/>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 xml:space="preserve">Решать проблемы, оценивать риски и принимать решения в нестандартных ситуациях.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Использовать информационно-коммуникационные технологии  для  совершенствования  профессиональной деятельности.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Работать в коллективе и в команде, обеспечивать ее сплочение, эффективно общаться с коллегами, руководством, потребителями.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Быть готовым к смене технологий в профессиональной деятельности.</w:t>
            </w:r>
          </w:p>
        </w:tc>
      </w:tr>
    </w:tbl>
    <w:p w:rsidR="00A37BB8" w:rsidRPr="006308D2" w:rsidRDefault="00A37BB8" w:rsidP="001A6C8F">
      <w:pPr>
        <w:rPr>
          <w:sz w:val="28"/>
          <w:szCs w:val="28"/>
        </w:rPr>
        <w:sectPr w:rsidR="00A37BB8" w:rsidRPr="006308D2" w:rsidSect="00B2278B">
          <w:pgSz w:w="11907" w:h="16840"/>
          <w:pgMar w:top="1134" w:right="851" w:bottom="851" w:left="1418" w:header="709" w:footer="709" w:gutter="0"/>
          <w:cols w:space="720"/>
        </w:sect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6308D2" w:rsidRDefault="0086336B" w:rsidP="005A4456">
      <w:pPr>
        <w:ind w:firstLine="0"/>
        <w:jc w:val="center"/>
        <w:rPr>
          <w:b/>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516"/>
        <w:gridCol w:w="1094"/>
        <w:gridCol w:w="1085"/>
        <w:gridCol w:w="1091"/>
        <w:gridCol w:w="1143"/>
        <w:gridCol w:w="985"/>
        <w:gridCol w:w="1149"/>
        <w:gridCol w:w="1130"/>
        <w:gridCol w:w="2157"/>
      </w:tblGrid>
      <w:tr w:rsidR="0086336B" w:rsidRPr="006308D2" w:rsidTr="00D11F52">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r w:rsidRPr="006308D2">
              <w:rPr>
                <w:b/>
                <w:sz w:val="20"/>
                <w:szCs w:val="20"/>
              </w:rPr>
              <w:t>Код</w:t>
            </w:r>
          </w:p>
          <w:p w:rsidR="0086336B" w:rsidRPr="006308D2" w:rsidRDefault="0086336B" w:rsidP="00DB6FFD">
            <w:pPr>
              <w:pStyle w:val="23"/>
              <w:widowControl w:val="0"/>
              <w:ind w:left="0" w:firstLine="0"/>
              <w:jc w:val="center"/>
              <w:rPr>
                <w:b/>
                <w:sz w:val="20"/>
                <w:szCs w:val="20"/>
              </w:rPr>
            </w:pPr>
            <w:r w:rsidRPr="006308D2">
              <w:rPr>
                <w:b/>
                <w:sz w:val="20"/>
                <w:szCs w:val="20"/>
              </w:rPr>
              <w:t>профессиональных компетенций</w:t>
            </w:r>
          </w:p>
        </w:tc>
        <w:tc>
          <w:tcPr>
            <w:tcW w:w="11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86336B">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6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r w:rsidRPr="006308D2">
              <w:rPr>
                <w:b/>
                <w:iCs/>
                <w:sz w:val="20"/>
                <w:szCs w:val="20"/>
              </w:rPr>
              <w:t>Всего часов</w:t>
            </w:r>
          </w:p>
          <w:p w:rsidR="0086336B" w:rsidRPr="006308D2" w:rsidRDefault="0086336B" w:rsidP="00DB6FFD">
            <w:pPr>
              <w:pStyle w:val="23"/>
              <w:widowControl w:val="0"/>
              <w:ind w:left="0" w:firstLine="0"/>
              <w:jc w:val="center"/>
              <w:rPr>
                <w:i/>
                <w:iCs/>
                <w:sz w:val="20"/>
                <w:szCs w:val="20"/>
              </w:rPr>
            </w:pPr>
          </w:p>
        </w:tc>
        <w:tc>
          <w:tcPr>
            <w:tcW w:w="179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 xml:space="preserve">Практика </w:t>
            </w:r>
          </w:p>
        </w:tc>
      </w:tr>
      <w:tr w:rsidR="0086336B" w:rsidRPr="006308D2" w:rsidTr="00DB6FFD">
        <w:trPr>
          <w:trHeight w:val="435"/>
        </w:trPr>
        <w:tc>
          <w:tcPr>
            <w:tcW w:w="607" w:type="pct"/>
            <w:vMerge/>
            <w:tcBorders>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p>
        </w:tc>
        <w:tc>
          <w:tcPr>
            <w:tcW w:w="11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p>
        </w:tc>
        <w:tc>
          <w:tcPr>
            <w:tcW w:w="36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p>
        </w:tc>
        <w:tc>
          <w:tcPr>
            <w:tcW w:w="109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Учебная,</w:t>
            </w:r>
          </w:p>
          <w:p w:rsidR="0086336B" w:rsidRPr="006308D2" w:rsidRDefault="0086336B" w:rsidP="00D11F52">
            <w:pPr>
              <w:pStyle w:val="23"/>
              <w:widowControl w:val="0"/>
              <w:ind w:left="0" w:firstLine="0"/>
              <w:jc w:val="right"/>
              <w:rPr>
                <w:b/>
                <w:i/>
                <w:sz w:val="20"/>
                <w:szCs w:val="20"/>
              </w:rPr>
            </w:pPr>
            <w:r w:rsidRPr="006308D2">
              <w:rPr>
                <w:sz w:val="20"/>
                <w:szCs w:val="20"/>
              </w:rPr>
              <w:t>часов</w:t>
            </w:r>
          </w:p>
        </w:tc>
        <w:tc>
          <w:tcPr>
            <w:tcW w:w="711" w:type="pct"/>
            <w:vMerge w:val="restart"/>
            <w:tcBorders>
              <w:top w:val="single" w:sz="12" w:space="0" w:color="auto"/>
              <w:left w:val="single" w:sz="4" w:space="0" w:color="auto"/>
              <w:right w:val="single" w:sz="12" w:space="0" w:color="auto"/>
            </w:tcBorders>
            <w:shd w:val="clear" w:color="auto" w:fill="auto"/>
            <w:vAlign w:val="center"/>
          </w:tcPr>
          <w:p w:rsidR="0086336B" w:rsidRPr="006308D2" w:rsidRDefault="0086336B" w:rsidP="00DB6FFD">
            <w:pPr>
              <w:pStyle w:val="23"/>
              <w:widowControl w:val="0"/>
              <w:ind w:left="-108" w:firstLine="0"/>
              <w:jc w:val="center"/>
              <w:rPr>
                <w:b/>
                <w:sz w:val="20"/>
                <w:szCs w:val="20"/>
              </w:rPr>
            </w:pPr>
            <w:r w:rsidRPr="006308D2">
              <w:rPr>
                <w:b/>
                <w:sz w:val="20"/>
                <w:szCs w:val="20"/>
              </w:rPr>
              <w:t>Производственная</w:t>
            </w:r>
          </w:p>
          <w:p w:rsidR="0086336B" w:rsidRPr="006308D2" w:rsidRDefault="0086336B"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86336B" w:rsidRPr="006308D2" w:rsidRDefault="0086336B" w:rsidP="00DB6FFD">
            <w:pPr>
              <w:pStyle w:val="23"/>
              <w:widowControl w:val="0"/>
              <w:ind w:left="72" w:firstLine="0"/>
              <w:jc w:val="center"/>
              <w:rPr>
                <w:sz w:val="20"/>
                <w:szCs w:val="20"/>
              </w:rPr>
            </w:pPr>
            <w:r w:rsidRPr="006308D2">
              <w:rPr>
                <w:sz w:val="20"/>
                <w:szCs w:val="20"/>
              </w:rPr>
              <w:t>часов</w:t>
            </w:r>
          </w:p>
          <w:p w:rsidR="0086336B" w:rsidRPr="006308D2" w:rsidRDefault="0086336B" w:rsidP="00DB6FFD">
            <w:pPr>
              <w:pStyle w:val="23"/>
              <w:widowControl w:val="0"/>
              <w:ind w:left="72" w:firstLine="0"/>
              <w:jc w:val="center"/>
              <w:rPr>
                <w:b/>
                <w:sz w:val="20"/>
                <w:szCs w:val="20"/>
              </w:rPr>
            </w:pPr>
          </w:p>
        </w:tc>
      </w:tr>
      <w:tr w:rsidR="0086336B" w:rsidRPr="006308D2" w:rsidTr="00DB6FFD">
        <w:trPr>
          <w:trHeight w:val="390"/>
        </w:trPr>
        <w:tc>
          <w:tcPr>
            <w:tcW w:w="607" w:type="pct"/>
            <w:vMerge/>
            <w:tcBorders>
              <w:left w:val="single" w:sz="12" w:space="0" w:color="auto"/>
              <w:bottom w:val="single" w:sz="12" w:space="0" w:color="auto"/>
              <w:right w:val="single" w:sz="12" w:space="0" w:color="auto"/>
            </w:tcBorders>
            <w:vAlign w:val="center"/>
          </w:tcPr>
          <w:p w:rsidR="0086336B" w:rsidRPr="006308D2" w:rsidRDefault="0086336B" w:rsidP="00DB6FFD">
            <w:pPr>
              <w:jc w:val="center"/>
              <w:rPr>
                <w:b/>
              </w:rPr>
            </w:pPr>
          </w:p>
        </w:tc>
        <w:tc>
          <w:tcPr>
            <w:tcW w:w="11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6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359" w:type="pct"/>
            <w:tcBorders>
              <w:top w:val="single" w:sz="12" w:space="0" w:color="auto"/>
              <w:left w:val="single" w:sz="4" w:space="0" w:color="auto"/>
              <w:bottom w:val="single" w:sz="12" w:space="0" w:color="auto"/>
              <w:right w:val="single" w:sz="4"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pPr>
          </w:p>
        </w:tc>
        <w:tc>
          <w:tcPr>
            <w:tcW w:w="711"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72" w:firstLine="0"/>
              <w:jc w:val="center"/>
            </w:pPr>
          </w:p>
        </w:tc>
      </w:tr>
      <w:tr w:rsidR="0086336B" w:rsidRPr="006308D2" w:rsidTr="00DB6FFD">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6308D2" w:rsidRDefault="0086336B" w:rsidP="00DB6FFD">
            <w:pPr>
              <w:jc w:val="center"/>
              <w:rPr>
                <w:sz w:val="20"/>
                <w:szCs w:val="20"/>
              </w:rPr>
            </w:pPr>
            <w:r w:rsidRPr="006308D2">
              <w:rPr>
                <w:sz w:val="20"/>
                <w:szCs w:val="20"/>
              </w:rPr>
              <w:t>1</w:t>
            </w:r>
          </w:p>
        </w:tc>
        <w:tc>
          <w:tcPr>
            <w:tcW w:w="1157"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sz w:val="20"/>
                <w:szCs w:val="20"/>
              </w:rPr>
            </w:pPr>
            <w:r w:rsidRPr="006308D2">
              <w:rPr>
                <w:sz w:val="20"/>
                <w:szCs w:val="20"/>
              </w:rPr>
              <w:t>2</w:t>
            </w:r>
          </w:p>
        </w:tc>
        <w:tc>
          <w:tcPr>
            <w:tcW w:w="360"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4</w:t>
            </w:r>
          </w:p>
        </w:tc>
        <w:tc>
          <w:tcPr>
            <w:tcW w:w="359" w:type="pct"/>
            <w:tcBorders>
              <w:top w:val="single" w:sz="12" w:space="0" w:color="auto"/>
              <w:left w:val="single" w:sz="6"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9</w:t>
            </w:r>
          </w:p>
        </w:tc>
        <w:tc>
          <w:tcPr>
            <w:tcW w:w="711"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D11F52" w:rsidRPr="006308D2" w:rsidTr="00DB6FFD">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Основы древесиноведения</w:t>
            </w:r>
          </w:p>
        </w:tc>
        <w:tc>
          <w:tcPr>
            <w:tcW w:w="360"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spacing w:before="0" w:beforeAutospacing="0" w:after="0" w:afterAutospacing="0"/>
              <w:jc w:val="center"/>
              <w:rPr>
                <w:b/>
              </w:rPr>
            </w:pPr>
            <w:r w:rsidRPr="006308D2">
              <w:rPr>
                <w:b/>
              </w:rPr>
              <w:t>10</w:t>
            </w:r>
          </w:p>
          <w:p w:rsidR="00D11F52" w:rsidRPr="006308D2"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4</w:t>
            </w:r>
          </w:p>
        </w:tc>
        <w:tc>
          <w:tcPr>
            <w:tcW w:w="359" w:type="pct"/>
            <w:tcBorders>
              <w:top w:val="single" w:sz="12"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 xml:space="preserve"> –</w:t>
            </w:r>
          </w:p>
        </w:tc>
        <w:tc>
          <w:tcPr>
            <w:tcW w:w="324" w:type="pct"/>
            <w:tcBorders>
              <w:top w:val="single" w:sz="12"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firstLine="0"/>
              <w:jc w:val="center"/>
              <w:rPr>
                <w:b/>
              </w:rPr>
            </w:pPr>
            <w:r w:rsidRPr="006308D2">
              <w:rPr>
                <w:b/>
              </w:rPr>
              <w:t>6</w:t>
            </w:r>
          </w:p>
        </w:tc>
        <w:tc>
          <w:tcPr>
            <w:tcW w:w="377"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w:t>
            </w:r>
          </w:p>
          <w:p w:rsidR="00D11F52" w:rsidRPr="006308D2" w:rsidRDefault="00D11F52" w:rsidP="00DB6FFD">
            <w:pPr>
              <w:pStyle w:val="23"/>
              <w:widowControl w:val="0"/>
              <w:ind w:left="0" w:firstLine="0"/>
              <w:jc w:val="center"/>
              <w:rPr>
                <w:i/>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p w:rsidR="00D11F52" w:rsidRPr="006308D2" w:rsidRDefault="00D11F52" w:rsidP="00DB6FFD">
            <w:pPr>
              <w:pStyle w:val="23"/>
              <w:widowControl w:val="0"/>
              <w:ind w:left="0" w:firstLine="0"/>
              <w:jc w:val="center"/>
              <w:rPr>
                <w:b/>
              </w:rPr>
            </w:pPr>
          </w:p>
        </w:tc>
        <w:tc>
          <w:tcPr>
            <w:tcW w:w="711"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iCs/>
                <w:spacing w:val="7"/>
                <w:sz w:val="24"/>
                <w:szCs w:val="24"/>
              </w:rPr>
            </w:pPr>
            <w:r w:rsidRPr="006308D2">
              <w:rPr>
                <w:rFonts w:ascii="Times New Roman" w:hAnsi="Times New Roman"/>
                <w:b/>
                <w:iCs/>
                <w:spacing w:val="7"/>
                <w:sz w:val="24"/>
                <w:szCs w:val="24"/>
              </w:rPr>
              <w:t xml:space="preserve">Раздел 2. </w:t>
            </w:r>
            <w:r w:rsidRPr="006308D2">
              <w:rPr>
                <w:rFonts w:ascii="Times New Roman" w:hAnsi="Times New Roman"/>
                <w:sz w:val="24"/>
                <w:szCs w:val="24"/>
              </w:rPr>
              <w:t>Основы лесоведения</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8</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DB6FFD">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b/>
                <w:iCs/>
                <w:spacing w:val="7"/>
                <w:sz w:val="24"/>
                <w:szCs w:val="24"/>
              </w:rPr>
            </w:pPr>
            <w:r w:rsidRPr="006308D2">
              <w:rPr>
                <w:rFonts w:ascii="Times New Roman" w:hAnsi="Times New Roman"/>
                <w:b/>
                <w:iCs/>
                <w:spacing w:val="6"/>
                <w:sz w:val="24"/>
                <w:szCs w:val="24"/>
              </w:rPr>
              <w:t xml:space="preserve">Раздел  3.  </w:t>
            </w:r>
            <w:r w:rsidRPr="006308D2">
              <w:rPr>
                <w:rFonts w:ascii="Times New Roman" w:hAnsi="Times New Roman"/>
                <w:sz w:val="24"/>
                <w:szCs w:val="24"/>
              </w:rPr>
              <w:t>Технология лесохозяйственного производства</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jc w:val="center"/>
              <w:rPr>
                <w:b/>
              </w:rPr>
            </w:pPr>
            <w:r w:rsidRPr="006308D2">
              <w:rPr>
                <w:b/>
              </w:rPr>
              <w:t xml:space="preserve">    24</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11F52">
            <w:pPr>
              <w:pStyle w:val="23"/>
              <w:widowControl w:val="0"/>
              <w:ind w:left="0"/>
              <w:jc w:val="center"/>
              <w:rPr>
                <w:b/>
              </w:rPr>
            </w:pPr>
            <w:r w:rsidRPr="006308D2">
              <w:rPr>
                <w:b/>
              </w:rPr>
              <w:t>180</w:t>
            </w: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86336B" w:rsidRPr="006308D2" w:rsidTr="00DB6FFD">
        <w:trPr>
          <w:trHeight w:val="46"/>
        </w:trPr>
        <w:tc>
          <w:tcPr>
            <w:tcW w:w="1764" w:type="pct"/>
            <w:gridSpan w:val="2"/>
            <w:tcBorders>
              <w:top w:val="single" w:sz="12" w:space="0" w:color="auto"/>
              <w:left w:val="single" w:sz="12" w:space="0" w:color="auto"/>
              <w:bottom w:val="single" w:sz="12" w:space="0" w:color="auto"/>
              <w:right w:val="single" w:sz="12" w:space="0" w:color="auto"/>
            </w:tcBorders>
          </w:tcPr>
          <w:p w:rsidR="0086336B" w:rsidRPr="006308D2" w:rsidRDefault="0086336B" w:rsidP="00DB6FFD">
            <w:pPr>
              <w:pStyle w:val="23"/>
              <w:widowControl w:val="0"/>
              <w:ind w:left="0" w:firstLine="0"/>
              <w:jc w:val="right"/>
              <w:rPr>
                <w:b/>
              </w:rPr>
            </w:pPr>
            <w:r w:rsidRPr="006308D2">
              <w:rPr>
                <w:b/>
              </w:rPr>
              <w:t>Всего:</w:t>
            </w:r>
          </w:p>
        </w:tc>
        <w:tc>
          <w:tcPr>
            <w:tcW w:w="360"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ind w:firstLine="0"/>
              <w:jc w:val="center"/>
              <w:rPr>
                <w:b/>
              </w:rPr>
            </w:pPr>
            <w:r w:rsidRPr="006308D2">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6308D2" w:rsidRDefault="0086336B" w:rsidP="00DB6FFD">
            <w:pPr>
              <w:jc w:val="center"/>
              <w:rPr>
                <w:b/>
              </w:rPr>
            </w:pPr>
            <w:r w:rsidRPr="006308D2">
              <w:rPr>
                <w:b/>
              </w:rPr>
              <w:t>36</w:t>
            </w:r>
          </w:p>
        </w:tc>
        <w:tc>
          <w:tcPr>
            <w:tcW w:w="359"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86336B" w:rsidRPr="006308D2" w:rsidRDefault="0086336B" w:rsidP="00DB6FFD">
            <w:pPr>
              <w:jc w:val="center"/>
              <w:rPr>
                <w:b/>
              </w:rPr>
            </w:pPr>
            <w:r w:rsidRPr="006308D2">
              <w:rPr>
                <w:b/>
              </w:rPr>
              <w:t>18</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rPr>
                <w:b/>
              </w:rPr>
            </w:pPr>
            <w:r w:rsidRPr="006308D2">
              <w:rPr>
                <w:b/>
              </w:rPr>
              <w:t>180</w:t>
            </w:r>
          </w:p>
        </w:tc>
        <w:tc>
          <w:tcPr>
            <w:tcW w:w="711"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b/>
              </w:rPr>
            </w:pPr>
          </w:p>
        </w:tc>
      </w:tr>
    </w:tbl>
    <w:p w:rsidR="0086336B" w:rsidRPr="006308D2" w:rsidRDefault="0086336B" w:rsidP="005A4456">
      <w:pPr>
        <w:ind w:firstLine="0"/>
        <w:jc w:val="center"/>
        <w:rPr>
          <w:b/>
          <w:sz w:val="28"/>
          <w:szCs w:val="28"/>
        </w:rPr>
      </w:pPr>
    </w:p>
    <w:p w:rsidR="0086336B" w:rsidRPr="006308D2" w:rsidRDefault="0086336B" w:rsidP="005A4456">
      <w:pPr>
        <w:ind w:firstLine="0"/>
        <w:jc w:val="center"/>
        <w:rPr>
          <w:b/>
          <w:sz w:val="28"/>
          <w:szCs w:val="28"/>
        </w:rPr>
      </w:pPr>
    </w:p>
    <w:p w:rsidR="0086336B" w:rsidRPr="006308D2" w:rsidRDefault="0086336B" w:rsidP="0086336B">
      <w:pPr>
        <w:ind w:firstLine="0"/>
        <w:rPr>
          <w:b/>
          <w:sz w:val="28"/>
          <w:szCs w:val="28"/>
        </w:rPr>
      </w:pPr>
    </w:p>
    <w:p w:rsidR="0086336B" w:rsidRPr="006308D2" w:rsidRDefault="0086336B" w:rsidP="0086336B">
      <w:pPr>
        <w:ind w:firstLine="0"/>
        <w:rPr>
          <w:b/>
          <w:sz w:val="28"/>
          <w:szCs w:val="28"/>
        </w:rPr>
      </w:pPr>
    </w:p>
    <w:p w:rsidR="0086336B" w:rsidRPr="006308D2"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396"/>
        <w:gridCol w:w="9639"/>
        <w:gridCol w:w="992"/>
        <w:gridCol w:w="1276"/>
      </w:tblGrid>
      <w:tr w:rsidR="0086336B" w:rsidRPr="006308D2" w:rsidTr="00D11F52">
        <w:tc>
          <w:tcPr>
            <w:tcW w:w="2941" w:type="dxa"/>
          </w:tcPr>
          <w:p w:rsidR="0086336B" w:rsidRPr="006308D2" w:rsidRDefault="0086336B" w:rsidP="00DF707A">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035" w:type="dxa"/>
            <w:gridSpan w:val="2"/>
          </w:tcPr>
          <w:p w:rsidR="0086336B" w:rsidRPr="006308D2" w:rsidRDefault="0086336B" w:rsidP="00DF707A">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92" w:type="dxa"/>
          </w:tcPr>
          <w:p w:rsidR="0086336B" w:rsidRPr="006308D2" w:rsidRDefault="0086336B" w:rsidP="00DB6FFD">
            <w:pPr>
              <w:ind w:left="-35" w:firstLine="35"/>
              <w:jc w:val="center"/>
              <w:rPr>
                <w:rFonts w:eastAsia="Calibri"/>
                <w:b/>
                <w:bCs/>
              </w:rPr>
            </w:pPr>
            <w:r w:rsidRPr="006308D2">
              <w:rPr>
                <w:rFonts w:eastAsia="Calibri"/>
                <w:b/>
                <w:bCs/>
              </w:rPr>
              <w:t>Объем часов</w:t>
            </w:r>
          </w:p>
        </w:tc>
        <w:tc>
          <w:tcPr>
            <w:tcW w:w="1276" w:type="dxa"/>
            <w:tcBorders>
              <w:right w:val="single" w:sz="4" w:space="0" w:color="auto"/>
            </w:tcBorders>
          </w:tcPr>
          <w:p w:rsidR="0086336B" w:rsidRPr="006308D2" w:rsidRDefault="0086336B" w:rsidP="00D11F52">
            <w:pPr>
              <w:ind w:firstLine="22"/>
              <w:jc w:val="center"/>
              <w:rPr>
                <w:rFonts w:eastAsia="Calibri"/>
                <w:b/>
                <w:bCs/>
              </w:rPr>
            </w:pPr>
            <w:r w:rsidRPr="006308D2">
              <w:rPr>
                <w:rFonts w:eastAsia="Calibri"/>
                <w:b/>
                <w:bCs/>
              </w:rPr>
              <w:t>Уровень освоения</w:t>
            </w:r>
          </w:p>
        </w:tc>
      </w:tr>
      <w:tr w:rsidR="0086336B" w:rsidRPr="006308D2" w:rsidTr="00D11F52">
        <w:tc>
          <w:tcPr>
            <w:tcW w:w="2941" w:type="dxa"/>
          </w:tcPr>
          <w:p w:rsidR="0086336B" w:rsidRPr="006308D2" w:rsidRDefault="0086336B" w:rsidP="00D11F52">
            <w:pPr>
              <w:ind w:firstLine="0"/>
              <w:jc w:val="center"/>
              <w:rPr>
                <w:b/>
              </w:rPr>
            </w:pPr>
            <w:r w:rsidRPr="006308D2">
              <w:rPr>
                <w:b/>
              </w:rPr>
              <w:t>1</w:t>
            </w:r>
          </w:p>
        </w:tc>
        <w:tc>
          <w:tcPr>
            <w:tcW w:w="10035" w:type="dxa"/>
            <w:gridSpan w:val="2"/>
          </w:tcPr>
          <w:p w:rsidR="0086336B" w:rsidRPr="006308D2" w:rsidRDefault="0086336B" w:rsidP="00D11F52">
            <w:pPr>
              <w:jc w:val="center"/>
              <w:rPr>
                <w:b/>
              </w:rPr>
            </w:pPr>
            <w:r w:rsidRPr="006308D2">
              <w:rPr>
                <w:b/>
              </w:rPr>
              <w:t>2</w:t>
            </w:r>
          </w:p>
        </w:tc>
        <w:tc>
          <w:tcPr>
            <w:tcW w:w="992" w:type="dxa"/>
          </w:tcPr>
          <w:p w:rsidR="0086336B" w:rsidRPr="006308D2" w:rsidRDefault="0086336B" w:rsidP="00D11F52">
            <w:pPr>
              <w:jc w:val="center"/>
              <w:rPr>
                <w:b/>
              </w:rPr>
            </w:pPr>
            <w:r w:rsidRPr="006308D2">
              <w:rPr>
                <w:b/>
              </w:rPr>
              <w:t>3</w:t>
            </w:r>
          </w:p>
        </w:tc>
        <w:tc>
          <w:tcPr>
            <w:tcW w:w="1276" w:type="dxa"/>
            <w:tcBorders>
              <w:right w:val="single" w:sz="4" w:space="0" w:color="auto"/>
            </w:tcBorders>
          </w:tcPr>
          <w:p w:rsidR="0086336B" w:rsidRPr="006308D2" w:rsidRDefault="0086336B" w:rsidP="00D11F52">
            <w:pPr>
              <w:jc w:val="center"/>
              <w:rPr>
                <w:b/>
              </w:rPr>
            </w:pPr>
            <w:r w:rsidRPr="006308D2">
              <w:rPr>
                <w:b/>
              </w:rPr>
              <w:t>4</w:t>
            </w:r>
          </w:p>
        </w:tc>
      </w:tr>
      <w:tr w:rsidR="0086336B" w:rsidRPr="006308D2" w:rsidTr="00D11F52">
        <w:tc>
          <w:tcPr>
            <w:tcW w:w="2941" w:type="dxa"/>
            <w:vAlign w:val="center"/>
          </w:tcPr>
          <w:p w:rsidR="0086336B" w:rsidRPr="006308D2" w:rsidRDefault="00DF707A" w:rsidP="0086336B">
            <w:pPr>
              <w:spacing w:line="360" w:lineRule="auto"/>
              <w:ind w:firstLine="0"/>
              <w:jc w:val="left"/>
            </w:pPr>
            <w:r>
              <w:t>МДК</w:t>
            </w:r>
            <w:r w:rsidR="0086336B" w:rsidRPr="006308D2">
              <w:t>.05.01 Лесовод</w:t>
            </w:r>
          </w:p>
        </w:tc>
        <w:tc>
          <w:tcPr>
            <w:tcW w:w="10035" w:type="dxa"/>
            <w:gridSpan w:val="2"/>
            <w:vAlign w:val="center"/>
          </w:tcPr>
          <w:p w:rsidR="0086336B" w:rsidRPr="006308D2" w:rsidRDefault="0086336B" w:rsidP="00DB6FFD">
            <w:pPr>
              <w:spacing w:line="360" w:lineRule="auto"/>
              <w:jc w:val="center"/>
              <w:rPr>
                <w:b/>
              </w:rPr>
            </w:pPr>
          </w:p>
        </w:tc>
        <w:tc>
          <w:tcPr>
            <w:tcW w:w="992" w:type="dxa"/>
            <w:vAlign w:val="center"/>
          </w:tcPr>
          <w:p w:rsidR="0086336B" w:rsidRPr="006308D2" w:rsidRDefault="0086336B" w:rsidP="00DB6FFD">
            <w:pPr>
              <w:spacing w:line="360" w:lineRule="auto"/>
              <w:jc w:val="center"/>
              <w:rPr>
                <w:b/>
              </w:rPr>
            </w:pPr>
            <w:r w:rsidRPr="006308D2">
              <w:rPr>
                <w:b/>
              </w:rPr>
              <w:t>36</w:t>
            </w:r>
          </w:p>
        </w:tc>
        <w:tc>
          <w:tcPr>
            <w:tcW w:w="1276" w:type="dxa"/>
            <w:tcBorders>
              <w:right w:val="single" w:sz="4" w:space="0" w:color="auto"/>
            </w:tcBorders>
            <w:shd w:val="clear" w:color="auto" w:fill="CCCCCC"/>
            <w:vAlign w:val="center"/>
          </w:tcPr>
          <w:p w:rsidR="0086336B" w:rsidRPr="006308D2" w:rsidRDefault="0086336B" w:rsidP="00DB6FFD">
            <w:pPr>
              <w:spacing w:line="360" w:lineRule="auto"/>
              <w:jc w:val="center"/>
              <w:rPr>
                <w:b/>
              </w:rPr>
            </w:pPr>
          </w:p>
        </w:tc>
      </w:tr>
      <w:tr w:rsidR="0086336B" w:rsidRPr="006308D2" w:rsidTr="00D11F52">
        <w:tc>
          <w:tcPr>
            <w:tcW w:w="2941" w:type="dxa"/>
          </w:tcPr>
          <w:p w:rsidR="0086336B" w:rsidRPr="006308D2" w:rsidRDefault="0086336B" w:rsidP="0086336B">
            <w:pPr>
              <w:pStyle w:val="afff0"/>
              <w:rPr>
                <w:rFonts w:ascii="Times New Roman" w:hAnsi="Times New Roman"/>
                <w:b/>
                <w:spacing w:val="-6"/>
                <w:sz w:val="24"/>
                <w:szCs w:val="24"/>
              </w:rPr>
            </w:pPr>
            <w:r w:rsidRPr="006308D2">
              <w:rPr>
                <w:rFonts w:ascii="Times New Roman" w:hAnsi="Times New Roman"/>
                <w:b/>
                <w:sz w:val="24"/>
                <w:szCs w:val="24"/>
              </w:rPr>
              <w:t>Раздел 1. Основы древесиноведения</w:t>
            </w:r>
          </w:p>
        </w:tc>
        <w:tc>
          <w:tcPr>
            <w:tcW w:w="10035" w:type="dxa"/>
            <w:gridSpan w:val="2"/>
          </w:tcPr>
          <w:p w:rsidR="0086336B" w:rsidRPr="006308D2" w:rsidRDefault="0086336B" w:rsidP="00DB6FFD">
            <w:pPr>
              <w:rPr>
                <w:b/>
              </w:rPr>
            </w:pPr>
          </w:p>
        </w:tc>
        <w:tc>
          <w:tcPr>
            <w:tcW w:w="992" w:type="dxa"/>
          </w:tcPr>
          <w:p w:rsidR="0086336B" w:rsidRPr="006308D2" w:rsidRDefault="0086336B" w:rsidP="00DB6FFD">
            <w:pPr>
              <w:jc w:val="center"/>
              <w:rPr>
                <w:b/>
              </w:rPr>
            </w:pPr>
            <w:r w:rsidRPr="006308D2">
              <w:rPr>
                <w:b/>
              </w:rPr>
              <w:t xml:space="preserve">4  </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c>
          <w:tcPr>
            <w:tcW w:w="2941" w:type="dxa"/>
            <w:vMerge w:val="restart"/>
          </w:tcPr>
          <w:p w:rsidR="0086336B" w:rsidRPr="006308D2" w:rsidRDefault="0086336B" w:rsidP="0086336B">
            <w:pPr>
              <w:ind w:firstLine="0"/>
              <w:jc w:val="left"/>
            </w:pPr>
            <w:r w:rsidRPr="006308D2">
              <w:t>Тема 1.1. Породы и строение дерева</w:t>
            </w:r>
          </w:p>
        </w:tc>
        <w:tc>
          <w:tcPr>
            <w:tcW w:w="10035" w:type="dxa"/>
            <w:gridSpan w:val="2"/>
          </w:tcPr>
          <w:p w:rsidR="0086336B" w:rsidRPr="006308D2" w:rsidRDefault="0086336B" w:rsidP="0086336B">
            <w:pPr>
              <w:ind w:firstLine="0"/>
              <w:rPr>
                <w:b/>
              </w:rPr>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rPr>
          <w:trHeight w:val="274"/>
        </w:trPr>
        <w:tc>
          <w:tcPr>
            <w:tcW w:w="2941" w:type="dxa"/>
            <w:vMerge/>
          </w:tcPr>
          <w:p w:rsidR="0086336B" w:rsidRPr="006308D2" w:rsidRDefault="0086336B" w:rsidP="0086336B">
            <w:pPr>
              <w:ind w:firstLine="0"/>
              <w:jc w:val="left"/>
              <w:rPr>
                <w:b/>
                <w:i/>
              </w:rPr>
            </w:pPr>
          </w:p>
        </w:tc>
        <w:tc>
          <w:tcPr>
            <w:tcW w:w="396" w:type="dxa"/>
          </w:tcPr>
          <w:p w:rsidR="0086336B" w:rsidRPr="006308D2" w:rsidRDefault="0086336B" w:rsidP="0086336B">
            <w:pPr>
              <w:keepLines/>
              <w:suppressLineNumbers/>
              <w:ind w:left="-434"/>
            </w:pPr>
            <w:r w:rsidRPr="006308D2">
              <w:t>1</w:t>
            </w:r>
          </w:p>
        </w:tc>
        <w:tc>
          <w:tcPr>
            <w:tcW w:w="9639" w:type="dxa"/>
          </w:tcPr>
          <w:p w:rsidR="0086336B" w:rsidRPr="006308D2" w:rsidRDefault="0086336B" w:rsidP="006D4816">
            <w:pPr>
              <w:ind w:right="90" w:firstLine="34"/>
            </w:pPr>
            <w:r w:rsidRPr="006308D2">
              <w:rPr>
                <w:spacing w:val="-7"/>
              </w:rPr>
              <w:t>Строение древесины и коры.</w:t>
            </w:r>
            <w:r w:rsidRPr="006308D2">
              <w:t xml:space="preserve"> Древесные породы (хвойные и лиственные), определение их по внешним признакам.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1.2. Свойства древесины</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firstLine="0"/>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1.3. Пороки древесины</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p w:rsidR="0086336B" w:rsidRPr="006308D2" w:rsidRDefault="0086336B" w:rsidP="00DB6FFD"/>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435"/>
        </w:trPr>
        <w:tc>
          <w:tcPr>
            <w:tcW w:w="2941" w:type="dxa"/>
            <w:vMerge/>
          </w:tcPr>
          <w:p w:rsidR="0086336B" w:rsidRPr="006308D2" w:rsidRDefault="0086336B" w:rsidP="0086336B">
            <w:pPr>
              <w:ind w:firstLine="0"/>
              <w:jc w:val="left"/>
              <w:rPr>
                <w:i/>
              </w:rPr>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Пороки древесины их причины и появления.</w:t>
            </w:r>
          </w:p>
        </w:tc>
        <w:tc>
          <w:tcPr>
            <w:tcW w:w="992" w:type="dxa"/>
            <w:vMerge/>
          </w:tcPr>
          <w:p w:rsidR="0086336B" w:rsidRPr="006308D2" w:rsidRDefault="0086336B" w:rsidP="00DB6FFD"/>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shd w:val="clear" w:color="auto" w:fill="FFFFFF"/>
              <w:snapToGrid w:val="0"/>
              <w:ind w:firstLine="0"/>
              <w:jc w:val="left"/>
              <w:rPr>
                <w:b/>
                <w:iCs/>
                <w:spacing w:val="7"/>
              </w:rPr>
            </w:pPr>
            <w:r w:rsidRPr="006308D2">
              <w:rPr>
                <w:b/>
                <w:iCs/>
                <w:spacing w:val="7"/>
              </w:rPr>
              <w:t xml:space="preserve">Раздел 2.             </w:t>
            </w:r>
            <w:r w:rsidRPr="006308D2">
              <w:rPr>
                <w:b/>
              </w:rPr>
              <w:t>Основы лесоведения</w:t>
            </w:r>
          </w:p>
        </w:tc>
        <w:tc>
          <w:tcPr>
            <w:tcW w:w="10035" w:type="dxa"/>
            <w:gridSpan w:val="2"/>
            <w:shd w:val="clear" w:color="auto" w:fill="auto"/>
          </w:tcPr>
          <w:p w:rsidR="0086336B" w:rsidRPr="006308D2" w:rsidRDefault="0086336B" w:rsidP="00DB6FFD"/>
        </w:tc>
        <w:tc>
          <w:tcPr>
            <w:tcW w:w="992" w:type="dxa"/>
          </w:tcPr>
          <w:p w:rsidR="0086336B" w:rsidRPr="006308D2" w:rsidRDefault="0086336B" w:rsidP="00DB6FFD">
            <w:pPr>
              <w:jc w:val="center"/>
              <w:rPr>
                <w:b/>
              </w:rPr>
            </w:pPr>
            <w:r w:rsidRPr="006308D2">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val="restart"/>
          </w:tcPr>
          <w:p w:rsidR="0086336B" w:rsidRPr="006308D2" w:rsidRDefault="0086336B" w:rsidP="0086336B">
            <w:pPr>
              <w:ind w:firstLine="0"/>
              <w:jc w:val="left"/>
              <w:rPr>
                <w:i/>
              </w:rPr>
            </w:pPr>
            <w:r w:rsidRPr="006308D2">
              <w:t>Тема 2.1.</w:t>
            </w:r>
            <w:r w:rsidRPr="006308D2">
              <w:rPr>
                <w:spacing w:val="-3"/>
              </w:rPr>
              <w:t xml:space="preserve"> Основы ботаники</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rPr>
                <w:b/>
              </w:rPr>
            </w:pPr>
            <w:r w:rsidRPr="006308D2">
              <w:t>2</w:t>
            </w:r>
          </w:p>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rPr>
                <w:spacing w:val="2"/>
              </w:rPr>
              <w:t xml:space="preserve">Основные органы растений. Способы размножения растений. Цветок, </w:t>
            </w:r>
            <w:r w:rsidRPr="006308D2">
              <w:rPr>
                <w:spacing w:val="-1"/>
              </w:rPr>
              <w:t>плоды, семена, биология плодоношения. Почвенное питание, дыхание и броже</w:t>
            </w:r>
            <w:r w:rsidRPr="006308D2">
              <w:rPr>
                <w:spacing w:val="-1"/>
              </w:rPr>
              <w:softHyphen/>
            </w:r>
            <w:r w:rsidRPr="006308D2">
              <w:t>ние, рост и развитие растений.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rPr>
                <w:spacing w:val="-2"/>
              </w:rPr>
            </w:pPr>
            <w:r w:rsidRPr="006308D2">
              <w:t>Тема 2.2.</w:t>
            </w:r>
            <w:r w:rsidRPr="006308D2">
              <w:rPr>
                <w:spacing w:val="-2"/>
              </w:rPr>
              <w:t xml:space="preserve"> Основы почвоведения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right="90" w:firstLine="34"/>
            </w:pPr>
            <w:r w:rsidRPr="006308D2">
              <w:t xml:space="preserve">Минеральная и органическая часть почвы. Физические свойства почв. </w:t>
            </w:r>
            <w:r w:rsidRPr="006308D2">
              <w:rPr>
                <w:spacing w:val="-1"/>
              </w:rPr>
              <w:t>Классификация и характеристика удобрений.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2.3.</w:t>
            </w:r>
            <w:r w:rsidRPr="006308D2">
              <w:rPr>
                <w:spacing w:val="-2"/>
              </w:rPr>
              <w:t xml:space="preserve"> Основы дендрологии и лесоведения</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p w:rsidR="0086336B" w:rsidRPr="006308D2" w:rsidRDefault="0086336B" w:rsidP="0086336B">
            <w:pPr>
              <w:ind w:left="-421"/>
            </w:pPr>
          </w:p>
        </w:tc>
        <w:tc>
          <w:tcPr>
            <w:tcW w:w="9639" w:type="dxa"/>
            <w:shd w:val="clear" w:color="auto" w:fill="auto"/>
          </w:tcPr>
          <w:p w:rsidR="0086336B" w:rsidRPr="006308D2" w:rsidRDefault="0086336B" w:rsidP="006D4816">
            <w:pPr>
              <w:ind w:firstLine="34"/>
              <w:rPr>
                <w:b/>
              </w:rPr>
            </w:pPr>
            <w:r w:rsidRPr="006308D2">
              <w:t>Основные лесообразующие хвойные и лиственные породы региона. Элементы и признаки насаждений.</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ind w:firstLine="0"/>
              <w:jc w:val="left"/>
              <w:rPr>
                <w:b/>
              </w:rPr>
            </w:pPr>
            <w:r w:rsidRPr="006308D2">
              <w:rPr>
                <w:b/>
                <w:iCs/>
                <w:spacing w:val="6"/>
              </w:rPr>
              <w:lastRenderedPageBreak/>
              <w:t xml:space="preserve">Раздел  3.  </w:t>
            </w:r>
            <w:r w:rsidRPr="006308D2">
              <w:rPr>
                <w:b/>
              </w:rPr>
              <w:t>Технология лесохозяйственного производства</w:t>
            </w:r>
          </w:p>
        </w:tc>
        <w:tc>
          <w:tcPr>
            <w:tcW w:w="10035" w:type="dxa"/>
            <w:gridSpan w:val="2"/>
            <w:shd w:val="clear" w:color="auto" w:fill="auto"/>
          </w:tcPr>
          <w:p w:rsidR="0086336B" w:rsidRPr="006308D2" w:rsidRDefault="0086336B" w:rsidP="00DB6FFD">
            <w:pPr>
              <w:rPr>
                <w:b/>
              </w:rPr>
            </w:pPr>
          </w:p>
          <w:p w:rsidR="0086336B" w:rsidRPr="006308D2" w:rsidRDefault="0086336B" w:rsidP="00DB6FFD"/>
        </w:tc>
        <w:tc>
          <w:tcPr>
            <w:tcW w:w="992" w:type="dxa"/>
          </w:tcPr>
          <w:p w:rsidR="0086336B" w:rsidRPr="006308D2" w:rsidRDefault="0086336B" w:rsidP="00DB6FFD">
            <w:pPr>
              <w:jc w:val="center"/>
              <w:rPr>
                <w:b/>
              </w:rPr>
            </w:pPr>
            <w:r w:rsidRPr="006308D2">
              <w:rPr>
                <w:b/>
              </w:rPr>
              <w:t>24</w:t>
            </w:r>
          </w:p>
        </w:tc>
        <w:tc>
          <w:tcPr>
            <w:tcW w:w="1276" w:type="dxa"/>
            <w:tcBorders>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234"/>
        </w:trPr>
        <w:tc>
          <w:tcPr>
            <w:tcW w:w="2941" w:type="dxa"/>
            <w:vMerge w:val="restart"/>
          </w:tcPr>
          <w:p w:rsidR="0086336B" w:rsidRPr="006308D2" w:rsidRDefault="0086336B" w:rsidP="0086336B">
            <w:pPr>
              <w:ind w:firstLine="0"/>
              <w:jc w:val="left"/>
            </w:pPr>
            <w:r w:rsidRPr="006308D2">
              <w:t>Тема 3.1. Охрана труда и пожарная безопасность на лесохозяйственном предприятии</w:t>
            </w:r>
          </w:p>
        </w:tc>
        <w:tc>
          <w:tcPr>
            <w:tcW w:w="10035" w:type="dxa"/>
            <w:gridSpan w:val="2"/>
            <w:shd w:val="clear" w:color="auto" w:fill="auto"/>
          </w:tcPr>
          <w:p w:rsidR="0086336B" w:rsidRPr="006308D2" w:rsidRDefault="0086336B" w:rsidP="0086336B">
            <w:pPr>
              <w:ind w:left="-421"/>
              <w:rPr>
                <w:b/>
              </w:rPr>
            </w:pPr>
            <w:r w:rsidRPr="006308D2">
              <w:rPr>
                <w:b/>
              </w:rPr>
              <w:t>Содержание</w:t>
            </w:r>
          </w:p>
        </w:tc>
        <w:tc>
          <w:tcPr>
            <w:tcW w:w="992" w:type="dxa"/>
            <w:vMerge w:val="restart"/>
            <w:tcBorders>
              <w:top w:val="single" w:sz="4" w:space="0" w:color="auto"/>
            </w:tcBorders>
          </w:tcPr>
          <w:p w:rsidR="0086336B" w:rsidRPr="006308D2" w:rsidRDefault="0086336B" w:rsidP="00DB6FFD">
            <w:pPr>
              <w:jc w:val="center"/>
            </w:pPr>
            <w:r w:rsidRPr="006308D2">
              <w:t>2</w:t>
            </w:r>
          </w:p>
          <w:p w:rsidR="0086336B" w:rsidRPr="006308D2" w:rsidRDefault="0086336B" w:rsidP="00DB6FFD">
            <w:pPr>
              <w:jc w:val="center"/>
            </w:pPr>
          </w:p>
          <w:p w:rsidR="0086336B" w:rsidRPr="006308D2"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510"/>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2</w:t>
            </w:r>
          </w:p>
        </w:tc>
      </w:tr>
      <w:tr w:rsidR="0086336B" w:rsidRPr="006308D2" w:rsidTr="00D11F52">
        <w:trPr>
          <w:trHeight w:val="165"/>
        </w:trPr>
        <w:tc>
          <w:tcPr>
            <w:tcW w:w="2941" w:type="dxa"/>
            <w:vMerge w:val="restart"/>
          </w:tcPr>
          <w:p w:rsidR="0086336B" w:rsidRPr="006308D2" w:rsidRDefault="0086336B" w:rsidP="0086336B">
            <w:pPr>
              <w:ind w:firstLine="0"/>
              <w:jc w:val="left"/>
            </w:pPr>
            <w:r w:rsidRPr="006308D2">
              <w:t>Тема 3.2. Экономика отрасли и предприятия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keepLines/>
              <w:suppressLineNumbers/>
              <w:ind w:left="-421"/>
              <w:rPr>
                <w:highlight w:val="yellow"/>
              </w:rPr>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6D4816">
        <w:trPr>
          <w:trHeight w:val="100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t xml:space="preserve">Тема 3.3. Организация использования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6</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jc w:val="center"/>
            </w:pPr>
            <w:r w:rsidRPr="006308D2">
              <w:t>1</w:t>
            </w:r>
          </w:p>
          <w:p w:rsidR="0086336B" w:rsidRPr="006308D2" w:rsidRDefault="0086336B" w:rsidP="0086336B">
            <w:pPr>
              <w:ind w:left="-421"/>
              <w:jc w:val="center"/>
            </w:pPr>
          </w:p>
        </w:tc>
        <w:tc>
          <w:tcPr>
            <w:tcW w:w="9639" w:type="dxa"/>
            <w:shd w:val="clear" w:color="auto" w:fill="auto"/>
          </w:tcPr>
          <w:p w:rsidR="0086336B" w:rsidRPr="006308D2" w:rsidRDefault="0086336B" w:rsidP="006D4816">
            <w:pPr>
              <w:ind w:firstLine="34"/>
            </w:pPr>
            <w:r w:rsidRPr="006308D2">
              <w:rPr>
                <w:iCs/>
                <w:spacing w:val="7"/>
              </w:rPr>
              <w:t xml:space="preserve">Лесоводственные системы </w:t>
            </w:r>
            <w:r w:rsidRPr="006308D2">
              <w:t>(</w:t>
            </w:r>
            <w:r w:rsidRPr="006308D2">
              <w:rPr>
                <w:spacing w:val="2"/>
              </w:rPr>
              <w:t xml:space="preserve">Районирование и классификация лесов). </w:t>
            </w:r>
            <w:r w:rsidRPr="006308D2">
              <w:rPr>
                <w:spacing w:val="8"/>
              </w:rPr>
              <w:t>Классификация рубок спелых и перестой</w:t>
            </w:r>
            <w:r w:rsidRPr="006308D2">
              <w:rPr>
                <w:spacing w:val="8"/>
              </w:rPr>
              <w:softHyphen/>
            </w:r>
            <w:r w:rsidRPr="006308D2">
              <w:rPr>
                <w:spacing w:val="4"/>
              </w:rPr>
              <w:t xml:space="preserve">ных </w:t>
            </w:r>
            <w:r w:rsidRPr="006308D2">
              <w:rPr>
                <w:iCs/>
                <w:spacing w:val="8"/>
              </w:rPr>
              <w:t>лесных насаждений.</w:t>
            </w:r>
            <w:r w:rsidRPr="006308D2">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6308D2">
              <w:rPr>
                <w:spacing w:val="-3"/>
              </w:rPr>
              <w:t xml:space="preserve"> Технология заготовки и сбора недревесных </w:t>
            </w:r>
            <w:r w:rsidRPr="006308D2">
              <w:rPr>
                <w:spacing w:val="-2"/>
              </w:rPr>
              <w:t>лесных ресурсов.</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227"/>
        </w:trPr>
        <w:tc>
          <w:tcPr>
            <w:tcW w:w="2941" w:type="dxa"/>
            <w:vMerge w:val="restart"/>
          </w:tcPr>
          <w:p w:rsidR="0086336B" w:rsidRPr="006308D2" w:rsidRDefault="0086336B" w:rsidP="0086336B">
            <w:pPr>
              <w:shd w:val="clear" w:color="auto" w:fill="FFFFFF"/>
              <w:snapToGrid w:val="0"/>
              <w:ind w:firstLine="0"/>
              <w:jc w:val="left"/>
              <w:rPr>
                <w:b/>
              </w:rPr>
            </w:pPr>
            <w:r w:rsidRPr="006308D2">
              <w:t xml:space="preserve">Тема 3.4. Организация и проведение мероприятий по воспроизводству лесов и лесоразведению </w:t>
            </w: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 xml:space="preserve">6 </w:t>
            </w:r>
          </w:p>
          <w:p w:rsidR="0086336B" w:rsidRPr="006308D2"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6308D2" w:rsidRDefault="0086336B" w:rsidP="00DB6FFD"/>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6D4816">
        <w:trPr>
          <w:trHeight w:val="6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2</w:t>
            </w:r>
          </w:p>
        </w:tc>
        <w:tc>
          <w:tcPr>
            <w:tcW w:w="9639" w:type="dxa"/>
            <w:shd w:val="clear" w:color="auto" w:fill="auto"/>
          </w:tcPr>
          <w:p w:rsidR="0086336B" w:rsidRPr="006308D2" w:rsidRDefault="0086336B" w:rsidP="006D4816">
            <w:pPr>
              <w:ind w:firstLine="34"/>
            </w:pPr>
            <w:r w:rsidRPr="006308D2">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275"/>
        </w:trPr>
        <w:tc>
          <w:tcPr>
            <w:tcW w:w="2941" w:type="dxa"/>
            <w:vMerge w:val="restart"/>
          </w:tcPr>
          <w:p w:rsidR="0086336B" w:rsidRPr="006308D2" w:rsidRDefault="0086336B" w:rsidP="0086336B">
            <w:pPr>
              <w:ind w:firstLine="0"/>
              <w:jc w:val="left"/>
            </w:pPr>
            <w:r w:rsidRPr="006308D2">
              <w:t xml:space="preserve">Тема 3.5. Организация и </w:t>
            </w:r>
            <w:r w:rsidRPr="006308D2">
              <w:lastRenderedPageBreak/>
              <w:t xml:space="preserve">проведение мероприятий  по охране и защите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lastRenderedPageBreak/>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13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2"/>
                <w:highlight w:val="white"/>
              </w:rPr>
              <w:t xml:space="preserve">Общие сведения и характеристика вредных </w:t>
            </w:r>
            <w:r w:rsidRPr="006308D2">
              <w:rPr>
                <w:spacing w:val="4"/>
                <w:highlight w:val="white"/>
              </w:rPr>
              <w:t>насекомых и болезней леса. Способы</w:t>
            </w:r>
            <w:r w:rsidRPr="006308D2">
              <w:rPr>
                <w:highlight w:val="white"/>
              </w:rPr>
              <w:t xml:space="preserve"> проведения надзора за вредоносными</w:t>
            </w:r>
            <w:r w:rsidRPr="006308D2">
              <w:rPr>
                <w:spacing w:val="-2"/>
                <w:highlight w:val="white"/>
              </w:rPr>
              <w:t xml:space="preserve"> организмами. Классификация лесозащитных</w:t>
            </w:r>
            <w:r w:rsidRPr="006308D2">
              <w:rPr>
                <w:spacing w:val="3"/>
                <w:highlight w:val="white"/>
              </w:rPr>
              <w:t xml:space="preserve"> мероприятий. </w:t>
            </w:r>
            <w:r w:rsidRPr="006308D2">
              <w:rPr>
                <w:spacing w:val="3"/>
              </w:rPr>
              <w:t>Понятие о лесном</w:t>
            </w:r>
            <w:r w:rsidRPr="006308D2">
              <w:rPr>
                <w:spacing w:val="-2"/>
              </w:rPr>
              <w:t xml:space="preserve"> пожаре, виды лесных пожаров. Условия для</w:t>
            </w:r>
            <w:r w:rsidRPr="006308D2">
              <w:rPr>
                <w:spacing w:val="-1"/>
                <w:highlight w:val="white"/>
              </w:rPr>
              <w:t xml:space="preserve"> развития лесных пожаров. Правила</w:t>
            </w:r>
            <w:r w:rsidRPr="006308D2">
              <w:rPr>
                <w:spacing w:val="-2"/>
              </w:rPr>
              <w:t xml:space="preserve"> Пожарной безопасности в лесу.</w:t>
            </w:r>
            <w:r w:rsidRPr="006308D2">
              <w:rPr>
                <w:spacing w:val="2"/>
              </w:rPr>
              <w:t xml:space="preserve"> Техника безопасности при проведении</w:t>
            </w:r>
            <w:r w:rsidRPr="006308D2">
              <w:rPr>
                <w:spacing w:val="-3"/>
              </w:rPr>
              <w:t xml:space="preserve"> мероприятий по охране и защите леса.</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lastRenderedPageBreak/>
              <w:t xml:space="preserve">Тема 3.6. Проведение работ по лесоустройству и таксации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r w:rsidRPr="006308D2">
              <w:t xml:space="preserve">       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tc>
        <w:tc>
          <w:tcPr>
            <w:tcW w:w="9639" w:type="dxa"/>
            <w:shd w:val="clear" w:color="auto" w:fill="auto"/>
          </w:tcPr>
          <w:p w:rsidR="0086336B" w:rsidRPr="006308D2" w:rsidRDefault="0086336B" w:rsidP="006D4816">
            <w:pPr>
              <w:ind w:firstLine="0"/>
            </w:pPr>
            <w:r w:rsidRPr="006308D2">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6308D2" w:rsidRDefault="0086336B" w:rsidP="00DB6FFD"/>
        </w:tc>
        <w:tc>
          <w:tcPr>
            <w:tcW w:w="1276" w:type="dxa"/>
            <w:tcBorders>
              <w:right w:val="single" w:sz="4" w:space="0" w:color="auto"/>
            </w:tcBorders>
            <w:shd w:val="clear" w:color="auto" w:fill="FFFFFF" w:themeFill="background1"/>
          </w:tcPr>
          <w:p w:rsidR="0086336B" w:rsidRPr="006308D2" w:rsidRDefault="0086336B" w:rsidP="00DB6FFD">
            <w:r w:rsidRPr="006308D2">
              <w:t xml:space="preserve">        2</w:t>
            </w:r>
          </w:p>
        </w:tc>
      </w:tr>
      <w:tr w:rsidR="0086336B" w:rsidRPr="006308D2" w:rsidTr="00D11F52">
        <w:tc>
          <w:tcPr>
            <w:tcW w:w="13968" w:type="dxa"/>
            <w:gridSpan w:val="4"/>
          </w:tcPr>
          <w:p w:rsidR="0086336B" w:rsidRPr="006308D2" w:rsidRDefault="0086336B" w:rsidP="0086336B">
            <w:pPr>
              <w:ind w:firstLine="0"/>
              <w:jc w:val="left"/>
            </w:pPr>
            <w:r w:rsidRPr="006308D2">
              <w:rPr>
                <w:b/>
              </w:rPr>
              <w:t>Дифференцированный зачет</w:t>
            </w:r>
            <w:r w:rsidR="006D4816" w:rsidRPr="006308D2">
              <w:rPr>
                <w:rFonts w:eastAsia="Calibri"/>
                <w:b/>
                <w:bCs/>
              </w:rPr>
              <w:t xml:space="preserve"> по разделу (МДК.</w:t>
            </w:r>
            <w:r w:rsidRPr="006308D2">
              <w:rPr>
                <w:rFonts w:eastAsia="Calibri"/>
                <w:b/>
                <w:bCs/>
              </w:rPr>
              <w:t>05.01)</w:t>
            </w:r>
          </w:p>
        </w:tc>
        <w:tc>
          <w:tcPr>
            <w:tcW w:w="1276" w:type="dxa"/>
            <w:tcBorders>
              <w:right w:val="single" w:sz="4" w:space="0" w:color="auto"/>
            </w:tcBorders>
            <w:shd w:val="clear" w:color="auto" w:fill="BFBFBF" w:themeFill="background1" w:themeFillShade="BF"/>
          </w:tcPr>
          <w:p w:rsidR="0086336B" w:rsidRPr="006308D2" w:rsidRDefault="0086336B" w:rsidP="00DB6FFD"/>
        </w:tc>
      </w:tr>
      <w:tr w:rsidR="0086336B" w:rsidRPr="006308D2" w:rsidTr="00D11F52">
        <w:trPr>
          <w:trHeight w:val="70"/>
        </w:trPr>
        <w:tc>
          <w:tcPr>
            <w:tcW w:w="12976" w:type="dxa"/>
            <w:gridSpan w:val="3"/>
          </w:tcPr>
          <w:p w:rsidR="0086336B" w:rsidRPr="006308D2" w:rsidRDefault="0086336B" w:rsidP="0086336B">
            <w:pPr>
              <w:ind w:firstLine="0"/>
              <w:jc w:val="left"/>
              <w:rPr>
                <w:rFonts w:eastAsia="Calibri"/>
                <w:b/>
                <w:bCs/>
              </w:rPr>
            </w:pPr>
            <w:r w:rsidRPr="006308D2">
              <w:rPr>
                <w:rFonts w:eastAsia="Calibri"/>
                <w:b/>
                <w:bCs/>
              </w:rPr>
              <w:t>Самостоятельная работа при изучении раздела ПМ</w:t>
            </w:r>
          </w:p>
          <w:p w:rsidR="0086336B" w:rsidRPr="006308D2" w:rsidRDefault="0086336B" w:rsidP="00461375">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6308D2" w:rsidRDefault="0086336B" w:rsidP="0086336B">
            <w:pPr>
              <w:ind w:firstLine="0"/>
              <w:jc w:val="left"/>
            </w:pPr>
            <w:r w:rsidRPr="006308D2">
              <w:t>Подготовка и оформление отчётов и подготовка к защите.</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«Строение древесины и коры»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«Свойства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 Пороки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«Основные органы растений»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и характеристика  удобрений»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«Элементы и признаки леса»</w:t>
            </w:r>
          </w:p>
          <w:p w:rsidR="0086336B" w:rsidRPr="006308D2" w:rsidRDefault="0086336B" w:rsidP="0086336B">
            <w:pPr>
              <w:ind w:firstLine="0"/>
              <w:jc w:val="left"/>
              <w:rPr>
                <w:rFonts w:eastAsia="Calibri"/>
                <w:b/>
                <w:bCs/>
              </w:rPr>
            </w:pPr>
            <w:r w:rsidRPr="006308D2">
              <w:rPr>
                <w:rFonts w:eastAsia="Calibri"/>
                <w:b/>
                <w:bCs/>
              </w:rPr>
              <w:t xml:space="preserve">Тематика внеаудиторной самостоятельной работы </w:t>
            </w:r>
          </w:p>
          <w:p w:rsidR="0086336B" w:rsidRPr="006308D2" w:rsidRDefault="0086336B" w:rsidP="0086336B">
            <w:pPr>
              <w:ind w:firstLine="0"/>
              <w:jc w:val="left"/>
            </w:pPr>
            <w:r w:rsidRPr="006308D2">
              <w:t>1. Классификация рубок спелых и перестойных насаждений: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рубок спелых и перестойных лесных насаждений»</w:t>
            </w:r>
          </w:p>
          <w:p w:rsidR="0086336B" w:rsidRPr="006308D2" w:rsidRDefault="0086336B" w:rsidP="0086336B">
            <w:pPr>
              <w:ind w:firstLine="0"/>
              <w:jc w:val="left"/>
            </w:pPr>
            <w:r w:rsidRPr="006308D2">
              <w:t>2. Организация и проведение мероприятий по воспроизводству лесов и лесоразведению:</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«Лесные питомники»</w:t>
            </w:r>
          </w:p>
          <w:p w:rsidR="0086336B" w:rsidRPr="006308D2" w:rsidRDefault="0086336B" w:rsidP="0086336B">
            <w:pPr>
              <w:ind w:firstLine="0"/>
              <w:jc w:val="left"/>
            </w:pPr>
            <w:r w:rsidRPr="006308D2">
              <w:t>3. Организация и проведение мероприятий  по охране и защите лесов:</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«Организация и проведение мероприятий  по охране и защите лесов»</w:t>
            </w:r>
          </w:p>
        </w:tc>
        <w:tc>
          <w:tcPr>
            <w:tcW w:w="992" w:type="dxa"/>
          </w:tcPr>
          <w:p w:rsidR="0086336B" w:rsidRPr="006308D2" w:rsidRDefault="0086336B" w:rsidP="00461375">
            <w:pPr>
              <w:ind w:firstLine="34"/>
              <w:jc w:val="left"/>
              <w:rPr>
                <w:b/>
              </w:rPr>
            </w:pPr>
            <w:r w:rsidRPr="006308D2">
              <w:rPr>
                <w:b/>
              </w:rPr>
              <w:t xml:space="preserve">      18</w:t>
            </w: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0"/>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86336B" w:rsidRPr="006308D2" w:rsidRDefault="00461375" w:rsidP="00461375">
            <w:pPr>
              <w:ind w:firstLine="34"/>
              <w:jc w:val="left"/>
              <w:rPr>
                <w:b/>
              </w:rPr>
            </w:pPr>
            <w:r w:rsidRPr="006308D2">
              <w:t>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415"/>
        </w:trPr>
        <w:tc>
          <w:tcPr>
            <w:tcW w:w="12976" w:type="dxa"/>
            <w:gridSpan w:val="3"/>
          </w:tcPr>
          <w:p w:rsidR="0086336B" w:rsidRPr="006308D2" w:rsidRDefault="0086336B" w:rsidP="0086336B">
            <w:pPr>
              <w:ind w:firstLine="0"/>
              <w:jc w:val="left"/>
              <w:rPr>
                <w:b/>
              </w:rPr>
            </w:pPr>
            <w:r w:rsidRPr="006308D2">
              <w:rPr>
                <w:b/>
              </w:rPr>
              <w:t>Учебная практика</w:t>
            </w:r>
          </w:p>
          <w:p w:rsidR="0086336B" w:rsidRPr="006308D2" w:rsidRDefault="0086336B" w:rsidP="0086336B">
            <w:pPr>
              <w:ind w:firstLine="0"/>
              <w:jc w:val="left"/>
              <w:rPr>
                <w:rFonts w:eastAsia="Calibri"/>
                <w:b/>
              </w:rPr>
            </w:pPr>
            <w:r w:rsidRPr="006308D2">
              <w:rPr>
                <w:rFonts w:eastAsia="Calibri"/>
                <w:b/>
              </w:rPr>
              <w:t>Виды работ:</w:t>
            </w:r>
          </w:p>
          <w:p w:rsidR="0086336B" w:rsidRPr="006308D2" w:rsidRDefault="0086336B" w:rsidP="0086336B">
            <w:pPr>
              <w:pStyle w:val="Style34"/>
              <w:widowControl/>
              <w:tabs>
                <w:tab w:val="left" w:pos="710"/>
              </w:tabs>
              <w:rPr>
                <w:rStyle w:val="FontStyle50"/>
                <w:i w:val="0"/>
                <w:sz w:val="24"/>
                <w:szCs w:val="24"/>
              </w:rPr>
            </w:pPr>
            <w:r w:rsidRPr="006308D2">
              <w:rPr>
                <w:rStyle w:val="FontStyle50"/>
                <w:i w:val="0"/>
                <w:sz w:val="24"/>
                <w:szCs w:val="24"/>
              </w:rPr>
              <w:t>Прохождение инструктажа по технике безопасности и противопо</w:t>
            </w:r>
            <w:r w:rsidRPr="006308D2">
              <w:rPr>
                <w:rStyle w:val="FontStyle50"/>
                <w:i w:val="0"/>
                <w:sz w:val="24"/>
                <w:szCs w:val="24"/>
              </w:rPr>
              <w:softHyphen/>
              <w:t>жарным мероприятиям.</w:t>
            </w:r>
          </w:p>
          <w:p w:rsidR="0086336B" w:rsidRPr="006308D2" w:rsidRDefault="0086336B" w:rsidP="0086336B">
            <w:pPr>
              <w:pStyle w:val="Style34"/>
              <w:widowControl/>
              <w:tabs>
                <w:tab w:val="left" w:pos="710"/>
                <w:tab w:val="left" w:pos="4714"/>
              </w:tabs>
              <w:spacing w:before="5"/>
            </w:pPr>
            <w:r w:rsidRPr="006308D2">
              <w:rPr>
                <w:rStyle w:val="FontStyle50"/>
                <w:i w:val="0"/>
                <w:sz w:val="24"/>
                <w:szCs w:val="24"/>
              </w:rPr>
              <w:t>Ознакомление с приемами выполнения</w:t>
            </w:r>
            <w:r w:rsidRPr="006308D2">
              <w:t xml:space="preserve">  работ  профессии «Лесовод».</w:t>
            </w:r>
          </w:p>
          <w:p w:rsidR="0086336B" w:rsidRPr="006308D2" w:rsidRDefault="0086336B" w:rsidP="0086336B">
            <w:pPr>
              <w:pStyle w:val="Style34"/>
              <w:widowControl/>
              <w:tabs>
                <w:tab w:val="left" w:pos="710"/>
              </w:tabs>
              <w:spacing w:before="5"/>
              <w:rPr>
                <w:rStyle w:val="FontStyle50"/>
                <w:i w:val="0"/>
                <w:sz w:val="24"/>
                <w:szCs w:val="24"/>
              </w:rPr>
            </w:pPr>
            <w:r w:rsidRPr="006308D2">
              <w:rPr>
                <w:rStyle w:val="FontStyle50"/>
                <w:i w:val="0"/>
                <w:sz w:val="24"/>
                <w:szCs w:val="24"/>
              </w:rPr>
              <w:t>Ознакомление со схемами организационной структуры</w:t>
            </w:r>
            <w:r w:rsidRPr="006308D2">
              <w:t xml:space="preserve"> лесничеств, организаций (предприятий) в рыночной </w:t>
            </w:r>
            <w:r w:rsidRPr="006308D2">
              <w:lastRenderedPageBreak/>
              <w:t>экономике.</w:t>
            </w:r>
          </w:p>
          <w:p w:rsidR="0086336B" w:rsidRPr="006308D2" w:rsidRDefault="0086336B" w:rsidP="0086336B">
            <w:pPr>
              <w:pStyle w:val="Style34"/>
              <w:widowControl/>
              <w:tabs>
                <w:tab w:val="left" w:pos="710"/>
                <w:tab w:val="left" w:pos="4714"/>
              </w:tabs>
              <w:spacing w:before="5"/>
            </w:pPr>
            <w:r w:rsidRPr="006308D2">
              <w:t>Знакомство с организацией использования лесов.</w:t>
            </w:r>
          </w:p>
          <w:p w:rsidR="0086336B" w:rsidRPr="006308D2" w:rsidRDefault="0086336B" w:rsidP="0086336B">
            <w:pPr>
              <w:shd w:val="clear" w:color="auto" w:fill="FFFFFF"/>
              <w:snapToGrid w:val="0"/>
              <w:ind w:firstLine="0"/>
              <w:jc w:val="left"/>
              <w:rPr>
                <w:rStyle w:val="FontStyle50"/>
                <w:b/>
                <w:i w:val="0"/>
                <w:sz w:val="24"/>
                <w:szCs w:val="24"/>
              </w:rPr>
            </w:pPr>
            <w:r w:rsidRPr="006308D2">
              <w:t>Знакомство с организацией и проведением мероприятий по воспроизводству лесов и лесоразведению.</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мероприятий  по охране и защите лесов.</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работ   по лесоустройству и таксации.</w:t>
            </w:r>
          </w:p>
          <w:p w:rsidR="0086336B" w:rsidRPr="006308D2" w:rsidRDefault="0086336B" w:rsidP="0086336B">
            <w:pPr>
              <w:pStyle w:val="Style34"/>
              <w:widowControl/>
              <w:tabs>
                <w:tab w:val="left" w:pos="725"/>
              </w:tabs>
              <w:spacing w:before="10"/>
              <w:rPr>
                <w:rStyle w:val="FontStyle50"/>
                <w:i w:val="0"/>
                <w:sz w:val="24"/>
                <w:szCs w:val="24"/>
              </w:rPr>
            </w:pPr>
            <w:r w:rsidRPr="006308D2">
              <w:t xml:space="preserve">Обобщение материалов, оформление </w:t>
            </w:r>
            <w:r w:rsidR="00E714E4" w:rsidRPr="006308D2">
              <w:t>рабочей тетради по учебной практике.</w:t>
            </w:r>
          </w:p>
          <w:p w:rsidR="0086336B" w:rsidRPr="006308D2" w:rsidRDefault="0086336B" w:rsidP="0086336B">
            <w:pPr>
              <w:pStyle w:val="Style34"/>
              <w:widowControl/>
              <w:tabs>
                <w:tab w:val="left" w:pos="725"/>
              </w:tabs>
              <w:spacing w:before="5"/>
              <w:rPr>
                <w:rStyle w:val="FontStyle50"/>
                <w:i w:val="0"/>
                <w:sz w:val="24"/>
                <w:szCs w:val="24"/>
              </w:rPr>
            </w:pPr>
            <w:r w:rsidRPr="006308D2">
              <w:rPr>
                <w:rStyle w:val="FontStyle50"/>
                <w:i w:val="0"/>
                <w:sz w:val="24"/>
                <w:szCs w:val="24"/>
              </w:rPr>
              <w:t>Сдача отчетной документации на проверку руководителю практи</w:t>
            </w:r>
            <w:r w:rsidRPr="006308D2">
              <w:rPr>
                <w:rStyle w:val="FontStyle50"/>
                <w:i w:val="0"/>
                <w:sz w:val="24"/>
                <w:szCs w:val="24"/>
              </w:rPr>
              <w:softHyphen/>
              <w:t>ки, получение характеристики и оценки работы студента.</w:t>
            </w:r>
          </w:p>
          <w:p w:rsidR="0086336B" w:rsidRPr="006308D2" w:rsidRDefault="0086336B" w:rsidP="0086336B">
            <w:pPr>
              <w:pStyle w:val="Style34"/>
              <w:widowControl/>
              <w:tabs>
                <w:tab w:val="left" w:pos="725"/>
              </w:tabs>
            </w:pPr>
            <w:r w:rsidRPr="006308D2">
              <w:rPr>
                <w:rStyle w:val="FontStyle50"/>
                <w:i w:val="0"/>
                <w:sz w:val="24"/>
                <w:szCs w:val="24"/>
              </w:rPr>
              <w:t>Сдача зачета по практике.</w:t>
            </w:r>
          </w:p>
        </w:tc>
        <w:tc>
          <w:tcPr>
            <w:tcW w:w="992" w:type="dxa"/>
          </w:tcPr>
          <w:p w:rsidR="0086336B" w:rsidRPr="006308D2" w:rsidRDefault="0086336B" w:rsidP="00DB6FFD">
            <w:pPr>
              <w:jc w:val="center"/>
            </w:pPr>
            <w:r w:rsidRPr="006308D2">
              <w:lastRenderedPageBreak/>
              <w:t>180</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255"/>
        </w:trPr>
        <w:tc>
          <w:tcPr>
            <w:tcW w:w="12976" w:type="dxa"/>
            <w:gridSpan w:val="3"/>
          </w:tcPr>
          <w:p w:rsidR="0086336B" w:rsidRPr="006308D2" w:rsidRDefault="0086336B" w:rsidP="0086336B">
            <w:pPr>
              <w:ind w:firstLine="0"/>
              <w:jc w:val="left"/>
              <w:rPr>
                <w:u w:val="single"/>
              </w:rPr>
            </w:pPr>
            <w:r w:rsidRPr="006308D2">
              <w:rPr>
                <w:b/>
              </w:rPr>
              <w:lastRenderedPageBreak/>
              <w:t>Дифференцированный зачет (УП)</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30"/>
        </w:trPr>
        <w:tc>
          <w:tcPr>
            <w:tcW w:w="12976" w:type="dxa"/>
            <w:gridSpan w:val="3"/>
          </w:tcPr>
          <w:p w:rsidR="0086336B" w:rsidRPr="006308D2" w:rsidRDefault="0086336B" w:rsidP="0086336B">
            <w:pPr>
              <w:ind w:firstLine="0"/>
              <w:jc w:val="left"/>
              <w:rPr>
                <w:b/>
              </w:rPr>
            </w:pPr>
            <w:r w:rsidRPr="006308D2">
              <w:rPr>
                <w:b/>
              </w:rPr>
              <w:t>Квалификационный экзамен</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43"/>
        </w:trPr>
        <w:tc>
          <w:tcPr>
            <w:tcW w:w="12976" w:type="dxa"/>
            <w:gridSpan w:val="3"/>
            <w:tcBorders>
              <w:top w:val="single" w:sz="4" w:space="0" w:color="auto"/>
              <w:bottom w:val="single" w:sz="4" w:space="0" w:color="auto"/>
            </w:tcBorders>
          </w:tcPr>
          <w:p w:rsidR="0086336B" w:rsidRPr="006308D2" w:rsidRDefault="0086336B" w:rsidP="0086336B">
            <w:pPr>
              <w:ind w:firstLine="0"/>
              <w:jc w:val="right"/>
              <w:rPr>
                <w:b/>
              </w:rPr>
            </w:pPr>
            <w:r w:rsidRPr="006308D2">
              <w:rPr>
                <w:b/>
              </w:rPr>
              <w:t>Всего по модулю</w:t>
            </w:r>
          </w:p>
        </w:tc>
        <w:tc>
          <w:tcPr>
            <w:tcW w:w="992" w:type="dxa"/>
          </w:tcPr>
          <w:p w:rsidR="0086336B" w:rsidRPr="006308D2" w:rsidRDefault="0086336B" w:rsidP="00DB6FFD">
            <w:pPr>
              <w:jc w:val="center"/>
              <w:rPr>
                <w:rFonts w:eastAsia="Calibri"/>
                <w:b/>
                <w:bCs/>
              </w:rPr>
            </w:pPr>
            <w:r w:rsidRPr="006308D2">
              <w:rPr>
                <w:rFonts w:eastAsia="Calibri"/>
                <w:b/>
                <w:bCs/>
              </w:rPr>
              <w:t>234</w:t>
            </w:r>
          </w:p>
        </w:tc>
        <w:tc>
          <w:tcPr>
            <w:tcW w:w="1276" w:type="dxa"/>
            <w:tcBorders>
              <w:right w:val="single" w:sz="4" w:space="0" w:color="auto"/>
            </w:tcBorders>
            <w:shd w:val="clear" w:color="auto" w:fill="CCCCCC"/>
          </w:tcPr>
          <w:p w:rsidR="0086336B" w:rsidRPr="006308D2" w:rsidRDefault="0086336B" w:rsidP="00DB6FFD">
            <w:pPr>
              <w:rPr>
                <w:rFonts w:eastAsia="Calibri"/>
                <w:bCs/>
              </w:rPr>
            </w:pPr>
          </w:p>
        </w:tc>
      </w:tr>
    </w:tbl>
    <w:p w:rsidR="0086336B" w:rsidRPr="006308D2" w:rsidRDefault="0086336B" w:rsidP="005A4456">
      <w:pPr>
        <w:ind w:firstLine="0"/>
        <w:jc w:val="center"/>
        <w:rPr>
          <w:b/>
          <w:sz w:val="28"/>
          <w:szCs w:val="28"/>
        </w:rPr>
        <w:sectPr w:rsidR="0086336B" w:rsidRPr="006308D2" w:rsidSect="0086336B">
          <w:pgSz w:w="16838" w:h="11906" w:orient="landscape" w:code="9"/>
          <w:pgMar w:top="1701" w:right="1134" w:bottom="851" w:left="851" w:header="709" w:footer="709" w:gutter="0"/>
          <w:cols w:space="708"/>
          <w:titlePg/>
          <w:docGrid w:linePitch="360"/>
        </w:sectPr>
      </w:pPr>
    </w:p>
    <w:p w:rsidR="00017F8D" w:rsidRPr="006308D2" w:rsidRDefault="00017F8D" w:rsidP="00E714E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4. условия реализации программы  ПРОФЕССИОНАЛЬНОГО МОДУЛЯ</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4.1.  Требования к минимальному материально-техническому обеспечению</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Реализация программы модуля предполагает наличие кабинетов </w:t>
      </w:r>
      <w:r w:rsidR="00452E33" w:rsidRPr="006308D2">
        <w:rPr>
          <w:rFonts w:ascii="Times New Roman" w:hAnsi="Times New Roman"/>
          <w:sz w:val="24"/>
          <w:szCs w:val="24"/>
        </w:rPr>
        <w:t>«Использования</w:t>
      </w:r>
      <w:r w:rsidRPr="006308D2">
        <w:rPr>
          <w:rFonts w:ascii="Times New Roman" w:hAnsi="Times New Roman"/>
          <w:sz w:val="24"/>
          <w:szCs w:val="24"/>
        </w:rPr>
        <w:t xml:space="preserve"> лесов», «Лесоразведения  и воспроизводства лесов», «Охраны и защиты лесов», «Лесной таксации и лесоустройства», «Экономики и  менеджмента».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sz w:val="24"/>
          <w:szCs w:val="24"/>
        </w:rPr>
        <w:tab/>
      </w:r>
      <w:r w:rsidRPr="006308D2">
        <w:rPr>
          <w:rFonts w:ascii="Times New Roman" w:hAnsi="Times New Roman"/>
          <w:bCs/>
          <w:sz w:val="24"/>
          <w:szCs w:val="24"/>
        </w:rPr>
        <w:t>Оборудование учебного кабинета: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по разделам программ ПМ; видеофильмы по  ПМ; мультимедийные средства обучения; комплекты учебно-методической документации.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Материалы и оборудование для проведения занятий: метры, рулетки, мерные вилки,  буссоли, аншлаги по технике безопасности; план лесонасаждений, таксационные описания; диапозитивы участков леса, различающихся по своим элементам и признакам; каталог оборудования мест отдыха; нормативно-справочная литература.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Для проведения практик предполагается наличие полигонов.</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по использованию лесов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практики по ПМ. По территории объектов прокладываются рабочие маршруты.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Объектами практики по лесной таксации  являются лесные участки, разнообразные по таксационным признакам, назначению и хозяйственному использованию. Получение профессиональных навыков таксации различных видов недревесной продукции возможно сочетать с её заготовкой.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 проводится в учебном лесном хозяйстве на учебных объектах, представляющих собой лесные площади, и объектах производственно-технического назначения.  Лесные участки с выявленными нарушениями требований пожарной безопасности в лесах.</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80"/>
      </w:tblGrid>
      <w:tr w:rsidR="00017F8D" w:rsidRPr="006308D2" w:rsidTr="00DB6FFD">
        <w:tc>
          <w:tcPr>
            <w:tcW w:w="4968"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Цель и вид работ</w:t>
            </w:r>
          </w:p>
        </w:tc>
        <w:tc>
          <w:tcPr>
            <w:tcW w:w="4680"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Учебный  объект, рабочие места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w:t>
            </w:r>
            <w:r w:rsidR="00DF707A">
              <w:rPr>
                <w:rFonts w:ascii="Times New Roman" w:hAnsi="Times New Roman"/>
                <w:sz w:val="24"/>
                <w:szCs w:val="24"/>
              </w:rPr>
              <w:t>я заготовки живицы, недревесных</w:t>
            </w:r>
            <w:r w:rsidRPr="006308D2">
              <w:rPr>
                <w:rFonts w:ascii="Times New Roman" w:hAnsi="Times New Roman"/>
                <w:sz w:val="24"/>
                <w:szCs w:val="24"/>
              </w:rPr>
              <w:t>, пищевых  и других лесных ресурсов</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017F8D" w:rsidRPr="006308D2" w:rsidTr="00452E33">
        <w:trPr>
          <w:trHeight w:val="1046"/>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при использовании лесов для  осуществления рекреационной деятельности</w:t>
            </w:r>
          </w:p>
        </w:tc>
      </w:tr>
      <w:tr w:rsidR="00017F8D" w:rsidRPr="006308D2" w:rsidTr="00452E33">
        <w:trPr>
          <w:trHeight w:val="93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Пожароопасные насаждения.</w:t>
            </w:r>
          </w:p>
        </w:tc>
      </w:tr>
      <w:tr w:rsidR="00017F8D" w:rsidRPr="006308D2" w:rsidTr="00DB6FFD">
        <w:trPr>
          <w:trHeight w:val="39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осуществлению их заготовки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017F8D" w:rsidRPr="006308D2" w:rsidTr="00DB6FFD">
        <w:trPr>
          <w:trHeight w:val="40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организации работы по выращиванию посадочного материала</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017F8D" w:rsidRPr="006308D2" w:rsidTr="00DB6FFD">
        <w:trPr>
          <w:trHeight w:val="57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bl>
    <w:p w:rsidR="00017F8D" w:rsidRPr="006308D2" w:rsidRDefault="00017F8D" w:rsidP="00017F8D">
      <w:pPr>
        <w:pStyle w:val="afff0"/>
        <w:jc w:val="both"/>
        <w:rPr>
          <w:rFonts w:ascii="Times New Roman" w:hAnsi="Times New Roman"/>
          <w:sz w:val="24"/>
          <w:szCs w:val="24"/>
        </w:rPr>
      </w:pPr>
      <w:r w:rsidRPr="006308D2">
        <w:rPr>
          <w:rFonts w:ascii="Times New Roman" w:hAnsi="Times New Roman"/>
          <w:spacing w:val="-2"/>
          <w:sz w:val="24"/>
          <w:szCs w:val="24"/>
        </w:rPr>
        <w:tab/>
      </w:r>
      <w:r w:rsidRPr="006308D2">
        <w:rPr>
          <w:rFonts w:ascii="Times New Roman" w:hAnsi="Times New Roman"/>
          <w:sz w:val="24"/>
          <w:szCs w:val="24"/>
        </w:rPr>
        <w:tab/>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мультимедиапроектор;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видеокамера;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принтер;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сканер;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микрокалькуляторы.</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4.2. Информационное обеспечение обучения</w:t>
      </w:r>
    </w:p>
    <w:p w:rsidR="00017F8D" w:rsidRPr="006308D2" w:rsidRDefault="00017F8D" w:rsidP="00017F8D">
      <w:pPr>
        <w:pStyle w:val="afff0"/>
        <w:jc w:val="both"/>
        <w:rPr>
          <w:rFonts w:ascii="Times New Roman" w:hAnsi="Times New Roman"/>
          <w:b/>
          <w:bCs/>
          <w:sz w:val="24"/>
          <w:szCs w:val="24"/>
        </w:rPr>
      </w:pPr>
      <w:r w:rsidRPr="006308D2">
        <w:rPr>
          <w:rFonts w:ascii="Times New Roman" w:hAnsi="Times New Roman"/>
          <w:b/>
          <w:bCs/>
          <w:sz w:val="24"/>
          <w:szCs w:val="24"/>
        </w:rPr>
        <w:t>Перечень учебных изданий, Интернет–ресурсов, дополнительной литературы</w:t>
      </w:r>
    </w:p>
    <w:p w:rsidR="00017F8D" w:rsidRPr="006308D2" w:rsidRDefault="00017F8D" w:rsidP="00017F8D">
      <w:pPr>
        <w:pStyle w:val="afff0"/>
        <w:jc w:val="both"/>
        <w:rPr>
          <w:rFonts w:ascii="Times New Roman" w:hAnsi="Times New Roman"/>
          <w:b/>
          <w:bCs/>
          <w:spacing w:val="-11"/>
          <w:sz w:val="24"/>
          <w:szCs w:val="24"/>
        </w:rPr>
      </w:pPr>
      <w:r w:rsidRPr="006308D2">
        <w:rPr>
          <w:rFonts w:ascii="Times New Roman" w:hAnsi="Times New Roman"/>
          <w:b/>
          <w:bCs/>
          <w:spacing w:val="-11"/>
          <w:sz w:val="24"/>
          <w:szCs w:val="24"/>
        </w:rPr>
        <w:t xml:space="preserve">Основная литература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z w:val="24"/>
          <w:szCs w:val="24"/>
        </w:rPr>
        <w:t xml:space="preserve">1.Лесной кодекс Российской Федерации  </w:t>
      </w:r>
      <w:r w:rsidRPr="006308D2">
        <w:rPr>
          <w:rFonts w:ascii="Times New Roman" w:hAnsi="Times New Roman"/>
          <w:spacing w:val="2"/>
          <w:sz w:val="24"/>
          <w:szCs w:val="24"/>
        </w:rPr>
        <w:t>(с изменениями на 3 июля 2016 года) (редакция, действующая с 1 января 2017 года).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3. Приказ МПР РФ от 27.05. 2011 г. № 191  «Об утверждении Порядка исчисления расчетной лесосеки».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4. Приказ МПР РФ от 13.09.2016 г. № 474 «Об утверждении Правил заготовки древесины».</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5. Приказ МПР РФ от 24.01. 2012 г. № 23</w:t>
      </w:r>
      <w:r w:rsidRPr="006308D2">
        <w:rPr>
          <w:rFonts w:ascii="Times New Roman" w:hAnsi="Times New Roman"/>
          <w:bCs/>
          <w:spacing w:val="-11"/>
          <w:sz w:val="24"/>
          <w:szCs w:val="24"/>
        </w:rPr>
        <w:t xml:space="preserve"> «</w:t>
      </w:r>
      <w:r w:rsidRPr="006308D2">
        <w:rPr>
          <w:rFonts w:ascii="Times New Roman" w:hAnsi="Times New Roman"/>
          <w:sz w:val="24"/>
          <w:szCs w:val="24"/>
        </w:rPr>
        <w:t xml:space="preserve">Об утверждении Правил заготовки живицы».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6. Приказ МПР РФ от 05.12.2011 г. № 512 «Об утверждении Правил заготовки и сбора недревесных лесных ресурсов».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lastRenderedPageBreak/>
        <w:t>7. Приказ МПР РФ от 05.12.2011 г. № 511  «Об утверждении Правил заготовки пищевых лесных ресурсов и сбора лекарственных растений».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9. Приказ МПР РФ от 21.02. 2012 г. №62 «Об утверждении Правил использования лесов для осуществления рекреационной деятельности».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 xml:space="preserve">10. Приказ МПР РФ от 29.06.2016 г. № 375 «Правила лесовосстановления».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14. Желдак В.И., Атрохин В.Г. Лесоводство I часть. М.: ВНИИЛМ, 2003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15.Желдак В.И. Лесоводство II часть. М: ВНИИЛМ, 2004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Дополнительные источники:</w:t>
      </w:r>
    </w:p>
    <w:p w:rsidR="008C1221" w:rsidRPr="006308D2" w:rsidRDefault="008C1221" w:rsidP="008C1221">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8C1221" w:rsidRPr="006308D2" w:rsidRDefault="008C1221" w:rsidP="008C1221">
      <w:pPr>
        <w:shd w:val="clear" w:color="auto" w:fill="FFFFFF"/>
        <w:ind w:firstLine="0"/>
      </w:pPr>
      <w:r w:rsidRPr="006308D2">
        <w:t>2. Наставления по отводу и таксации лесосек в лесах РФ. М.: 2011.</w:t>
      </w:r>
    </w:p>
    <w:p w:rsidR="008C1221" w:rsidRPr="006308D2" w:rsidRDefault="008C1221" w:rsidP="008C1221">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8C1221" w:rsidRPr="006308D2" w:rsidRDefault="008C1221" w:rsidP="008C1221">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8C1221" w:rsidRPr="006308D2" w:rsidRDefault="008C1221" w:rsidP="008C1221">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8C1221" w:rsidRPr="006308D2" w:rsidRDefault="008C1221" w:rsidP="008C1221">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4.3. Общие требования к организации образовательного процесса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 xml:space="preserve">Обязательным условием допуска к учебной  практике  в рамках профессионального модуля Освоение рабочей профессии «Лесовод»  является освоение  МДК  для получения   профессиональных навыков в рамках профессионального модуля.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4.4. Кадровое обеспечение образовательного процесса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rPr>
          <w:rFonts w:ascii="Times New Roman" w:hAnsi="Times New Roman"/>
          <w:sz w:val="24"/>
          <w:szCs w:val="24"/>
        </w:rPr>
        <w:t>ПМ.05 «Выполнение работ по одной или нескольким профессиям рабочего, должностям служащих» МДК.05.01 «Лесовод»</w:t>
      </w:r>
      <w:r w:rsidRPr="006308D2">
        <w:rPr>
          <w:rFonts w:ascii="Times New Roman" w:hAnsi="Times New Roman"/>
          <w:bCs/>
          <w:sz w:val="24"/>
          <w:szCs w:val="24"/>
        </w:rPr>
        <w:t xml:space="preserve"> и специальности  35.02.01 «Лесное и лесопарковое хозяйство».</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Требования к квалификации педагогических кадров, осуществляющих руководство практикой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Инженерно-педагогический состав: дипломированные специалисты – преподаватели с высшим образованием междисциплинарных курсов, дисциплин и  ПМ: </w:t>
      </w:r>
      <w:r w:rsidRPr="006308D2">
        <w:rPr>
          <w:rFonts w:ascii="Times New Roman" w:hAnsi="Times New Roman"/>
          <w:bCs/>
          <w:sz w:val="24"/>
          <w:szCs w:val="24"/>
        </w:rPr>
        <w:t xml:space="preserve">«Экономика отрасли» и </w:t>
      </w:r>
      <w:r w:rsidRPr="006308D2">
        <w:rPr>
          <w:rFonts w:ascii="Times New Roman" w:hAnsi="Times New Roman"/>
          <w:sz w:val="24"/>
          <w:szCs w:val="24"/>
        </w:rPr>
        <w:t xml:space="preserve"> профессиональных модулей  «ПМ.01  Организация и проведение мероприятий по воспроизводству лесов и лесоразведению », «ПМ.02 Организация и проведение мероприятий  по охране и защите лесов», «ПМ.03 Организация использования лесов», «ПМ.04 Проведение работ по лесоустройству и таксации».</w:t>
      </w:r>
    </w:p>
    <w:p w:rsidR="00017F8D" w:rsidRPr="006308D2" w:rsidRDefault="00017F8D" w:rsidP="00017F8D">
      <w:pPr>
        <w:pStyle w:val="afff0"/>
        <w:jc w:val="center"/>
        <w:rPr>
          <w:rFonts w:ascii="Times New Roman" w:hAnsi="Times New Roman"/>
          <w:b/>
          <w:caps/>
          <w:sz w:val="24"/>
          <w:szCs w:val="24"/>
        </w:rPr>
      </w:pPr>
      <w:r w:rsidRPr="006308D2">
        <w:rPr>
          <w:rFonts w:ascii="Times New Roman" w:hAnsi="Times New Roman"/>
          <w:b/>
          <w:caps/>
          <w:sz w:val="24"/>
          <w:szCs w:val="24"/>
        </w:rPr>
        <w:t>5.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402"/>
        <w:gridCol w:w="3118"/>
      </w:tblGrid>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ind w:firstLine="0"/>
              <w:jc w:val="center"/>
              <w:rPr>
                <w:b/>
                <w:bCs/>
              </w:rPr>
            </w:pPr>
            <w:r w:rsidRPr="006308D2">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
                <w:bCs/>
              </w:rPr>
            </w:pPr>
            <w:r w:rsidRPr="006308D2">
              <w:rPr>
                <w:b/>
              </w:rPr>
              <w:t>Формы и методы контроля и оценки</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лесному семеноводству</w:t>
            </w:r>
          </w:p>
          <w:p w:rsidR="00452E33" w:rsidRPr="006308D2"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lastRenderedPageBreak/>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выращиванию посадочного материала</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593"/>
        </w:trPr>
        <w:tc>
          <w:tcPr>
            <w:tcW w:w="3261" w:type="dxa"/>
            <w:tcBorders>
              <w:top w:val="single" w:sz="4" w:space="0" w:color="auto"/>
              <w:left w:val="single" w:sz="4" w:space="0" w:color="auto"/>
              <w:right w:val="single" w:sz="4" w:space="0" w:color="auto"/>
            </w:tcBorders>
          </w:tcPr>
          <w:p w:rsidR="00452E33" w:rsidRPr="006308D2" w:rsidRDefault="00452E33" w:rsidP="00452E33">
            <w:pPr>
              <w:suppressAutoHyphens/>
              <w:ind w:firstLine="0"/>
            </w:pPr>
            <w:r w:rsidRPr="006308D2">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6308D2" w:rsidRDefault="00452E33" w:rsidP="00452E33">
            <w:pPr>
              <w:ind w:firstLine="0"/>
            </w:pPr>
            <w:r w:rsidRPr="006308D2">
              <w:t>Осуществление работ по лесовосстановлению, лесоразведению</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ind w:firstLine="0"/>
            </w:pPr>
            <w:r w:rsidRPr="006308D2">
              <w:t>Осуществление работ по уходу за лесами</w:t>
            </w:r>
          </w:p>
          <w:p w:rsidR="00452E33" w:rsidRPr="006308D2"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452E33" w:rsidRPr="006308D2"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bl>
    <w:p w:rsidR="00017F8D" w:rsidRDefault="00017F8D" w:rsidP="00452E33">
      <w:pPr>
        <w:pStyle w:val="afff0"/>
        <w:ind w:firstLine="567"/>
        <w:jc w:val="both"/>
        <w:rPr>
          <w:rFonts w:ascii="Times New Roman" w:hAnsi="Times New Roman"/>
          <w:sz w:val="24"/>
          <w:szCs w:val="24"/>
        </w:rPr>
      </w:pPr>
      <w:r w:rsidRPr="006308D2">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3827"/>
        <w:gridCol w:w="2552"/>
      </w:tblGrid>
      <w:tr w:rsidR="00DF707A" w:rsidRPr="006308D2" w:rsidTr="00DF707A">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rPr>
                <w:b/>
                <w:bCs/>
              </w:rPr>
            </w:pPr>
            <w:r w:rsidRPr="006308D2">
              <w:rPr>
                <w:b/>
                <w:bCs/>
              </w:rPr>
              <w:t xml:space="preserve">Результаты </w:t>
            </w:r>
          </w:p>
          <w:p w:rsidR="00DF707A" w:rsidRPr="006308D2" w:rsidRDefault="00DF707A" w:rsidP="00445F86">
            <w:pPr>
              <w:ind w:firstLine="0"/>
              <w:jc w:val="left"/>
              <w:rPr>
                <w:b/>
                <w:bCs/>
              </w:rPr>
            </w:pPr>
            <w:r w:rsidRPr="006308D2">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center"/>
              <w:rPr>
                <w:b/>
              </w:rPr>
            </w:pPr>
            <w:r w:rsidRPr="006308D2">
              <w:rPr>
                <w:b/>
              </w:rPr>
              <w:t xml:space="preserve">Основные показатели оценки </w:t>
            </w:r>
          </w:p>
          <w:p w:rsidR="00DF707A" w:rsidRPr="006308D2" w:rsidRDefault="00DF707A" w:rsidP="00445F86">
            <w:pPr>
              <w:ind w:firstLine="0"/>
              <w:jc w:val="center"/>
              <w:rPr>
                <w:bCs/>
              </w:rPr>
            </w:pPr>
            <w:r w:rsidRPr="006308D2">
              <w:rPr>
                <w:b/>
              </w:rPr>
              <w:t>результата</w:t>
            </w:r>
          </w:p>
        </w:tc>
        <w:tc>
          <w:tcPr>
            <w:tcW w:w="2552"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34"/>
              <w:jc w:val="center"/>
              <w:rPr>
                <w:b/>
                <w:bCs/>
                <w:iCs/>
              </w:rPr>
            </w:pPr>
            <w:r w:rsidRPr="006308D2">
              <w:rPr>
                <w:b/>
                <w:iCs/>
              </w:rPr>
              <w:t xml:space="preserve">Формы и методы контроля и оценки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t>демонстрация интереса к будущей профессии через:</w:t>
            </w:r>
          </w:p>
          <w:p w:rsidR="00DF707A" w:rsidRPr="006308D2" w:rsidRDefault="00DF707A" w:rsidP="00445F86">
            <w:pPr>
              <w:ind w:firstLine="0"/>
            </w:pPr>
            <w:r w:rsidRPr="006308D2">
              <w:t>- повышение качества обучения по ПМ;</w:t>
            </w:r>
          </w:p>
          <w:p w:rsidR="00DF707A" w:rsidRPr="006308D2" w:rsidRDefault="00DF707A" w:rsidP="00445F86">
            <w:pPr>
              <w:ind w:firstLine="0"/>
            </w:pPr>
            <w:r w:rsidRPr="006308D2">
              <w:t>- участие в студенческих олимпиадах, научных конференциях;</w:t>
            </w:r>
          </w:p>
          <w:p w:rsidR="00DF707A" w:rsidRPr="006308D2" w:rsidRDefault="00DF707A" w:rsidP="00445F86">
            <w:pPr>
              <w:ind w:firstLine="0"/>
              <w:rPr>
                <w:bCs/>
              </w:rPr>
            </w:pPr>
            <w:r w:rsidRPr="006308D2">
              <w:rPr>
                <w:bCs/>
              </w:rPr>
              <w:t>- участие в социально-проектной деятельности;</w:t>
            </w:r>
          </w:p>
          <w:p w:rsidR="00DF707A" w:rsidRPr="006308D2" w:rsidRDefault="00DF707A" w:rsidP="00445F86">
            <w:pPr>
              <w:ind w:firstLine="0"/>
              <w:rPr>
                <w:bCs/>
                <w:spacing w:val="-4"/>
              </w:rPr>
            </w:pPr>
            <w:r w:rsidRPr="006308D2">
              <w:rPr>
                <w:bCs/>
              </w:rPr>
              <w:t>- портфолио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мониторинг, оценка содержания; Портфолио студента</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f0"/>
              <w:jc w:val="both"/>
              <w:rPr>
                <w:rFonts w:ascii="Times New Roman" w:hAnsi="Times New Roman"/>
                <w:spacing w:val="-4"/>
                <w:sz w:val="24"/>
                <w:szCs w:val="24"/>
              </w:rPr>
            </w:pPr>
            <w:r w:rsidRPr="006308D2">
              <w:rPr>
                <w:rFonts w:ascii="Times New Roman" w:hAnsi="Times New Roman"/>
                <w:sz w:val="24"/>
                <w:szCs w:val="24"/>
              </w:rPr>
              <w:t xml:space="preserve">- применение методов и способов решения профессиональных задач; </w:t>
            </w:r>
          </w:p>
          <w:p w:rsidR="00DF707A" w:rsidRPr="006308D2" w:rsidRDefault="00DF707A" w:rsidP="00445F86">
            <w:pPr>
              <w:pStyle w:val="afff0"/>
              <w:jc w:val="both"/>
              <w:rPr>
                <w:rFonts w:ascii="Times New Roman" w:hAnsi="Times New Roman"/>
                <w:sz w:val="24"/>
                <w:szCs w:val="24"/>
              </w:rPr>
            </w:pPr>
            <w:r w:rsidRPr="006308D2">
              <w:rPr>
                <w:rFonts w:ascii="Times New Roman" w:hAnsi="Times New Roman"/>
                <w:sz w:val="24"/>
                <w:szCs w:val="24"/>
              </w:rPr>
              <w:t>- оценка эффективности и качества выполнения профессиональных задач</w:t>
            </w:r>
          </w:p>
          <w:p w:rsidR="00DF707A" w:rsidRPr="006308D2" w:rsidRDefault="00DF707A" w:rsidP="00445F86">
            <w:pPr>
              <w:pStyle w:val="afff0"/>
              <w:jc w:val="both"/>
              <w:rPr>
                <w:rFonts w:ascii="Times New Roman" w:hAnsi="Times New Roman"/>
                <w:bCs/>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Мониторинг и рейтинг выполнения работ на учебной и производственной практике</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Практические работы на моделирование и решение нестандартных ситуаций</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4. Осуществлять поиск и использование информации, необходимой для </w:t>
            </w:r>
            <w:r w:rsidRPr="006308D2">
              <w:lastRenderedPageBreak/>
              <w:t>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lastRenderedPageBreak/>
              <w:t xml:space="preserve">- получение </w:t>
            </w:r>
            <w:r w:rsidRPr="006308D2">
              <w:t xml:space="preserve">необходимой информации с </w:t>
            </w:r>
            <w:r w:rsidRPr="006308D2">
              <w:rPr>
                <w:bCs/>
              </w:rPr>
              <w:t xml:space="preserve">использованием различных источников, включая </w:t>
            </w:r>
            <w:r w:rsidRPr="006308D2">
              <w:rPr>
                <w:bCs/>
              </w:rPr>
              <w:lastRenderedPageBreak/>
              <w:t>электронные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lastRenderedPageBreak/>
              <w:t xml:space="preserve">Подготовка рефератов, докладов, курсовое </w:t>
            </w:r>
            <w:r w:rsidRPr="006308D2">
              <w:rPr>
                <w:bCs/>
              </w:rPr>
              <w:lastRenderedPageBreak/>
              <w:t>проектирование, использование электронных источников</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lastRenderedPageBreak/>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оформление результатов самостоятельной работы с использованием ИКТ;</w:t>
            </w:r>
          </w:p>
          <w:p w:rsidR="00DF707A" w:rsidRPr="006308D2" w:rsidRDefault="00DF707A" w:rsidP="00445F86">
            <w:pPr>
              <w:ind w:firstLine="0"/>
              <w:rPr>
                <w:bCs/>
                <w:spacing w:val="-4"/>
              </w:rPr>
            </w:pPr>
            <w:r w:rsidRPr="006308D2">
              <w:rPr>
                <w:bCs/>
              </w:rPr>
              <w:t xml:space="preserve">- работа с АРМами, Интернет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взаимодействие с обучающимися, преподавателями и мастерами в ходе обучения и практики;</w:t>
            </w:r>
          </w:p>
          <w:p w:rsidR="00DF707A" w:rsidRPr="006308D2" w:rsidRDefault="00DF707A" w:rsidP="00445F86">
            <w:pPr>
              <w:ind w:firstLine="0"/>
              <w:rPr>
                <w:bCs/>
              </w:rPr>
            </w:pPr>
            <w:r w:rsidRPr="006308D2">
              <w:rPr>
                <w:bCs/>
              </w:rPr>
              <w:t>- умение работать в группе;</w:t>
            </w:r>
          </w:p>
          <w:p w:rsidR="00DF707A" w:rsidRPr="006308D2" w:rsidRDefault="00DF707A" w:rsidP="00445F86">
            <w:pPr>
              <w:ind w:firstLine="0"/>
              <w:rPr>
                <w:bCs/>
              </w:rPr>
            </w:pPr>
            <w:r w:rsidRPr="006308D2">
              <w:rPr>
                <w:bCs/>
              </w:rPr>
              <w:t xml:space="preserve">- наличие лидерских качеств; </w:t>
            </w:r>
          </w:p>
          <w:p w:rsidR="00DF707A" w:rsidRPr="006308D2" w:rsidRDefault="00DF707A" w:rsidP="00445F86">
            <w:pPr>
              <w:ind w:firstLine="0"/>
              <w:rPr>
                <w:bCs/>
                <w:spacing w:val="-4"/>
              </w:rPr>
            </w:pPr>
            <w:r w:rsidRPr="006308D2">
              <w:rPr>
                <w:bCs/>
              </w:rPr>
              <w:t>- участие спортивно- и культурно-массовых мероприятиях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за ролью обучающихся в группе;</w:t>
            </w:r>
          </w:p>
          <w:p w:rsidR="00DF707A" w:rsidRPr="006308D2" w:rsidRDefault="00DF707A" w:rsidP="00445F86">
            <w:pPr>
              <w:ind w:firstLine="34"/>
              <w:rPr>
                <w:bCs/>
                <w:spacing w:val="-4"/>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707A" w:rsidRPr="006308D2" w:rsidRDefault="00DF707A" w:rsidP="00445F86">
            <w:pPr>
              <w:ind w:firstLine="0"/>
              <w:rPr>
                <w:bCs/>
                <w:spacing w:val="-4"/>
              </w:rPr>
            </w:pPr>
            <w:r w:rsidRPr="006308D2">
              <w:t xml:space="preserve">- </w:t>
            </w:r>
            <w:r w:rsidRPr="006308D2">
              <w:rPr>
                <w:bCs/>
              </w:rPr>
              <w:t>самоанализ и коррекция результатов собственной работы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Деловые игры - </w:t>
            </w:r>
          </w:p>
          <w:p w:rsidR="00DF707A" w:rsidRPr="006308D2" w:rsidRDefault="00DF707A" w:rsidP="00445F86">
            <w:pPr>
              <w:ind w:firstLine="34"/>
              <w:rPr>
                <w:bCs/>
              </w:rPr>
            </w:pPr>
            <w:r w:rsidRPr="006308D2">
              <w:rPr>
                <w:bCs/>
              </w:rPr>
              <w:t>моделирование социальных и профессиональных ситуаций;</w:t>
            </w:r>
          </w:p>
          <w:p w:rsidR="00DF707A" w:rsidRPr="006308D2" w:rsidRDefault="00DF707A" w:rsidP="00445F86">
            <w:pPr>
              <w:ind w:firstLine="34"/>
              <w:rPr>
                <w:bCs/>
              </w:rPr>
            </w:pPr>
            <w:r w:rsidRPr="006308D2">
              <w:rPr>
                <w:bCs/>
              </w:rPr>
              <w:t>Мониторинг развития личностно-профессиональных качеств обучающегося;</w:t>
            </w:r>
          </w:p>
          <w:p w:rsidR="00DF707A" w:rsidRPr="006308D2" w:rsidRDefault="00DF707A" w:rsidP="00445F86">
            <w:pPr>
              <w:ind w:firstLine="34"/>
              <w:rPr>
                <w:bCs/>
                <w:spacing w:val="-4"/>
                <w:highlight w:val="yellow"/>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организация самостоятельных занятий при изучении профессионального модуля;</w:t>
            </w:r>
          </w:p>
          <w:p w:rsidR="00DF707A" w:rsidRPr="006308D2" w:rsidRDefault="00445F86" w:rsidP="00445F86">
            <w:pPr>
              <w:ind w:firstLine="0"/>
              <w:rPr>
                <w:bCs/>
              </w:rPr>
            </w:pPr>
            <w:r>
              <w:rPr>
                <w:bCs/>
              </w:rPr>
              <w:t>-</w:t>
            </w:r>
            <w:r w:rsidR="00DF707A" w:rsidRPr="006308D2">
              <w:rPr>
                <w:bCs/>
              </w:rPr>
              <w:t>самостоятельный, профессионально-ориентированный выбор тематики творческих и проектных работ (рефератов, докладов и т.п.);</w:t>
            </w:r>
          </w:p>
          <w:p w:rsidR="00DF707A" w:rsidRPr="006308D2" w:rsidRDefault="00445F86" w:rsidP="00445F86">
            <w:pPr>
              <w:ind w:firstLine="0"/>
              <w:rPr>
                <w:bCs/>
              </w:rPr>
            </w:pPr>
            <w:r>
              <w:rPr>
                <w:bCs/>
              </w:rPr>
              <w:t>-</w:t>
            </w:r>
            <w:r w:rsidR="00DF707A" w:rsidRPr="006308D2">
              <w:rPr>
                <w:bCs/>
              </w:rPr>
              <w:t>- посещение дополнительных занятий;</w:t>
            </w:r>
          </w:p>
          <w:p w:rsidR="00DF707A" w:rsidRPr="006308D2" w:rsidRDefault="00DF707A" w:rsidP="00445F86">
            <w:pPr>
              <w:ind w:firstLine="0"/>
              <w:rPr>
                <w:bCs/>
              </w:rPr>
            </w:pPr>
            <w:r w:rsidRPr="006308D2">
              <w:rPr>
                <w:bCs/>
              </w:rPr>
              <w:t>- освоение дополнительных рабочих профессий;</w:t>
            </w:r>
          </w:p>
          <w:p w:rsidR="00DF707A" w:rsidRPr="006308D2" w:rsidRDefault="00DF707A" w:rsidP="00445F86">
            <w:pPr>
              <w:ind w:firstLine="0"/>
              <w:rPr>
                <w:bCs/>
                <w:spacing w:val="-4"/>
              </w:rPr>
            </w:pPr>
            <w:r w:rsidRPr="006308D2">
              <w:rPr>
                <w:bCs/>
              </w:rPr>
              <w:t>- уровень профессиональной зрелости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анализ инноваций в области </w:t>
            </w:r>
            <w:r w:rsidRPr="006308D2">
              <w:t xml:space="preserve"> </w:t>
            </w:r>
            <w:r w:rsidR="00445F86" w:rsidRPr="006308D2">
              <w:rPr>
                <w:bCs/>
              </w:rPr>
              <w:t>лесохозяйственном производстве</w:t>
            </w:r>
            <w:r w:rsidRPr="006308D2">
              <w:t>;</w:t>
            </w:r>
          </w:p>
          <w:p w:rsidR="00DF707A" w:rsidRPr="006308D2" w:rsidRDefault="00DF707A" w:rsidP="00445F8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Семинары,</w:t>
            </w:r>
          </w:p>
          <w:p w:rsidR="00DF707A" w:rsidRPr="006308D2" w:rsidRDefault="00DF707A" w:rsidP="00445F86">
            <w:pPr>
              <w:ind w:firstLine="34"/>
              <w:rPr>
                <w:bCs/>
              </w:rPr>
            </w:pPr>
            <w:r w:rsidRPr="006308D2">
              <w:rPr>
                <w:bCs/>
              </w:rPr>
              <w:t>учебно-практические конференции;</w:t>
            </w:r>
          </w:p>
          <w:p w:rsidR="00DF707A" w:rsidRPr="006308D2" w:rsidRDefault="00DF707A" w:rsidP="00445F86">
            <w:pPr>
              <w:ind w:firstLine="34"/>
              <w:rPr>
                <w:bCs/>
              </w:rPr>
            </w:pPr>
            <w:r w:rsidRPr="006308D2">
              <w:rPr>
                <w:bCs/>
              </w:rPr>
              <w:t>Конкурсы профессионального мастерства;</w:t>
            </w:r>
          </w:p>
          <w:p w:rsidR="00DF707A" w:rsidRPr="006308D2" w:rsidRDefault="00DF707A" w:rsidP="00445F86">
            <w:pPr>
              <w:ind w:firstLine="34"/>
              <w:rPr>
                <w:bCs/>
              </w:rPr>
            </w:pPr>
            <w:r w:rsidRPr="006308D2">
              <w:rPr>
                <w:bCs/>
              </w:rPr>
              <w:t>Олимпиады</w:t>
            </w:r>
          </w:p>
        </w:tc>
      </w:tr>
    </w:tbl>
    <w:p w:rsidR="00DF707A" w:rsidRDefault="00DF707A" w:rsidP="00452E33">
      <w:pPr>
        <w:pStyle w:val="afff0"/>
        <w:ind w:firstLine="567"/>
        <w:jc w:val="both"/>
        <w:rPr>
          <w:rFonts w:ascii="Times New Roman" w:hAnsi="Times New Roman"/>
          <w:sz w:val="24"/>
          <w:szCs w:val="24"/>
        </w:rPr>
      </w:pPr>
    </w:p>
    <w:p w:rsidR="00DF707A" w:rsidRDefault="00DF707A" w:rsidP="00452E33">
      <w:pPr>
        <w:pStyle w:val="afff0"/>
        <w:ind w:firstLine="567"/>
        <w:jc w:val="both"/>
        <w:rPr>
          <w:rFonts w:ascii="Times New Roman" w:hAnsi="Times New Roman"/>
          <w:sz w:val="24"/>
          <w:szCs w:val="24"/>
        </w:rPr>
      </w:pPr>
    </w:p>
    <w:p w:rsidR="0086336B" w:rsidRPr="006308D2" w:rsidRDefault="008F1361" w:rsidP="005A4456">
      <w:pPr>
        <w:ind w:firstLine="0"/>
        <w:jc w:val="center"/>
        <w:rPr>
          <w:b/>
          <w:sz w:val="28"/>
          <w:szCs w:val="28"/>
        </w:rPr>
      </w:pPr>
      <w:r w:rsidRPr="006308D2">
        <w:rPr>
          <w:b/>
          <w:sz w:val="28"/>
          <w:szCs w:val="28"/>
        </w:rPr>
        <w:lastRenderedPageBreak/>
        <w:t>ПМ.05 ВЫПОЛНЕИЕ РАБОТ ПО ОДНОЙ ИЛИ НЕСКОЛЬКИМ ПРОФЕССИЯМ РАБОЧЕГО, ДОЛЖНОСТЯМ СЛУЖАЩИХ</w:t>
      </w:r>
    </w:p>
    <w:p w:rsidR="008F1361" w:rsidRPr="006308D2" w:rsidRDefault="008F1361" w:rsidP="008F1361">
      <w:pPr>
        <w:jc w:val="center"/>
        <w:rPr>
          <w:b/>
          <w:sz w:val="28"/>
          <w:szCs w:val="28"/>
        </w:rPr>
      </w:pPr>
      <w:r w:rsidRPr="006308D2">
        <w:rPr>
          <w:b/>
          <w:sz w:val="28"/>
          <w:szCs w:val="28"/>
        </w:rPr>
        <w:t>МДК.05.01 «СТАНОЧНИК ДЕРЕВООБРАБАТЫВАЮЩИХ СТАНКОВ»</w:t>
      </w:r>
    </w:p>
    <w:p w:rsidR="008F1361" w:rsidRPr="006308D2" w:rsidRDefault="008F1361" w:rsidP="008F1361">
      <w:pPr>
        <w:jc w:val="center"/>
        <w:rPr>
          <w:b/>
          <w:sz w:val="28"/>
          <w:szCs w:val="28"/>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8F1361" w:rsidRPr="006308D2" w:rsidRDefault="008F1361" w:rsidP="008F1361">
      <w:pPr>
        <w:ind w:firstLine="567"/>
        <w:rPr>
          <w:b/>
        </w:rPr>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Выполнение работ по одной или нескольким профессиям рабочего,  должностям служащих МДК.05.01 Станочник деревообрабатывающих станков</w:t>
      </w:r>
      <w:r w:rsidRPr="006308D2">
        <w:t xml:space="preserve"> и соответствующих профессиональных компетенций (ПК):</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4. Осуществлять обработку и изготовление сложных деталей и заготовок на деревообрабатывающих станках.</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столярным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слесарным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по наладке и ремонту деревообрабатывающих станков; </w:t>
      </w:r>
    </w:p>
    <w:p w:rsidR="008F1361" w:rsidRPr="006308D2" w:rsidRDefault="008F1361" w:rsidP="008F1361">
      <w:pPr>
        <w:pStyle w:val="afff0"/>
        <w:ind w:left="284"/>
        <w:rPr>
          <w:rFonts w:ascii="Times New Roman" w:hAnsi="Times New Roman"/>
          <w:sz w:val="24"/>
          <w:szCs w:val="24"/>
        </w:rPr>
      </w:pPr>
      <w:r w:rsidRPr="006308D2">
        <w:rPr>
          <w:rFonts w:ascii="Times New Roman" w:eastAsia="Arial" w:hAnsi="Times New Roman"/>
          <w:sz w:val="24"/>
          <w:szCs w:val="24"/>
        </w:rPr>
        <w:t xml:space="preserve">- </w:t>
      </w:r>
      <w:r w:rsidRPr="006308D2">
        <w:rPr>
          <w:rFonts w:ascii="Times New Roman" w:hAnsi="Times New Roman"/>
          <w:sz w:val="24"/>
          <w:szCs w:val="24"/>
        </w:rPr>
        <w:t xml:space="preserve">работы на деревообрабатывающих станках. </w:t>
      </w:r>
    </w:p>
    <w:p w:rsidR="008F1361" w:rsidRPr="006308D2" w:rsidRDefault="008F1361" w:rsidP="008F1361">
      <w:pPr>
        <w:pStyle w:val="afff0"/>
        <w:rPr>
          <w:rFonts w:ascii="Times New Roman" w:hAnsi="Times New Roman"/>
          <w:i/>
          <w:iCs/>
          <w:sz w:val="24"/>
          <w:szCs w:val="24"/>
        </w:rPr>
      </w:pPr>
      <w:r w:rsidRPr="006308D2">
        <w:rPr>
          <w:rFonts w:ascii="Times New Roman" w:hAnsi="Times New Roman"/>
          <w:b/>
          <w:sz w:val="24"/>
          <w:szCs w:val="24"/>
        </w:rPr>
        <w:t>уметь: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затачивать и устанавливать режущие инструменты;</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производить чистку и смазку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брак и дефекты работы принимать меры к их предупреждению и устранению;</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бережно обращаться с механизмами, экономно расходовать материалы и электроэнергию;</w:t>
      </w:r>
    </w:p>
    <w:p w:rsidR="008F1361" w:rsidRPr="006308D2" w:rsidRDefault="008F1361" w:rsidP="008F1361">
      <w:pPr>
        <w:pStyle w:val="afff0"/>
        <w:ind w:left="284"/>
        <w:jc w:val="both"/>
        <w:rPr>
          <w:rFonts w:ascii="Times New Roman" w:hAnsi="Times New Roman"/>
          <w:b/>
          <w:sz w:val="24"/>
          <w:szCs w:val="24"/>
        </w:rPr>
      </w:pPr>
      <w:r w:rsidRPr="006308D2">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6308D2" w:rsidRDefault="008F1361" w:rsidP="008F1361">
      <w:pPr>
        <w:pStyle w:val="afff0"/>
        <w:jc w:val="both"/>
        <w:rPr>
          <w:rFonts w:ascii="Times New Roman" w:hAnsi="Times New Roman"/>
          <w:sz w:val="24"/>
          <w:szCs w:val="24"/>
        </w:rPr>
      </w:pPr>
      <w:r w:rsidRPr="006308D2">
        <w:rPr>
          <w:rFonts w:ascii="Times New Roman" w:hAnsi="Times New Roman"/>
          <w:b/>
          <w:sz w:val="24"/>
          <w:szCs w:val="24"/>
        </w:rPr>
        <w:t>знать: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инструменты и приспособления для работы по дереву;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устройство и правила эксплуатации обслуживаемых станков;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технической эксплуатации, наладки и регулировки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центровки и установки заготовки в шпиндели;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технические условия на выполнение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причины неполадок в работе станка, способы их предупреждения и устранения;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lastRenderedPageBreak/>
        <w:t>- нормы расхода сырья на вырабатываемые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породы древесины, свойства и пороки материалов;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чтение чертежей;</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передовые методы организации труда и рабочего места;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234 часа в том числе:</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максимальной учебной нагрузки обучающегося – 54 часа, включая: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обязательной аудиторной учебной нагрузки обучающегося – 36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18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учебной практики –  180 часов.</w:t>
      </w:r>
    </w:p>
    <w:p w:rsidR="008F1361" w:rsidRPr="006308D2"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2. результаты освоения ПРОФЕССИОНАЛЬНОГО МОДУЛЯ</w:t>
      </w:r>
    </w:p>
    <w:p w:rsidR="008F1361" w:rsidRPr="006308D2" w:rsidRDefault="008F1361" w:rsidP="008F1361">
      <w:r w:rsidRPr="006308D2">
        <w:t xml:space="preserve">         Результатом освоения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8212"/>
      </w:tblGrid>
      <w:tr w:rsidR="008F1361" w:rsidRPr="006308D2"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6308D2" w:rsidRDefault="008F1361" w:rsidP="00DB6FFD">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6308D2" w:rsidRDefault="008F1361" w:rsidP="00DB6FFD">
            <w:pPr>
              <w:suppressAutoHyphens/>
              <w:jc w:val="center"/>
              <w:rPr>
                <w:b/>
              </w:rPr>
            </w:pPr>
            <w:r w:rsidRPr="006308D2">
              <w:rPr>
                <w:b/>
              </w:rPr>
              <w:t>Наименование результата обучения</w:t>
            </w:r>
          </w:p>
        </w:tc>
      </w:tr>
      <w:tr w:rsidR="008F1361" w:rsidRPr="006308D2"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Выполнять изготовление столярных изделий.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слесарную обработку деталей.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Принимать решения в стандартных и нестандартных ситуациях и нести за них ответственность.</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Использовать информационно-коммуникационные технологии в профессиональной деятельности.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Работать в коллективе и команде, эффективно общаться с коллегами, руководством, потребителями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Ориентироваться в условиях частой смены технологий в профессиональной деятельности.</w:t>
            </w:r>
          </w:p>
        </w:tc>
      </w:tr>
    </w:tbl>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445F86">
      <w:pPr>
        <w:ind w:firstLine="0"/>
        <w:rPr>
          <w:b/>
          <w:sz w:val="28"/>
          <w:szCs w:val="28"/>
        </w:rPr>
      </w:pPr>
    </w:p>
    <w:p w:rsidR="008F1361" w:rsidRPr="006308D2" w:rsidRDefault="008F1361" w:rsidP="005A4456">
      <w:pPr>
        <w:ind w:firstLine="0"/>
        <w:jc w:val="center"/>
        <w:rPr>
          <w:b/>
          <w:sz w:val="28"/>
          <w:szCs w:val="28"/>
        </w:r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6308D2" w:rsidSect="00374A57">
          <w:pgSz w:w="11906" w:h="16838" w:code="9"/>
          <w:pgMar w:top="1134" w:right="851" w:bottom="851" w:left="1418" w:header="709" w:footer="709" w:gutter="0"/>
          <w:cols w:space="708"/>
          <w:titlePg/>
          <w:docGrid w:linePitch="360"/>
        </w:sect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6308D2">
        <w:rPr>
          <w:b/>
          <w:caps/>
        </w:rPr>
        <w:lastRenderedPageBreak/>
        <w:t>3. СТРУКТУРА и содержание профессионального Модуля</w:t>
      </w: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3634"/>
        <w:gridCol w:w="945"/>
        <w:gridCol w:w="836"/>
        <w:gridCol w:w="1650"/>
        <w:gridCol w:w="1143"/>
        <w:gridCol w:w="985"/>
        <w:gridCol w:w="1346"/>
        <w:gridCol w:w="1048"/>
        <w:gridCol w:w="2045"/>
      </w:tblGrid>
      <w:tr w:rsidR="007E4535" w:rsidRPr="006308D2" w:rsidTr="00DB6FFD">
        <w:trPr>
          <w:trHeight w:val="435"/>
        </w:trPr>
        <w:tc>
          <w:tcPr>
            <w:tcW w:w="514" w:type="pct"/>
            <w:vMerge w:val="restart"/>
            <w:tcBorders>
              <w:top w:val="single" w:sz="12" w:space="0" w:color="auto"/>
              <w:left w:val="single" w:sz="12" w:space="0" w:color="auto"/>
              <w:right w:val="single" w:sz="12" w:space="0" w:color="auto"/>
            </w:tcBorders>
          </w:tcPr>
          <w:p w:rsidR="007E4535" w:rsidRPr="006308D2" w:rsidRDefault="007E4535" w:rsidP="00DB6FFD">
            <w:pPr>
              <w:pStyle w:val="23"/>
              <w:widowControl w:val="0"/>
              <w:ind w:left="0" w:firstLine="0"/>
              <w:rPr>
                <w:b/>
                <w:sz w:val="20"/>
                <w:szCs w:val="20"/>
              </w:rPr>
            </w:pPr>
            <w:r w:rsidRPr="006308D2">
              <w:rPr>
                <w:b/>
                <w:sz w:val="20"/>
                <w:szCs w:val="20"/>
              </w:rPr>
              <w:t>Код</w:t>
            </w:r>
          </w:p>
          <w:p w:rsidR="007E4535" w:rsidRPr="006308D2" w:rsidRDefault="007E4535" w:rsidP="00DB6FFD">
            <w:pPr>
              <w:pStyle w:val="23"/>
              <w:widowControl w:val="0"/>
              <w:ind w:left="0" w:firstLine="0"/>
              <w:rPr>
                <w:b/>
                <w:sz w:val="20"/>
                <w:szCs w:val="20"/>
              </w:rPr>
            </w:pPr>
            <w:r w:rsidRPr="006308D2">
              <w:rPr>
                <w:b/>
                <w:sz w:val="20"/>
                <w:szCs w:val="20"/>
              </w:rPr>
              <w:t>профессиональных</w:t>
            </w:r>
          </w:p>
          <w:p w:rsidR="007E4535" w:rsidRPr="006308D2" w:rsidRDefault="007E4535" w:rsidP="00DB6FFD">
            <w:pPr>
              <w:pStyle w:val="23"/>
              <w:widowControl w:val="0"/>
              <w:ind w:left="0" w:firstLine="0"/>
              <w:rPr>
                <w:b/>
                <w:sz w:val="20"/>
                <w:szCs w:val="20"/>
              </w:rPr>
            </w:pPr>
            <w:r w:rsidRPr="006308D2">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rPr>
                <w:b/>
                <w:iCs/>
                <w:sz w:val="20"/>
                <w:szCs w:val="20"/>
              </w:rPr>
            </w:pPr>
            <w:r w:rsidRPr="006308D2">
              <w:rPr>
                <w:b/>
                <w:iCs/>
                <w:sz w:val="20"/>
                <w:szCs w:val="20"/>
              </w:rPr>
              <w:t>Всего часов</w:t>
            </w:r>
          </w:p>
          <w:p w:rsidR="007E4535" w:rsidRPr="006308D2"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r w:rsidRPr="006308D2">
              <w:rPr>
                <w:b/>
                <w:sz w:val="20"/>
                <w:szCs w:val="20"/>
              </w:rPr>
              <w:t xml:space="preserve">Практика </w:t>
            </w:r>
          </w:p>
        </w:tc>
      </w:tr>
      <w:tr w:rsidR="007E4535" w:rsidRPr="006308D2" w:rsidTr="007E4535">
        <w:trPr>
          <w:trHeight w:val="435"/>
        </w:trPr>
        <w:tc>
          <w:tcPr>
            <w:tcW w:w="514" w:type="pct"/>
            <w:vMerge/>
            <w:tcBorders>
              <w:left w:val="single" w:sz="12" w:space="0" w:color="auto"/>
              <w:right w:val="single" w:sz="12" w:space="0" w:color="auto"/>
            </w:tcBorders>
            <w:vAlign w:val="center"/>
          </w:tcPr>
          <w:p w:rsidR="007E4535" w:rsidRPr="006308D2"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Учебная,</w:t>
            </w:r>
          </w:p>
          <w:p w:rsidR="007E4535" w:rsidRPr="006308D2" w:rsidRDefault="007E4535" w:rsidP="00DB6FFD">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108" w:firstLine="0"/>
              <w:jc w:val="center"/>
              <w:rPr>
                <w:b/>
                <w:sz w:val="20"/>
                <w:szCs w:val="20"/>
              </w:rPr>
            </w:pPr>
            <w:r w:rsidRPr="006308D2">
              <w:rPr>
                <w:b/>
                <w:sz w:val="20"/>
                <w:szCs w:val="20"/>
              </w:rPr>
              <w:t>Производственная</w:t>
            </w:r>
          </w:p>
          <w:p w:rsidR="007E4535" w:rsidRPr="006308D2" w:rsidRDefault="007E4535"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7E4535" w:rsidRPr="006308D2" w:rsidRDefault="007E4535" w:rsidP="00DB6FFD">
            <w:pPr>
              <w:pStyle w:val="23"/>
              <w:widowControl w:val="0"/>
              <w:ind w:left="72" w:firstLine="0"/>
              <w:jc w:val="center"/>
              <w:rPr>
                <w:sz w:val="20"/>
                <w:szCs w:val="20"/>
              </w:rPr>
            </w:pPr>
            <w:r w:rsidRPr="006308D2">
              <w:rPr>
                <w:sz w:val="20"/>
                <w:szCs w:val="20"/>
              </w:rPr>
              <w:t>часов</w:t>
            </w:r>
          </w:p>
          <w:p w:rsidR="007E4535" w:rsidRPr="006308D2" w:rsidRDefault="007E4535" w:rsidP="00DB6FFD">
            <w:pPr>
              <w:pStyle w:val="23"/>
              <w:widowControl w:val="0"/>
              <w:ind w:left="72" w:firstLine="0"/>
              <w:jc w:val="center"/>
              <w:rPr>
                <w:b/>
                <w:sz w:val="20"/>
                <w:szCs w:val="20"/>
              </w:rPr>
            </w:pPr>
          </w:p>
        </w:tc>
      </w:tr>
      <w:tr w:rsidR="007E4535" w:rsidRPr="006308D2"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6308D2"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i/>
                <w:sz w:val="20"/>
                <w:szCs w:val="20"/>
              </w:rPr>
            </w:pPr>
            <w:r w:rsidRPr="006308D2">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7E4535" w:rsidRPr="006308D2" w:rsidRDefault="007E4535" w:rsidP="00DB6FFD">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72" w:firstLine="0"/>
              <w:jc w:val="center"/>
              <w:rPr>
                <w:sz w:val="28"/>
                <w:szCs w:val="28"/>
              </w:rPr>
            </w:pPr>
          </w:p>
        </w:tc>
      </w:tr>
      <w:tr w:rsidR="007E4535" w:rsidRPr="006308D2"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6308D2" w:rsidRDefault="007E4535" w:rsidP="00DB6FFD">
            <w:pPr>
              <w:jc w:val="center"/>
              <w:rPr>
                <w:b/>
                <w:sz w:val="20"/>
                <w:szCs w:val="20"/>
              </w:rPr>
            </w:pPr>
            <w:r w:rsidRPr="006308D2">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sz w:val="20"/>
                <w:szCs w:val="20"/>
              </w:rPr>
            </w:pPr>
            <w:r w:rsidRPr="006308D2">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1</w:t>
            </w:r>
            <w:r w:rsidRPr="006308D2">
              <w:rPr>
                <w:b/>
                <w:sz w:val="20"/>
                <w:szCs w:val="20"/>
                <w:lang w:val="en-US"/>
              </w:rPr>
              <w:t>0</w:t>
            </w:r>
          </w:p>
        </w:tc>
      </w:tr>
      <w:tr w:rsidR="007E4535" w:rsidRPr="006308D2" w:rsidTr="007E4535">
        <w:tc>
          <w:tcPr>
            <w:tcW w:w="514" w:type="pct"/>
            <w:tcBorders>
              <w:top w:val="single" w:sz="12" w:space="0" w:color="auto"/>
              <w:left w:val="single" w:sz="12" w:space="0" w:color="auto"/>
              <w:bottom w:val="single" w:sz="4" w:space="0" w:color="auto"/>
              <w:right w:val="single" w:sz="12" w:space="0" w:color="auto"/>
            </w:tcBorders>
          </w:tcPr>
          <w:p w:rsidR="007E4535" w:rsidRPr="006308D2" w:rsidRDefault="001A2CE4" w:rsidP="00C947DA">
            <w:pPr>
              <w:ind w:firstLine="0"/>
              <w:rPr>
                <w:b/>
              </w:rPr>
            </w:pPr>
            <w:r w:rsidRPr="006308D2">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7E4535">
            <w:pPr>
              <w:pStyle w:val="afff0"/>
              <w:rPr>
                <w:rFonts w:ascii="Times New Roman" w:hAnsi="Times New Roman"/>
                <w:b/>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rPr>
            </w:pPr>
            <w:r w:rsidRPr="006308D2">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36</w:t>
            </w:r>
          </w:p>
        </w:tc>
        <w:tc>
          <w:tcPr>
            <w:tcW w:w="543" w:type="pct"/>
            <w:tcBorders>
              <w:top w:val="single" w:sz="12" w:space="0" w:color="auto"/>
              <w:left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7E4535" w:rsidRPr="006308D2" w:rsidRDefault="007E4535" w:rsidP="00DB6FFD">
            <w:pPr>
              <w:pStyle w:val="23"/>
              <w:widowControl w:val="0"/>
              <w:ind w:left="0" w:firstLine="0"/>
              <w:jc w:val="center"/>
            </w:pPr>
            <w:r w:rsidRPr="006308D2">
              <w:t>18</w:t>
            </w:r>
          </w:p>
        </w:tc>
        <w:tc>
          <w:tcPr>
            <w:tcW w:w="443"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rPr>
            </w:pPr>
            <w:r w:rsidRPr="006308D2">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8"/>
                <w:szCs w:val="28"/>
              </w:rPr>
            </w:pPr>
            <w:r w:rsidRPr="006308D2">
              <w:rPr>
                <w:b/>
                <w:sz w:val="28"/>
                <w:szCs w:val="28"/>
              </w:rPr>
              <w:t>-</w:t>
            </w:r>
          </w:p>
        </w:tc>
      </w:tr>
      <w:tr w:rsidR="007E4535" w:rsidRPr="006308D2"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6308D2" w:rsidRDefault="007E4535" w:rsidP="00DB6FFD">
            <w:pPr>
              <w:pStyle w:val="23"/>
              <w:widowControl w:val="0"/>
              <w:ind w:left="0" w:firstLine="0"/>
              <w:jc w:val="right"/>
              <w:rPr>
                <w:b/>
              </w:rPr>
            </w:pPr>
            <w:r w:rsidRPr="006308D2">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1A2CE4">
            <w:pPr>
              <w:ind w:firstLine="0"/>
              <w:jc w:val="center"/>
              <w:rPr>
                <w:b/>
              </w:rPr>
            </w:pPr>
            <w:r w:rsidRPr="006308D2">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7E4535">
            <w:pPr>
              <w:ind w:firstLine="0"/>
            </w:pPr>
            <w:r w:rsidRPr="006308D2">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7E4535" w:rsidRPr="006308D2" w:rsidRDefault="007E4535" w:rsidP="007E4535">
            <w:pPr>
              <w:ind w:firstLine="0"/>
              <w:jc w:val="center"/>
            </w:pPr>
            <w:r w:rsidRPr="006308D2">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7E4535">
            <w:pPr>
              <w:ind w:firstLine="0"/>
              <w:jc w:val="center"/>
              <w:rPr>
                <w:b/>
              </w:rPr>
            </w:pPr>
            <w:r w:rsidRPr="006308D2">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vertAlign w:val="superscript"/>
              </w:rPr>
            </w:pPr>
            <w:r w:rsidRPr="006308D2">
              <w:rPr>
                <w:b/>
                <w:vertAlign w:val="superscript"/>
              </w:rPr>
              <w:t>-</w:t>
            </w:r>
          </w:p>
        </w:tc>
      </w:tr>
    </w:tbl>
    <w:p w:rsidR="00445F86"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6308D2"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caps/>
        </w:rPr>
        <w:t xml:space="preserve">3.2. </w:t>
      </w:r>
      <w:r w:rsidRPr="006308D2">
        <w:rPr>
          <w:b/>
        </w:rPr>
        <w:t>Содержание обучения п</w:t>
      </w:r>
      <w:r w:rsidR="00445F86">
        <w:rPr>
          <w:b/>
        </w:rPr>
        <w:t xml:space="preserve">о профессиональному модулю </w:t>
      </w:r>
    </w:p>
    <w:p w:rsidR="00445F86"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 xml:space="preserve">«Выполнение работ по одной или нескольким профессиям рабочего, должностям служащих </w:t>
      </w:r>
    </w:p>
    <w:p w:rsidR="00C947DA" w:rsidRPr="006308D2"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04"/>
        <w:gridCol w:w="382"/>
        <w:gridCol w:w="15"/>
        <w:gridCol w:w="8581"/>
        <w:gridCol w:w="993"/>
        <w:gridCol w:w="1494"/>
      </w:tblGrid>
      <w:tr w:rsidR="00B9486C" w:rsidRPr="006308D2" w:rsidTr="00445F86">
        <w:trPr>
          <w:trHeight w:val="11"/>
        </w:trPr>
        <w:tc>
          <w:tcPr>
            <w:tcW w:w="3604" w:type="dxa"/>
            <w:shd w:val="clear" w:color="auto" w:fill="FFFFFF"/>
          </w:tcPr>
          <w:p w:rsidR="00B9486C" w:rsidRPr="006308D2" w:rsidRDefault="00B9486C" w:rsidP="00445F86">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6308D2" w:rsidRDefault="00B9486C" w:rsidP="00445F86">
            <w:pPr>
              <w:jc w:val="center"/>
              <w:rPr>
                <w:b/>
                <w:bCs/>
              </w:rPr>
            </w:pPr>
            <w:r w:rsidRPr="006308D2">
              <w:rPr>
                <w:b/>
                <w:bCs/>
              </w:rPr>
              <w:t>Содержание учебного материала, лабораторные работы и практические занятия, сам</w:t>
            </w:r>
            <w:r w:rsidR="00445F86">
              <w:rPr>
                <w:b/>
                <w:bCs/>
              </w:rPr>
              <w:t>остоятельная работа обучающихся</w:t>
            </w:r>
          </w:p>
        </w:tc>
        <w:tc>
          <w:tcPr>
            <w:tcW w:w="993" w:type="dxa"/>
            <w:tcBorders>
              <w:bottom w:val="single" w:sz="4" w:space="0" w:color="auto"/>
            </w:tcBorders>
            <w:shd w:val="clear" w:color="auto" w:fill="FFFFFF"/>
          </w:tcPr>
          <w:p w:rsidR="00B9486C" w:rsidRPr="006308D2" w:rsidRDefault="00B9486C" w:rsidP="00445F86">
            <w:pPr>
              <w:ind w:left="-35" w:firstLine="35"/>
              <w:jc w:val="center"/>
              <w:rPr>
                <w:rFonts w:eastAsia="Calibri"/>
                <w:b/>
                <w:bCs/>
              </w:rPr>
            </w:pPr>
            <w:r w:rsidRPr="006308D2">
              <w:rPr>
                <w:rFonts w:eastAsia="Calibri"/>
                <w:b/>
                <w:bCs/>
              </w:rPr>
              <w:t>Объем</w:t>
            </w:r>
          </w:p>
          <w:p w:rsidR="00B9486C" w:rsidRPr="006308D2" w:rsidRDefault="00B9486C" w:rsidP="00445F86">
            <w:pPr>
              <w:ind w:left="-35" w:firstLine="35"/>
              <w:jc w:val="center"/>
              <w:rPr>
                <w:rFonts w:eastAsia="Calibri"/>
                <w:b/>
                <w:bCs/>
              </w:rPr>
            </w:pPr>
            <w:r w:rsidRPr="006308D2">
              <w:rPr>
                <w:rFonts w:eastAsia="Calibri"/>
                <w:b/>
                <w:bCs/>
              </w:rPr>
              <w:t>часов</w:t>
            </w:r>
          </w:p>
        </w:tc>
        <w:tc>
          <w:tcPr>
            <w:tcW w:w="1494" w:type="dxa"/>
            <w:tcBorders>
              <w:bottom w:val="single" w:sz="4" w:space="0" w:color="auto"/>
            </w:tcBorders>
            <w:shd w:val="clear" w:color="auto" w:fill="FFFFFF"/>
          </w:tcPr>
          <w:p w:rsidR="00B9486C" w:rsidRPr="006308D2" w:rsidRDefault="00B9486C" w:rsidP="00445F86">
            <w:pPr>
              <w:ind w:firstLine="0"/>
              <w:jc w:val="center"/>
              <w:rPr>
                <w:rFonts w:eastAsia="Calibri"/>
                <w:b/>
                <w:bCs/>
              </w:rPr>
            </w:pPr>
            <w:r w:rsidRPr="006308D2">
              <w:rPr>
                <w:rFonts w:eastAsia="Calibri"/>
                <w:b/>
                <w:bCs/>
              </w:rPr>
              <w:t>Уровень освоения</w:t>
            </w:r>
          </w:p>
        </w:tc>
      </w:tr>
      <w:tr w:rsidR="00B9486C" w:rsidRPr="006308D2" w:rsidTr="00445F86">
        <w:trPr>
          <w:trHeight w:val="11"/>
        </w:trPr>
        <w:tc>
          <w:tcPr>
            <w:tcW w:w="3604" w:type="dxa"/>
            <w:shd w:val="clear" w:color="auto" w:fill="FFFFFF"/>
          </w:tcPr>
          <w:p w:rsidR="00B9486C" w:rsidRPr="006308D2" w:rsidRDefault="00B9486C" w:rsidP="00B9486C">
            <w:pPr>
              <w:tabs>
                <w:tab w:val="center" w:pos="1470"/>
                <w:tab w:val="right" w:pos="2940"/>
              </w:tabs>
              <w:ind w:firstLine="0"/>
              <w:jc w:val="left"/>
              <w:rPr>
                <w:b/>
                <w:bCs/>
              </w:rPr>
            </w:pPr>
            <w:r w:rsidRPr="006308D2">
              <w:rPr>
                <w:b/>
                <w:bCs/>
              </w:rPr>
              <w:tab/>
              <w:t>1</w:t>
            </w:r>
            <w:r w:rsidRPr="006308D2">
              <w:rPr>
                <w:b/>
                <w:bCs/>
              </w:rPr>
              <w:tab/>
            </w:r>
          </w:p>
        </w:tc>
        <w:tc>
          <w:tcPr>
            <w:tcW w:w="8978" w:type="dxa"/>
            <w:gridSpan w:val="3"/>
            <w:shd w:val="clear" w:color="auto" w:fill="FFFFFF"/>
          </w:tcPr>
          <w:p w:rsidR="00B9486C" w:rsidRPr="006308D2" w:rsidRDefault="00B9486C" w:rsidP="00B9486C">
            <w:pPr>
              <w:jc w:val="center"/>
              <w:rPr>
                <w:rFonts w:eastAsia="Calibri"/>
                <w:b/>
                <w:bCs/>
              </w:rPr>
            </w:pPr>
            <w:r w:rsidRPr="006308D2">
              <w:rPr>
                <w:rFonts w:eastAsia="Calibri"/>
                <w:b/>
                <w:bCs/>
              </w:rPr>
              <w:t>2</w:t>
            </w:r>
          </w:p>
        </w:tc>
        <w:tc>
          <w:tcPr>
            <w:tcW w:w="993"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3</w:t>
            </w:r>
          </w:p>
        </w:tc>
        <w:tc>
          <w:tcPr>
            <w:tcW w:w="1494"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4</w:t>
            </w:r>
          </w:p>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Раздел 1. Специальная технология</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234</w:t>
            </w:r>
          </w:p>
        </w:tc>
        <w:tc>
          <w:tcPr>
            <w:tcW w:w="1494" w:type="dxa"/>
            <w:tcBorders>
              <w:top w:val="single" w:sz="4" w:space="0" w:color="auto"/>
            </w:tcBorders>
            <w:shd w:val="clear" w:color="auto" w:fill="BFBFBF"/>
          </w:tcPr>
          <w:p w:rsidR="00B9486C" w:rsidRPr="006308D2" w:rsidRDefault="00B9486C" w:rsidP="00B9486C"/>
          <w:p w:rsidR="00B9486C" w:rsidRPr="006308D2" w:rsidRDefault="00B9486C" w:rsidP="00B9486C"/>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36</w:t>
            </w:r>
          </w:p>
        </w:tc>
        <w:tc>
          <w:tcPr>
            <w:tcW w:w="1494" w:type="dxa"/>
            <w:tcBorders>
              <w:top w:val="single" w:sz="4" w:space="0" w:color="auto"/>
            </w:tcBorders>
            <w:shd w:val="clear" w:color="auto" w:fill="BFBFBF"/>
          </w:tcPr>
          <w:p w:rsidR="00B9486C" w:rsidRPr="006308D2" w:rsidRDefault="00B9486C" w:rsidP="00B9486C"/>
        </w:tc>
      </w:tr>
      <w:tr w:rsidR="00B9486C" w:rsidRPr="006308D2" w:rsidTr="00445F86">
        <w:trPr>
          <w:trHeight w:val="349"/>
        </w:trPr>
        <w:tc>
          <w:tcPr>
            <w:tcW w:w="3604" w:type="dxa"/>
            <w:vMerge w:val="restart"/>
            <w:shd w:val="clear" w:color="auto" w:fill="FFFFFF"/>
          </w:tcPr>
          <w:p w:rsidR="00B9486C" w:rsidRPr="006308D2" w:rsidRDefault="00B9486C" w:rsidP="00B9486C">
            <w:pPr>
              <w:ind w:firstLine="0"/>
              <w:jc w:val="left"/>
              <w:rPr>
                <w:rFonts w:eastAsia="Calibri"/>
                <w:bCs/>
              </w:rPr>
            </w:pPr>
            <w:r w:rsidRPr="006308D2">
              <w:rPr>
                <w:rFonts w:eastAsia="Calibri"/>
                <w:bCs/>
              </w:rPr>
              <w:t>Введение</w:t>
            </w:r>
          </w:p>
        </w:tc>
        <w:tc>
          <w:tcPr>
            <w:tcW w:w="8978" w:type="dxa"/>
            <w:gridSpan w:val="3"/>
            <w:shd w:val="clear" w:color="auto" w:fill="FFFFFF"/>
          </w:tcPr>
          <w:p w:rsidR="00B9486C" w:rsidRPr="006308D2" w:rsidRDefault="00B9486C" w:rsidP="00B9486C">
            <w:pPr>
              <w:ind w:firstLine="0"/>
              <w:rPr>
                <w:rFonts w:eastAsia="Calibri"/>
                <w:bCs/>
              </w:rPr>
            </w:pPr>
            <w:r w:rsidRPr="006308D2">
              <w:rPr>
                <w:rFonts w:eastAsia="Calibri"/>
                <w:b/>
                <w:bCs/>
              </w:rPr>
              <w:t>Содержание</w:t>
            </w:r>
          </w:p>
        </w:tc>
        <w:tc>
          <w:tcPr>
            <w:tcW w:w="993" w:type="dxa"/>
            <w:vMerge w:val="restart"/>
            <w:shd w:val="clear" w:color="auto" w:fill="FFFFFF"/>
          </w:tcPr>
          <w:p w:rsidR="00B9486C" w:rsidRPr="006308D2" w:rsidRDefault="00B9486C" w:rsidP="00B9486C">
            <w:pPr>
              <w:rPr>
                <w:rFonts w:eastAsia="Calibri"/>
                <w:bCs/>
              </w:rPr>
            </w:pPr>
            <w:r w:rsidRPr="006308D2">
              <w:rPr>
                <w:rFonts w:eastAsia="Calibri"/>
                <w:bCs/>
              </w:rPr>
              <w:t>2</w:t>
            </w:r>
          </w:p>
        </w:tc>
        <w:tc>
          <w:tcPr>
            <w:tcW w:w="1494" w:type="dxa"/>
            <w:vMerge w:val="restart"/>
            <w:tcBorders>
              <w:top w:val="single" w:sz="4" w:space="0" w:color="auto"/>
            </w:tcBorders>
            <w:shd w:val="clear" w:color="auto" w:fill="FFFFFF"/>
          </w:tcPr>
          <w:p w:rsidR="00B9486C" w:rsidRPr="006308D2" w:rsidRDefault="00B9486C" w:rsidP="00B9486C">
            <w:pPr>
              <w:jc w:val="center"/>
            </w:pPr>
          </w:p>
          <w:p w:rsidR="00B9486C" w:rsidRPr="006308D2" w:rsidRDefault="00B9486C" w:rsidP="00B9486C"/>
          <w:p w:rsidR="00B9486C" w:rsidRPr="006308D2" w:rsidRDefault="00B9486C" w:rsidP="00B9486C">
            <w:pPr>
              <w:jc w:val="center"/>
            </w:pPr>
            <w:r w:rsidRPr="006308D2">
              <w:t>3</w:t>
            </w:r>
          </w:p>
          <w:p w:rsidR="00B9486C" w:rsidRPr="006308D2" w:rsidRDefault="00B9486C" w:rsidP="00B9486C">
            <w:pPr>
              <w:jc w:val="center"/>
              <w:rPr>
                <w:rFonts w:eastAsia="Calibri"/>
                <w:b/>
                <w:bCs/>
              </w:rPr>
            </w:pPr>
          </w:p>
        </w:tc>
      </w:tr>
      <w:tr w:rsidR="00B9486C" w:rsidRPr="006308D2" w:rsidTr="00445F86">
        <w:trPr>
          <w:trHeight w:val="659"/>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rPr>
                <w:b/>
              </w:rPr>
            </w:pPr>
          </w:p>
        </w:tc>
        <w:tc>
          <w:tcPr>
            <w:tcW w:w="8596" w:type="dxa"/>
            <w:gridSpan w:val="2"/>
            <w:shd w:val="clear" w:color="auto" w:fill="FFFFFF"/>
          </w:tcPr>
          <w:p w:rsidR="00B9486C" w:rsidRPr="006308D2" w:rsidRDefault="00B9486C" w:rsidP="00445F86">
            <w:pPr>
              <w:ind w:hanging="26"/>
            </w:pPr>
            <w:r w:rsidRPr="006308D2">
              <w:t>Учебно-воспитательные задачи и стр</w:t>
            </w:r>
            <w:r w:rsidR="00445F86">
              <w:t xml:space="preserve">уктура предмета. Ознакомление с </w:t>
            </w:r>
            <w:r w:rsidRPr="006308D2">
              <w:t>квалификационной характеристикой и программой теоретического обучения.</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31"/>
        </w:trPr>
        <w:tc>
          <w:tcPr>
            <w:tcW w:w="3604" w:type="dxa"/>
            <w:vMerge w:val="restart"/>
            <w:shd w:val="clear" w:color="auto" w:fill="FFFFFF"/>
          </w:tcPr>
          <w:p w:rsidR="00B9486C" w:rsidRPr="006308D2" w:rsidRDefault="00B9486C" w:rsidP="00B9486C">
            <w:pPr>
              <w:ind w:firstLine="0"/>
              <w:jc w:val="left"/>
              <w:rPr>
                <w:rFonts w:eastAsia="Calibri"/>
                <w:b/>
                <w:bCs/>
              </w:rPr>
            </w:pPr>
            <w:r w:rsidRPr="006308D2">
              <w:rPr>
                <w:rFonts w:eastAsia="Calibri"/>
                <w:b/>
                <w:bCs/>
              </w:rPr>
              <w:t xml:space="preserve">Тема 1.1 </w:t>
            </w:r>
            <w:r w:rsidRPr="006308D2">
              <w:rPr>
                <w:rFonts w:eastAsia="Calibri"/>
                <w:bCs/>
              </w:rPr>
              <w:t xml:space="preserve">Охрана труда, </w:t>
            </w:r>
            <w:r w:rsidRPr="006308D2">
              <w:rPr>
                <w:rFonts w:eastAsia="Calibri"/>
                <w:bCs/>
              </w:rPr>
              <w:lastRenderedPageBreak/>
              <w:t>электробезопасность и пожарная безопасность на предприятии</w:t>
            </w:r>
          </w:p>
        </w:tc>
        <w:tc>
          <w:tcPr>
            <w:tcW w:w="8978" w:type="dxa"/>
            <w:gridSpan w:val="3"/>
            <w:shd w:val="clear" w:color="auto" w:fill="FFFFFF"/>
          </w:tcPr>
          <w:p w:rsidR="00B9486C" w:rsidRPr="006308D2" w:rsidRDefault="00B9486C" w:rsidP="00B9486C">
            <w:pPr>
              <w:ind w:left="-397"/>
            </w:pPr>
            <w:r w:rsidRPr="006308D2">
              <w:rPr>
                <w:rFonts w:eastAsia="Calibri"/>
                <w:b/>
                <w:bCs/>
              </w:rPr>
              <w:lastRenderedPageBreak/>
              <w:t>Содержание</w:t>
            </w:r>
          </w:p>
        </w:tc>
        <w:tc>
          <w:tcPr>
            <w:tcW w:w="993" w:type="dxa"/>
            <w:vMerge w:val="restart"/>
            <w:shd w:val="clear" w:color="auto" w:fill="FFFFFF"/>
          </w:tcPr>
          <w:p w:rsidR="00B9486C" w:rsidRPr="006308D2" w:rsidRDefault="00B9486C" w:rsidP="00B9486C">
            <w:pPr>
              <w:jc w:val="center"/>
              <w:rPr>
                <w:rFonts w:eastAsia="Calibri"/>
                <w:bCs/>
              </w:rPr>
            </w:pPr>
            <w:r w:rsidRPr="006308D2">
              <w:rPr>
                <w:rFonts w:eastAsia="Calibri"/>
                <w:bCs/>
              </w:rPr>
              <w:t>4</w:t>
            </w:r>
          </w:p>
          <w:p w:rsidR="00B9486C" w:rsidRPr="006308D2" w:rsidRDefault="00B9486C" w:rsidP="00B9486C">
            <w:pPr>
              <w:jc w:val="center"/>
              <w:rPr>
                <w:rFonts w:eastAsia="Calibri"/>
                <w:bCs/>
              </w:rPr>
            </w:pPr>
          </w:p>
          <w:p w:rsidR="00B9486C" w:rsidRPr="006308D2"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lastRenderedPageBreak/>
              <w:t>3</w:t>
            </w:r>
          </w:p>
        </w:tc>
      </w:tr>
      <w:tr w:rsidR="00B9486C" w:rsidRPr="006308D2" w:rsidTr="00445F86">
        <w:trPr>
          <w:trHeight w:val="675"/>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tc>
        <w:tc>
          <w:tcPr>
            <w:tcW w:w="8596" w:type="dxa"/>
            <w:gridSpan w:val="2"/>
            <w:shd w:val="clear" w:color="auto" w:fill="FFFFFF"/>
          </w:tcPr>
          <w:p w:rsidR="00B9486C" w:rsidRPr="006308D2" w:rsidRDefault="00B9486C" w:rsidP="002D6A8C">
            <w:pPr>
              <w:ind w:hanging="26"/>
            </w:pPr>
            <w:r w:rsidRPr="006308D2">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07"/>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lastRenderedPageBreak/>
              <w:t>Тема 1</w:t>
            </w:r>
            <w:r w:rsidRPr="006308D2">
              <w:rPr>
                <w:rFonts w:eastAsia="Calibri"/>
              </w:rPr>
              <w:t>.</w:t>
            </w:r>
            <w:r w:rsidRPr="006308D2">
              <w:rPr>
                <w:rFonts w:eastAsia="Calibri"/>
                <w:b/>
              </w:rPr>
              <w:t>2</w:t>
            </w:r>
            <w:r w:rsidRPr="006308D2">
              <w:rPr>
                <w:rFonts w:eastAsia="Calibri"/>
              </w:rPr>
              <w:t xml:space="preserve"> Основы теории резанье древесины</w:t>
            </w:r>
          </w:p>
        </w:tc>
        <w:tc>
          <w:tcPr>
            <w:tcW w:w="8978" w:type="dxa"/>
            <w:gridSpan w:val="3"/>
            <w:shd w:val="clear" w:color="auto" w:fill="FFFFFF"/>
          </w:tcPr>
          <w:p w:rsidR="00B9486C" w:rsidRPr="006308D2" w:rsidRDefault="00B9486C" w:rsidP="00B9486C">
            <w:pPr>
              <w:ind w:left="-397"/>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533"/>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pPr>
          </w:p>
        </w:tc>
        <w:tc>
          <w:tcPr>
            <w:tcW w:w="8596" w:type="dxa"/>
            <w:gridSpan w:val="2"/>
            <w:shd w:val="clear" w:color="auto" w:fill="FFFFFF"/>
          </w:tcPr>
          <w:p w:rsidR="00B9486C" w:rsidRPr="006308D2" w:rsidRDefault="00B9486C" w:rsidP="002D6A8C">
            <w:pPr>
              <w:ind w:firstLine="0"/>
            </w:pPr>
            <w:r w:rsidRPr="006308D2">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270"/>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1.3</w:t>
            </w:r>
            <w:r w:rsidRPr="006308D2">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4</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15"/>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411"/>
        </w:trPr>
        <w:tc>
          <w:tcPr>
            <w:tcW w:w="3604" w:type="dxa"/>
            <w:vMerge w:val="restart"/>
            <w:shd w:val="clear" w:color="auto" w:fill="FFFFFF"/>
          </w:tcPr>
          <w:p w:rsidR="00B9486C" w:rsidRPr="006308D2" w:rsidRDefault="00B9486C" w:rsidP="00B9486C">
            <w:pPr>
              <w:ind w:firstLine="0"/>
              <w:jc w:val="left"/>
              <w:rPr>
                <w:rFonts w:eastAsia="Calibri"/>
                <w:b/>
              </w:rPr>
            </w:pPr>
            <w:r w:rsidRPr="006308D2">
              <w:rPr>
                <w:rFonts w:eastAsia="Calibri"/>
                <w:b/>
              </w:rPr>
              <w:t xml:space="preserve">Тема 1.4 </w:t>
            </w:r>
            <w:r w:rsidRPr="006308D2">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18</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114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B9486C">
            <w:pPr>
              <w:ind w:left="-412"/>
            </w:pPr>
          </w:p>
          <w:p w:rsidR="00B9486C" w:rsidRPr="006308D2" w:rsidRDefault="00B9486C" w:rsidP="00B9486C">
            <w:pPr>
              <w:ind w:left="-412"/>
            </w:pPr>
          </w:p>
        </w:tc>
        <w:tc>
          <w:tcPr>
            <w:tcW w:w="8596" w:type="dxa"/>
            <w:gridSpan w:val="2"/>
            <w:shd w:val="clear" w:color="auto" w:fill="FFFFFF"/>
          </w:tcPr>
          <w:p w:rsidR="002D6A8C" w:rsidRPr="006308D2" w:rsidRDefault="00B9486C" w:rsidP="002D6A8C">
            <w:pPr>
              <w:ind w:firstLine="0"/>
            </w:pPr>
            <w:r w:rsidRPr="006308D2">
              <w:t xml:space="preserve">Виды и назначение деревообрабатывающего оборудования. </w:t>
            </w:r>
          </w:p>
          <w:p w:rsidR="00B9486C" w:rsidRPr="006308D2" w:rsidRDefault="00B9486C" w:rsidP="002D6A8C">
            <w:pPr>
              <w:ind w:firstLine="0"/>
            </w:pPr>
            <w:r w:rsidRPr="006308D2">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53"/>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1.5</w:t>
            </w:r>
            <w:r w:rsidRPr="006308D2">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95"/>
        </w:trPr>
        <w:tc>
          <w:tcPr>
            <w:tcW w:w="3604" w:type="dxa"/>
            <w:vMerge/>
            <w:shd w:val="clear" w:color="auto" w:fill="FFFFFF"/>
          </w:tcPr>
          <w:p w:rsidR="00B9486C" w:rsidRPr="006308D2" w:rsidRDefault="00B9486C" w:rsidP="00B9486C">
            <w:pPr>
              <w:ind w:firstLine="0"/>
              <w:jc w:val="left"/>
              <w:rPr>
                <w:rFonts w:eastAsia="Calibri"/>
                <w:b/>
              </w:rPr>
            </w:pPr>
          </w:p>
        </w:tc>
        <w:tc>
          <w:tcPr>
            <w:tcW w:w="397" w:type="dxa"/>
            <w:gridSpan w:val="2"/>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jc w:val="center"/>
            </w:pPr>
          </w:p>
        </w:tc>
        <w:tc>
          <w:tcPr>
            <w:tcW w:w="8581" w:type="dxa"/>
            <w:shd w:val="clear" w:color="auto" w:fill="FFFFFF"/>
          </w:tcPr>
          <w:p w:rsidR="00B9486C" w:rsidRPr="006308D2" w:rsidRDefault="00B9486C" w:rsidP="002D6A8C">
            <w:pPr>
              <w:ind w:firstLine="0"/>
            </w:pPr>
            <w:r w:rsidRPr="006308D2">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6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1.6 </w:t>
            </w:r>
            <w:r w:rsidRPr="006308D2">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217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rPr>
                <w:bCs/>
              </w:rPr>
            </w:pPr>
            <w:r w:rsidRPr="006308D2">
              <w:rPr>
                <w:bCs/>
              </w:rPr>
              <w:t>1</w:t>
            </w:r>
          </w:p>
          <w:p w:rsidR="00B9486C" w:rsidRPr="006308D2" w:rsidRDefault="00B9486C" w:rsidP="00B9486C">
            <w:pPr>
              <w:ind w:left="-412"/>
              <w:jc w:val="center"/>
              <w:rPr>
                <w:bCs/>
              </w:rPr>
            </w:pPr>
          </w:p>
          <w:p w:rsidR="00B9486C" w:rsidRPr="006308D2" w:rsidRDefault="00B9486C" w:rsidP="00B9486C">
            <w:pPr>
              <w:ind w:left="-412"/>
              <w:jc w:val="center"/>
              <w:rPr>
                <w:bCs/>
              </w:rPr>
            </w:pPr>
          </w:p>
          <w:p w:rsidR="00B9486C" w:rsidRPr="006308D2" w:rsidRDefault="00B9486C" w:rsidP="00B9486C">
            <w:pPr>
              <w:ind w:left="-412"/>
              <w:jc w:val="center"/>
              <w:rPr>
                <w:bCs/>
              </w:rPr>
            </w:pPr>
          </w:p>
        </w:tc>
        <w:tc>
          <w:tcPr>
            <w:tcW w:w="8596" w:type="dxa"/>
            <w:gridSpan w:val="2"/>
            <w:shd w:val="clear" w:color="auto" w:fill="FFFFFF"/>
          </w:tcPr>
          <w:p w:rsidR="00B9486C" w:rsidRPr="006308D2" w:rsidRDefault="00B9486C" w:rsidP="002D6A8C">
            <w:pPr>
              <w:ind w:firstLine="0"/>
              <w:rPr>
                <w:bCs/>
              </w:rPr>
            </w:pPr>
            <w:r w:rsidRPr="006308D2">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6308D2" w:rsidRDefault="00B9486C" w:rsidP="002D6A8C">
            <w:pPr>
              <w:ind w:firstLine="0"/>
              <w:rPr>
                <w:bCs/>
              </w:rPr>
            </w:pPr>
            <w:r w:rsidRPr="006308D2">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1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1.7 </w:t>
            </w:r>
            <w:r w:rsidRPr="006308D2">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749"/>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2D6A8C">
            <w:pPr>
              <w:ind w:firstLine="0"/>
            </w:pP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2D6A8C" w:rsidP="00B9486C">
            <w:pPr>
              <w:ind w:firstLine="0"/>
              <w:jc w:val="left"/>
              <w:rPr>
                <w:b/>
              </w:rPr>
            </w:pPr>
            <w:r w:rsidRPr="006308D2">
              <w:rPr>
                <w:b/>
              </w:rPr>
              <w:t>Дифференцированный зачёт по МДК.</w:t>
            </w:r>
            <w:r w:rsidR="00B9486C" w:rsidRPr="006308D2">
              <w:rPr>
                <w:b/>
              </w:rPr>
              <w:t>05.01</w:t>
            </w:r>
          </w:p>
        </w:tc>
        <w:tc>
          <w:tcPr>
            <w:tcW w:w="993" w:type="dxa"/>
            <w:shd w:val="clear" w:color="auto" w:fill="FFFFFF"/>
          </w:tcPr>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B9486C" w:rsidP="00B9486C">
            <w:pPr>
              <w:ind w:firstLine="0"/>
              <w:jc w:val="left"/>
              <w:rPr>
                <w:b/>
              </w:rPr>
            </w:pPr>
            <w:r w:rsidRPr="006308D2">
              <w:rPr>
                <w:b/>
              </w:rPr>
              <w:t>Самостоятельная работа при изучении раздела «</w:t>
            </w:r>
            <w:r w:rsidRPr="006308D2">
              <w:rPr>
                <w:rFonts w:eastAsia="Calibri"/>
                <w:b/>
                <w:bCs/>
              </w:rPr>
              <w:t>Специальная технология</w:t>
            </w:r>
            <w:r w:rsidRPr="006308D2">
              <w:rPr>
                <w:b/>
              </w:rPr>
              <w:t>»</w:t>
            </w:r>
          </w:p>
          <w:p w:rsidR="00B9486C" w:rsidRPr="006308D2" w:rsidRDefault="00B9486C" w:rsidP="00B9486C">
            <w:pPr>
              <w:ind w:firstLine="0"/>
              <w:jc w:val="left"/>
            </w:pPr>
            <w:r w:rsidRPr="006308D2">
              <w:lastRenderedPageBreak/>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6308D2" w:rsidRDefault="00B9486C" w:rsidP="00B9486C">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6308D2" w:rsidRDefault="00B9486C" w:rsidP="00B9486C">
            <w:pPr>
              <w:ind w:firstLine="0"/>
              <w:jc w:val="left"/>
            </w:pPr>
            <w:r w:rsidRPr="006308D2">
              <w:t>Подготовка и оформление рефератов и докладов.</w:t>
            </w:r>
          </w:p>
          <w:p w:rsidR="00B9486C" w:rsidRPr="006308D2" w:rsidRDefault="00B9486C" w:rsidP="00B9486C">
            <w:pPr>
              <w:ind w:firstLine="0"/>
              <w:jc w:val="left"/>
              <w:rPr>
                <w:b/>
              </w:rPr>
            </w:pPr>
            <w:r w:rsidRPr="006308D2">
              <w:rPr>
                <w:b/>
              </w:rPr>
              <w:t>Тематика внеаудиторной самостоятельной работы:</w:t>
            </w:r>
          </w:p>
          <w:p w:rsidR="00B9486C" w:rsidRPr="006308D2" w:rsidRDefault="00B9486C" w:rsidP="00B9486C">
            <w:pPr>
              <w:ind w:firstLine="0"/>
              <w:jc w:val="left"/>
            </w:pPr>
            <w:r w:rsidRPr="006308D2">
              <w:t>Доклады:</w:t>
            </w:r>
          </w:p>
          <w:p w:rsidR="00B9486C" w:rsidRPr="006308D2" w:rsidRDefault="00B9486C" w:rsidP="00B9486C">
            <w:pPr>
              <w:ind w:firstLine="0"/>
              <w:jc w:val="left"/>
            </w:pPr>
            <w:r w:rsidRPr="006308D2">
              <w:t>1.Подготовить доклад на тему «Резание древесины»</w:t>
            </w:r>
          </w:p>
          <w:p w:rsidR="00B9486C" w:rsidRPr="006308D2" w:rsidRDefault="00B9486C" w:rsidP="00B9486C">
            <w:pPr>
              <w:ind w:firstLine="0"/>
              <w:jc w:val="left"/>
            </w:pPr>
            <w:r w:rsidRPr="006308D2">
              <w:t>2. Подготовить материалы по станкам для поперечной распиловки,  используя справочную литературу, СМИ</w:t>
            </w:r>
          </w:p>
          <w:p w:rsidR="00B9486C" w:rsidRPr="006308D2" w:rsidRDefault="00B9486C" w:rsidP="00B9486C">
            <w:pPr>
              <w:ind w:firstLine="0"/>
              <w:jc w:val="left"/>
            </w:pPr>
            <w:r w:rsidRPr="006308D2">
              <w:t>3. Подготовить материалы по фрезерным  станкам, используя справочную литературу, СМИ</w:t>
            </w:r>
          </w:p>
          <w:p w:rsidR="00B9486C" w:rsidRPr="006308D2" w:rsidRDefault="00B9486C" w:rsidP="00B9486C">
            <w:pPr>
              <w:ind w:firstLine="0"/>
              <w:jc w:val="left"/>
            </w:pPr>
            <w:r w:rsidRPr="006308D2">
              <w:t>4. Подготовить материалы по токарным  станкам,    используя справочную литературу, СМИ</w:t>
            </w:r>
          </w:p>
          <w:p w:rsidR="00B9486C" w:rsidRPr="006308D2" w:rsidRDefault="00B9486C" w:rsidP="00B9486C">
            <w:pPr>
              <w:ind w:firstLine="0"/>
              <w:jc w:val="left"/>
            </w:pPr>
            <w:r w:rsidRPr="006308D2">
              <w:t>Рефераты:</w:t>
            </w:r>
          </w:p>
          <w:p w:rsidR="00B9486C" w:rsidRPr="006308D2" w:rsidRDefault="00B9486C" w:rsidP="00B9486C">
            <w:pPr>
              <w:ind w:firstLine="0"/>
              <w:jc w:val="left"/>
            </w:pPr>
            <w:r w:rsidRPr="006308D2">
              <w:t>1. Подготовить реферат по теме «Дереворежущие инструменты»</w:t>
            </w:r>
          </w:p>
          <w:p w:rsidR="00B9486C" w:rsidRPr="006308D2" w:rsidRDefault="00B9486C" w:rsidP="00B9486C">
            <w:pPr>
              <w:ind w:firstLine="0"/>
              <w:jc w:val="left"/>
            </w:pPr>
            <w:r w:rsidRPr="006308D2">
              <w:t>Конспекты:</w:t>
            </w:r>
          </w:p>
          <w:p w:rsidR="00B9486C" w:rsidRPr="006308D2" w:rsidRDefault="00B9486C" w:rsidP="00B9486C">
            <w:pPr>
              <w:ind w:firstLine="0"/>
              <w:jc w:val="left"/>
            </w:pPr>
            <w:r w:rsidRPr="006308D2">
              <w:t>1.Составить конспект на тему «Охрана труда и электробезопасности»</w:t>
            </w:r>
          </w:p>
          <w:p w:rsidR="00B9486C" w:rsidRPr="006308D2" w:rsidRDefault="00B9486C" w:rsidP="00B9486C">
            <w:pPr>
              <w:ind w:firstLine="0"/>
              <w:jc w:val="left"/>
            </w:pPr>
            <w:r w:rsidRPr="006308D2">
              <w:t>2.Составить конспект на тему «Станки для форматной распиловки»</w:t>
            </w:r>
          </w:p>
          <w:p w:rsidR="00B9486C" w:rsidRPr="006308D2" w:rsidRDefault="00B9486C" w:rsidP="00B9486C">
            <w:pPr>
              <w:ind w:firstLine="0"/>
              <w:jc w:val="left"/>
            </w:pPr>
            <w:r w:rsidRPr="006308D2">
              <w:t>3.Составить конспект на тему «Сверлильные, сверлильно-пазовальные и долбежные станки»</w:t>
            </w:r>
          </w:p>
          <w:p w:rsidR="00B9486C" w:rsidRPr="006308D2" w:rsidRDefault="00B9486C" w:rsidP="00B9486C">
            <w:pPr>
              <w:ind w:firstLine="0"/>
              <w:jc w:val="left"/>
            </w:pPr>
            <w:r w:rsidRPr="006308D2">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lastRenderedPageBreak/>
              <w:t>18</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ind w:firstLine="0"/>
              <w:rPr>
                <w:rFonts w:eastAsia="Calibri"/>
                <w:b/>
                <w:bCs/>
              </w:rPr>
            </w:pPr>
          </w:p>
          <w:p w:rsidR="002D6A8C" w:rsidRPr="006308D2" w:rsidRDefault="002D6A8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2D6A8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
                <w:bCs/>
              </w:rPr>
            </w:pPr>
            <w:r w:rsidRPr="006308D2">
              <w:rPr>
                <w:rFonts w:eastAsia="Calibri"/>
                <w:bCs/>
              </w:rPr>
              <w:t>2</w:t>
            </w: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shd w:val="clear" w:color="auto" w:fill="FFFFFF"/>
          </w:tcPr>
          <w:p w:rsidR="00B9486C" w:rsidRPr="006308D2" w:rsidRDefault="00B9486C" w:rsidP="002D6A8C">
            <w:pPr>
              <w:ind w:firstLine="0"/>
              <w:rPr>
                <w:b/>
              </w:rPr>
            </w:pPr>
            <w:r w:rsidRPr="006308D2">
              <w:rPr>
                <w:b/>
              </w:rPr>
              <w:lastRenderedPageBreak/>
              <w:t>Учебная практика</w:t>
            </w:r>
          </w:p>
          <w:p w:rsidR="00B9486C" w:rsidRPr="006308D2" w:rsidRDefault="00B9486C" w:rsidP="002D6A8C">
            <w:pPr>
              <w:ind w:firstLine="0"/>
              <w:rPr>
                <w:rFonts w:eastAsia="Calibri"/>
                <w:b/>
              </w:rPr>
            </w:pPr>
            <w:r w:rsidRPr="006308D2">
              <w:rPr>
                <w:rFonts w:eastAsia="Calibri"/>
                <w:b/>
              </w:rPr>
              <w:t>Виды работ:</w:t>
            </w:r>
          </w:p>
          <w:p w:rsidR="00B9486C" w:rsidRPr="006308D2" w:rsidRDefault="00B9486C" w:rsidP="006C46BC">
            <w:pPr>
              <w:widowControl/>
              <w:numPr>
                <w:ilvl w:val="0"/>
                <w:numId w:val="152"/>
              </w:numPr>
              <w:ind w:firstLine="0"/>
              <w:rPr>
                <w:rFonts w:eastAsia="Calibri"/>
              </w:rPr>
            </w:pPr>
            <w:r w:rsidRPr="006308D2">
              <w:rPr>
                <w:rFonts w:eastAsia="Calibri"/>
              </w:rPr>
              <w:t>прохождение инструктажа по технике безопасности и противопо</w:t>
            </w:r>
            <w:r w:rsidRPr="006308D2">
              <w:rPr>
                <w:rFonts w:eastAsia="Calibri"/>
              </w:rPr>
              <w:softHyphen/>
              <w:t>жарным мероприятиям;</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инструментом, его заточкой и установкой, приемами управления станками;</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общей организацией рабочего места;</w:t>
            </w:r>
          </w:p>
          <w:p w:rsidR="00B9486C" w:rsidRPr="006308D2" w:rsidRDefault="00B9486C" w:rsidP="002D6A8C">
            <w:pPr>
              <w:ind w:firstLine="0"/>
              <w:rPr>
                <w:rFonts w:eastAsia="Calibri"/>
              </w:rPr>
            </w:pPr>
            <w:r w:rsidRPr="006308D2">
              <w:rPr>
                <w:rFonts w:eastAsia="Calibri"/>
              </w:rPr>
              <w:t>-   пуск и остановка станков;</w:t>
            </w:r>
          </w:p>
          <w:p w:rsidR="00B9486C" w:rsidRPr="006308D2" w:rsidRDefault="00B9486C" w:rsidP="006C46BC">
            <w:pPr>
              <w:widowControl/>
              <w:numPr>
                <w:ilvl w:val="0"/>
                <w:numId w:val="153"/>
              </w:numPr>
              <w:ind w:firstLine="0"/>
              <w:rPr>
                <w:rFonts w:eastAsia="Calibri"/>
              </w:rPr>
            </w:pPr>
            <w:r w:rsidRPr="006308D2">
              <w:rPr>
                <w:rFonts w:eastAsia="Calibri"/>
              </w:rPr>
              <w:t>установка приспособлений и наладка станка на операцию;</w:t>
            </w:r>
          </w:p>
          <w:p w:rsidR="00B9486C" w:rsidRPr="006308D2" w:rsidRDefault="00B9486C" w:rsidP="006C46BC">
            <w:pPr>
              <w:widowControl/>
              <w:numPr>
                <w:ilvl w:val="0"/>
                <w:numId w:val="154"/>
              </w:numPr>
              <w:ind w:firstLine="0"/>
              <w:rPr>
                <w:rFonts w:eastAsia="Calibri"/>
              </w:rPr>
            </w:pPr>
            <w:r w:rsidRPr="006308D2">
              <w:rPr>
                <w:rFonts w:eastAsia="Calibri"/>
              </w:rPr>
              <w:t>упражнения в пользовании проверочным инструментом и шаблонами;</w:t>
            </w:r>
          </w:p>
          <w:p w:rsidR="00B9486C" w:rsidRPr="006308D2" w:rsidRDefault="00B9486C" w:rsidP="006C46BC">
            <w:pPr>
              <w:widowControl/>
              <w:numPr>
                <w:ilvl w:val="0"/>
                <w:numId w:val="152"/>
              </w:numPr>
              <w:ind w:firstLine="0"/>
              <w:rPr>
                <w:rFonts w:eastAsia="Calibri"/>
              </w:rPr>
            </w:pPr>
            <w:r w:rsidRPr="006308D2">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6308D2" w:rsidRDefault="00B9486C" w:rsidP="006C46BC">
            <w:pPr>
              <w:widowControl/>
              <w:numPr>
                <w:ilvl w:val="0"/>
                <w:numId w:val="152"/>
              </w:numPr>
              <w:ind w:firstLine="0"/>
              <w:rPr>
                <w:rFonts w:eastAsia="Calibri"/>
              </w:rPr>
            </w:pPr>
            <w:r w:rsidRPr="006308D2">
              <w:rPr>
                <w:rFonts w:eastAsia="Calibri"/>
              </w:rPr>
              <w:t>пуск станков в работу, регулирование режима обработки в зависимости от заданных условий обработки;</w:t>
            </w:r>
          </w:p>
          <w:p w:rsidR="00B9486C" w:rsidRPr="006308D2" w:rsidRDefault="00B9486C" w:rsidP="006C46BC">
            <w:pPr>
              <w:widowControl/>
              <w:numPr>
                <w:ilvl w:val="0"/>
                <w:numId w:val="152"/>
              </w:numPr>
              <w:ind w:firstLine="0"/>
              <w:rPr>
                <w:rFonts w:eastAsia="Calibri"/>
              </w:rPr>
            </w:pPr>
            <w:r w:rsidRPr="006308D2">
              <w:rPr>
                <w:rFonts w:eastAsia="Calibri"/>
              </w:rPr>
              <w:t>выполнение работ по обработке деталей в соответствии с технологией обработки заготовок и деталей;</w:t>
            </w:r>
          </w:p>
          <w:p w:rsidR="00B9486C" w:rsidRPr="006308D2" w:rsidRDefault="00B9486C" w:rsidP="006C46BC">
            <w:pPr>
              <w:widowControl/>
              <w:numPr>
                <w:ilvl w:val="0"/>
                <w:numId w:val="152"/>
              </w:numPr>
              <w:ind w:firstLine="0"/>
              <w:rPr>
                <w:rFonts w:eastAsia="Calibri"/>
              </w:rPr>
            </w:pPr>
            <w:r w:rsidRPr="006308D2">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6308D2" w:rsidRDefault="00B9486C" w:rsidP="006C46BC">
            <w:pPr>
              <w:widowControl/>
              <w:numPr>
                <w:ilvl w:val="0"/>
                <w:numId w:val="152"/>
              </w:numPr>
              <w:ind w:firstLine="0"/>
              <w:rPr>
                <w:rFonts w:eastAsia="Calibri"/>
              </w:rPr>
            </w:pPr>
            <w:r w:rsidRPr="006308D2">
              <w:rPr>
                <w:rFonts w:eastAsia="Calibri"/>
              </w:rPr>
              <w:t>выявление причин брака при обработке и принятие мер для их предупреждения и устранения;</w:t>
            </w:r>
          </w:p>
          <w:p w:rsidR="00B9486C" w:rsidRPr="006308D2" w:rsidRDefault="00B9486C" w:rsidP="006C46BC">
            <w:pPr>
              <w:widowControl/>
              <w:numPr>
                <w:ilvl w:val="0"/>
                <w:numId w:val="155"/>
              </w:numPr>
              <w:ind w:firstLine="0"/>
              <w:rPr>
                <w:rFonts w:eastAsia="Calibri"/>
              </w:rPr>
            </w:pPr>
            <w:r w:rsidRPr="006308D2">
              <w:rPr>
                <w:rFonts w:eastAsia="Calibri"/>
              </w:rPr>
              <w:lastRenderedPageBreak/>
              <w:t>освоение и применение передовых приемов работы на станках;</w:t>
            </w:r>
          </w:p>
          <w:p w:rsidR="00B9486C" w:rsidRPr="006308D2" w:rsidRDefault="00B9486C" w:rsidP="006C46BC">
            <w:pPr>
              <w:widowControl/>
              <w:numPr>
                <w:ilvl w:val="0"/>
                <w:numId w:val="152"/>
              </w:numPr>
              <w:ind w:firstLine="0"/>
              <w:rPr>
                <w:rFonts w:eastAsia="Calibri"/>
              </w:rPr>
            </w:pPr>
            <w:r w:rsidRPr="006308D2">
              <w:rPr>
                <w:rFonts w:eastAsia="Calibri"/>
              </w:rPr>
              <w:t>учет выполненных работ и сменного задания;</w:t>
            </w:r>
          </w:p>
          <w:p w:rsidR="00B9486C" w:rsidRPr="006308D2" w:rsidRDefault="00B9486C" w:rsidP="006C46BC">
            <w:pPr>
              <w:widowControl/>
              <w:numPr>
                <w:ilvl w:val="0"/>
                <w:numId w:val="152"/>
              </w:numPr>
              <w:ind w:firstLine="0"/>
              <w:rPr>
                <w:rFonts w:eastAsia="Calibri"/>
              </w:rPr>
            </w:pPr>
            <w:r w:rsidRPr="006308D2">
              <w:rPr>
                <w:rFonts w:eastAsia="Calibri"/>
              </w:rPr>
              <w:t>участие в работах по разборке и сборке станков;</w:t>
            </w:r>
          </w:p>
          <w:p w:rsidR="00B9486C" w:rsidRPr="006308D2" w:rsidRDefault="00B9486C" w:rsidP="002D6A8C">
            <w:pPr>
              <w:ind w:firstLine="0"/>
              <w:rPr>
                <w:rFonts w:eastAsia="Calibri"/>
              </w:rPr>
            </w:pPr>
            <w:r w:rsidRPr="006308D2">
              <w:rPr>
                <w:rFonts w:eastAsia="Calibri"/>
              </w:rPr>
              <w:t>-  уборка рабочего места, уход за станком, наладка станка;</w:t>
            </w:r>
          </w:p>
          <w:p w:rsidR="00B9486C" w:rsidRPr="006308D2" w:rsidRDefault="00B9486C" w:rsidP="002D6A8C">
            <w:pPr>
              <w:ind w:firstLine="0"/>
              <w:rPr>
                <w:rFonts w:eastAsia="Calibri"/>
              </w:rPr>
            </w:pPr>
            <w:r w:rsidRPr="006308D2">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6308D2" w:rsidRDefault="00B9486C" w:rsidP="002D6A8C">
            <w:pPr>
              <w:ind w:firstLine="0"/>
              <w:rPr>
                <w:rFonts w:eastAsia="Calibri"/>
              </w:rPr>
            </w:pPr>
            <w:r w:rsidRPr="006308D2">
              <w:rPr>
                <w:rFonts w:eastAsia="Calibri"/>
              </w:rPr>
              <w:t>-  закрепление и совершенствование ранее освоенных навыков;</w:t>
            </w:r>
          </w:p>
          <w:p w:rsidR="00B9486C" w:rsidRPr="006308D2" w:rsidRDefault="00B9486C" w:rsidP="002D6A8C">
            <w:pPr>
              <w:ind w:firstLine="0"/>
              <w:rPr>
                <w:rFonts w:eastAsia="Calibri"/>
              </w:rPr>
            </w:pPr>
            <w:r w:rsidRPr="006308D2">
              <w:rPr>
                <w:rFonts w:eastAsia="Calibri"/>
              </w:rPr>
              <w:t>-  освоение передовых методов труда и организации рабочего места;</w:t>
            </w:r>
          </w:p>
          <w:p w:rsidR="00B9486C" w:rsidRPr="006308D2" w:rsidRDefault="00B9486C" w:rsidP="002D6A8C">
            <w:pPr>
              <w:ind w:firstLine="0"/>
              <w:rPr>
                <w:rFonts w:eastAsia="Calibri"/>
              </w:rPr>
            </w:pPr>
            <w:r w:rsidRPr="006308D2">
              <w:rPr>
                <w:rFonts w:eastAsia="Calibri"/>
              </w:rPr>
              <w:t>-  квалификационные испытания.</w:t>
            </w:r>
          </w:p>
        </w:tc>
        <w:tc>
          <w:tcPr>
            <w:tcW w:w="993" w:type="dxa"/>
            <w:shd w:val="clear" w:color="auto" w:fill="FFFFFF"/>
          </w:tcPr>
          <w:p w:rsidR="00B9486C" w:rsidRPr="006308D2" w:rsidRDefault="00B9486C" w:rsidP="00B9486C">
            <w:pPr>
              <w:jc w:val="center"/>
              <w:rPr>
                <w:rFonts w:eastAsia="Calibri"/>
                <w:b/>
                <w:bCs/>
                <w:lang w:val="en-US"/>
              </w:rPr>
            </w:pPr>
            <w:r w:rsidRPr="006308D2">
              <w:rPr>
                <w:rFonts w:eastAsia="Calibri"/>
                <w:b/>
                <w:bCs/>
                <w:lang w:val="en-US"/>
              </w:rPr>
              <w:lastRenderedPageBreak/>
              <w:t>180</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lastRenderedPageBreak/>
              <w:t>Дифференцированный зачёт (УП)</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t>Квалификационный экзамен</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39"/>
        </w:trPr>
        <w:tc>
          <w:tcPr>
            <w:tcW w:w="12582" w:type="dxa"/>
            <w:gridSpan w:val="4"/>
            <w:shd w:val="clear" w:color="auto" w:fill="FFFFFF"/>
          </w:tcPr>
          <w:p w:rsidR="00B9486C" w:rsidRPr="006308D2" w:rsidRDefault="00B9486C" w:rsidP="00B9486C">
            <w:pPr>
              <w:ind w:firstLine="0"/>
              <w:jc w:val="right"/>
              <w:rPr>
                <w:b/>
              </w:rPr>
            </w:pPr>
            <w:r w:rsidRPr="006308D2">
              <w:rPr>
                <w:b/>
              </w:rPr>
              <w:t>Всего по модулю</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t>234</w:t>
            </w:r>
          </w:p>
        </w:tc>
        <w:tc>
          <w:tcPr>
            <w:tcW w:w="1494" w:type="dxa"/>
            <w:shd w:val="clear" w:color="auto" w:fill="BFBFBF"/>
          </w:tcPr>
          <w:p w:rsidR="00B9486C" w:rsidRPr="006308D2" w:rsidRDefault="00B9486C" w:rsidP="00B9486C">
            <w:pPr>
              <w:rPr>
                <w:rFonts w:eastAsia="Calibri"/>
                <w:bCs/>
              </w:rPr>
            </w:pPr>
          </w:p>
        </w:tc>
      </w:tr>
    </w:tbl>
    <w:p w:rsidR="00B9486C" w:rsidRPr="006308D2"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6308D2" w:rsidSect="00445F86">
          <w:pgSz w:w="16838" w:h="11906" w:orient="landscape" w:code="9"/>
          <w:pgMar w:top="993" w:right="1134" w:bottom="851" w:left="851" w:header="709" w:footer="709" w:gutter="0"/>
          <w:cols w:space="708"/>
          <w:titlePg/>
          <w:docGrid w:linePitch="360"/>
        </w:sect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87A87" w:rsidRPr="006308D2" w:rsidRDefault="00587A87" w:rsidP="00587A87">
      <w:pPr>
        <w:rPr>
          <w:b/>
        </w:rPr>
      </w:pPr>
      <w:r w:rsidRPr="006308D2">
        <w:rPr>
          <w:b/>
        </w:rPr>
        <w:t xml:space="preserve">4.1.  Требования к минимальному материально-техническому обеспечению </w:t>
      </w:r>
    </w:p>
    <w:p w:rsidR="00587A87" w:rsidRPr="006308D2" w:rsidRDefault="00587A87" w:rsidP="00587A87">
      <w:r w:rsidRPr="006308D2">
        <w:t>Реализация программы модуля предполагает наличие учебного кабинета деревообработки, деревообрабатывающей мастерской.</w:t>
      </w:r>
    </w:p>
    <w:p w:rsidR="00587A87" w:rsidRPr="006308D2" w:rsidRDefault="00587A87" w:rsidP="00587A87">
      <w:pPr>
        <w:rPr>
          <w:b/>
        </w:rPr>
      </w:pPr>
      <w:r w:rsidRPr="006308D2">
        <w:rPr>
          <w:b/>
        </w:rPr>
        <w:t>Оборудование учебного кабинета и рабочих мест кабинета деревообработки</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учебно-методической документации.</w:t>
      </w:r>
    </w:p>
    <w:p w:rsidR="00587A87" w:rsidRPr="006308D2" w:rsidRDefault="00587A87" w:rsidP="00587A87">
      <w:pPr>
        <w:rPr>
          <w:b/>
        </w:rPr>
      </w:pPr>
      <w:r w:rsidRPr="006308D2">
        <w:rPr>
          <w:b/>
        </w:rPr>
        <w:t>Технические средства обучения</w:t>
      </w:r>
    </w:p>
    <w:p w:rsidR="00587A87" w:rsidRPr="006308D2" w:rsidRDefault="00587A87" w:rsidP="00587A87">
      <w:pPr>
        <w:autoSpaceDN w:val="0"/>
        <w:ind w:left="180" w:hanging="180"/>
        <w:rPr>
          <w:rFonts w:eastAsia="SimSun"/>
          <w:kern w:val="3"/>
          <w:lang w:eastAsia="zh-CN" w:bidi="hi-IN"/>
        </w:rPr>
      </w:pPr>
      <w:r w:rsidRPr="006308D2">
        <w:t>- компьютер с лицензионным программным обеспечением;</w:t>
      </w:r>
    </w:p>
    <w:p w:rsidR="00587A87" w:rsidRPr="006308D2" w:rsidRDefault="00587A87" w:rsidP="00587A87">
      <w:pPr>
        <w:autoSpaceDN w:val="0"/>
      </w:pPr>
      <w:r w:rsidRPr="006308D2">
        <w:t>- комплект тематических видеофильмов;</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587A87" w:rsidRPr="006308D2" w:rsidRDefault="00587A87" w:rsidP="00587A87">
      <w:pPr>
        <w:rPr>
          <w:b/>
        </w:rPr>
      </w:pPr>
      <w:r w:rsidRPr="006308D2">
        <w:rPr>
          <w:b/>
        </w:rPr>
        <w:t>Оборудование мастерской и рабочих мест мастерской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рейсмусовый (СР-6)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фуговальный СФ-4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токарный (ТВ200)</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торцовочный ЦТ-15-5</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Фрезерно-шипорезный ФСШ-1А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ШлПС</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ШлДБ</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фрез ТчФ</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Пилоштамп ПШ</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вальцевания пил ПВ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плинтуса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587A87" w:rsidRPr="006308D2" w:rsidRDefault="00587A87" w:rsidP="00587A87">
      <w:pPr>
        <w:rPr>
          <w:b/>
        </w:rPr>
      </w:pPr>
      <w:r w:rsidRPr="006308D2">
        <w:rPr>
          <w:b/>
        </w:rPr>
        <w:t>Оборудование и технологическое оснащение рабочих мест</w:t>
      </w:r>
    </w:p>
    <w:p w:rsidR="00587A87" w:rsidRPr="006308D2" w:rsidRDefault="00587A87" w:rsidP="00445F86">
      <w:pPr>
        <w:ind w:firstLine="284"/>
      </w:pPr>
      <w:r w:rsidRPr="006308D2">
        <w:t>Набор столярных инструментов, набор контрольно – измерительных инструментов.</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поперечного раскроя древесины</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продольного раскроя</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продольно-фрезерными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сверлильно–долбежными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токарными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шлифовальными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lastRenderedPageBreak/>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 xml:space="preserve">Форма организации труда студентов – бригадная. </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962"/>
      </w:tblGrid>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оп раскрою древесных материалов на заготовки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Учебно-деревообрабатывающая мастерская, столярно-сушильный цех. Раскройные участки.</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сушке пиломатериалов</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Сушильное хозяйство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склеиванию и облицовыванию древесины</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сборке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отделке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Лакокрасочное отделение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механической обработке заготовок</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работы с документами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Аудитория</w:t>
            </w:r>
          </w:p>
        </w:tc>
      </w:tr>
    </w:tbl>
    <w:p w:rsidR="00587A87" w:rsidRPr="006308D2" w:rsidRDefault="00587A87" w:rsidP="00587A87"/>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308D2">
        <w:rPr>
          <w:b/>
        </w:rPr>
        <w:t>4.2. Информационное обеспечение обучения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87A87" w:rsidRPr="006308D2" w:rsidRDefault="00587A87" w:rsidP="004A2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E7376C" w:rsidRPr="006308D2" w:rsidRDefault="00E7376C" w:rsidP="006C46BC">
      <w:pPr>
        <w:widowControl/>
        <w:numPr>
          <w:ilvl w:val="0"/>
          <w:numId w:val="157"/>
        </w:numPr>
        <w:ind w:left="426"/>
      </w:pPr>
      <w:r w:rsidRPr="006308D2">
        <w:t>Волынский В.Н. Оборудование и инструмент деревообрабатывающих и плитных производств: Учебно-справочное пособие-СПб.: Издательство "Лань"</w:t>
      </w:r>
      <w:r w:rsidR="00374A57" w:rsidRPr="006308D2">
        <w:t>, 2017</w:t>
      </w:r>
      <w:r w:rsidR="004F46CB" w:rsidRPr="006308D2">
        <w:t>.</w:t>
      </w:r>
    </w:p>
    <w:p w:rsidR="00895F8D" w:rsidRPr="006308D2" w:rsidRDefault="00895F8D" w:rsidP="006C46BC">
      <w:pPr>
        <w:widowControl/>
        <w:numPr>
          <w:ilvl w:val="0"/>
          <w:numId w:val="157"/>
        </w:numPr>
        <w:ind w:left="426"/>
      </w:pPr>
      <w:r w:rsidRPr="006308D2">
        <w:t xml:space="preserve"> Глебов И.Т. Технология и оборудование для производства и обработки древесных плит: учебное пособие для СПО- СПб.: Издательство "Лань", 2017.</w:t>
      </w:r>
    </w:p>
    <w:p w:rsidR="00895F8D" w:rsidRPr="006308D2" w:rsidRDefault="00895F8D" w:rsidP="006C46BC">
      <w:pPr>
        <w:widowControl/>
        <w:numPr>
          <w:ilvl w:val="0"/>
          <w:numId w:val="157"/>
        </w:numPr>
        <w:ind w:left="426"/>
      </w:pPr>
      <w:r w:rsidRPr="006308D2">
        <w:t>Глебов И.Т. Дереворежущие станки и инструменты: учебное пособие для вузов- СПб.: Издательство "Лань", 2014.</w:t>
      </w:r>
    </w:p>
    <w:p w:rsidR="00895F8D" w:rsidRPr="006308D2" w:rsidRDefault="00895F8D" w:rsidP="006C46BC">
      <w:pPr>
        <w:widowControl/>
        <w:numPr>
          <w:ilvl w:val="0"/>
          <w:numId w:val="157"/>
        </w:numPr>
        <w:ind w:left="426"/>
      </w:pPr>
      <w:r w:rsidRPr="006308D2">
        <w:t>Глебов И.Т. Резание древесины: учебное пособие для вузов- СПб.: Издательство "Лань", 2010.</w:t>
      </w:r>
    </w:p>
    <w:p w:rsidR="00895F8D" w:rsidRPr="006308D2" w:rsidRDefault="00895F8D" w:rsidP="006C46BC">
      <w:pPr>
        <w:widowControl/>
        <w:numPr>
          <w:ilvl w:val="0"/>
          <w:numId w:val="157"/>
        </w:numPr>
        <w:ind w:left="426"/>
      </w:pPr>
      <w:r w:rsidRPr="006308D2">
        <w:t>Зотов Г.А. Дереворежущий инструмент. Конструкция и эксплуатация: учебной пособие- СПб.</w:t>
      </w:r>
      <w:r w:rsidR="00883DDF" w:rsidRPr="006308D2">
        <w:t>:</w:t>
      </w:r>
      <w:r w:rsidRPr="006308D2">
        <w:t xml:space="preserve"> Издательство "Лань", 2010.</w:t>
      </w:r>
    </w:p>
    <w:p w:rsidR="00895F8D" w:rsidRPr="006308D2" w:rsidRDefault="00895F8D" w:rsidP="006C46BC">
      <w:pPr>
        <w:widowControl/>
        <w:numPr>
          <w:ilvl w:val="0"/>
          <w:numId w:val="157"/>
        </w:numPr>
        <w:ind w:left="426"/>
      </w:pPr>
      <w:r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4F46CB" w:rsidRPr="006308D2" w:rsidRDefault="004F46CB" w:rsidP="006C46BC">
      <w:pPr>
        <w:widowControl/>
        <w:numPr>
          <w:ilvl w:val="0"/>
          <w:numId w:val="157"/>
        </w:numPr>
        <w:ind w:left="426"/>
      </w:pPr>
      <w:r w:rsidRPr="006308D2">
        <w:t>Уласовец В.Г. Технологические основы производства пиломатериалов: Учебное пособие - СПб.: Издательство "Лань"</w:t>
      </w:r>
      <w:r w:rsidR="00895F8D" w:rsidRPr="006308D2">
        <w:t>, 2018.</w:t>
      </w:r>
    </w:p>
    <w:p w:rsidR="00587A87" w:rsidRPr="006308D2" w:rsidRDefault="00587A87" w:rsidP="00587A87">
      <w:pPr>
        <w:spacing w:after="5" w:line="270" w:lineRule="auto"/>
        <w:ind w:left="-5" w:hanging="10"/>
      </w:pPr>
      <w:r w:rsidRPr="006308D2">
        <w:rPr>
          <w:b/>
        </w:rPr>
        <w:t xml:space="preserve">Дополнительные источники: </w:t>
      </w:r>
    </w:p>
    <w:p w:rsidR="00F81079" w:rsidRPr="006308D2" w:rsidRDefault="00587A87"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w:t>
      </w:r>
      <w:r w:rsidR="00F81079" w:rsidRPr="006308D2">
        <w:rPr>
          <w:rFonts w:ascii="Times New Roman" w:hAnsi="Times New Roman"/>
          <w:sz w:val="24"/>
          <w:szCs w:val="24"/>
        </w:rPr>
        <w:t>ентр «Академия», 2006.</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F81079" w:rsidRPr="006308D2" w:rsidRDefault="00587A87" w:rsidP="006C46BC">
      <w:pPr>
        <w:pStyle w:val="afff0"/>
        <w:numPr>
          <w:ilvl w:val="0"/>
          <w:numId w:val="158"/>
        </w:numPr>
        <w:spacing w:after="47" w:line="269" w:lineRule="auto"/>
        <w:ind w:left="426" w:right="4"/>
        <w:jc w:val="both"/>
        <w:rPr>
          <w:rFonts w:ascii="Times New Roman" w:hAnsi="Times New Roman"/>
          <w:b/>
        </w:rPr>
      </w:pPr>
      <w:r w:rsidRPr="006308D2">
        <w:rPr>
          <w:rFonts w:ascii="Times New Roman" w:hAnsi="Times New Roman"/>
          <w:sz w:val="24"/>
          <w:szCs w:val="24"/>
        </w:rPr>
        <w:lastRenderedPageBreak/>
        <w:t>Степанов Б.А.</w:t>
      </w:r>
      <w:r w:rsidR="00F81079" w:rsidRPr="006308D2">
        <w:rPr>
          <w:rFonts w:ascii="Times New Roman" w:hAnsi="Times New Roman"/>
          <w:sz w:val="24"/>
          <w:szCs w:val="24"/>
        </w:rPr>
        <w:t xml:space="preserve"> Технология плотничных, столярных, стекольных и паркетных работ</w:t>
      </w:r>
      <w:r w:rsidRPr="006308D2">
        <w:rPr>
          <w:rFonts w:ascii="Times New Roman" w:hAnsi="Times New Roman"/>
          <w:sz w:val="24"/>
          <w:szCs w:val="24"/>
        </w:rPr>
        <w:t xml:space="preserve">: </w:t>
      </w:r>
      <w:r w:rsidR="00F81079" w:rsidRPr="006308D2">
        <w:rPr>
          <w:rFonts w:ascii="Times New Roman" w:hAnsi="Times New Roman"/>
          <w:sz w:val="24"/>
          <w:szCs w:val="24"/>
        </w:rPr>
        <w:t>учебник для нач.проф.образования.</w:t>
      </w:r>
      <w:r w:rsidRPr="006308D2">
        <w:rPr>
          <w:rFonts w:ascii="Times New Roman" w:hAnsi="Times New Roman"/>
          <w:sz w:val="24"/>
          <w:szCs w:val="24"/>
        </w:rPr>
        <w:t>– М.: Издательский центр «Академия», 2</w:t>
      </w:r>
      <w:r w:rsidR="00F81079" w:rsidRPr="006308D2">
        <w:rPr>
          <w:rFonts w:ascii="Times New Roman" w:hAnsi="Times New Roman"/>
          <w:sz w:val="24"/>
          <w:szCs w:val="24"/>
        </w:rPr>
        <w:t>005.</w:t>
      </w:r>
    </w:p>
    <w:p w:rsidR="00587A87" w:rsidRPr="006308D2" w:rsidRDefault="00587A87" w:rsidP="00587A87">
      <w:pPr>
        <w:spacing w:after="47" w:line="269" w:lineRule="auto"/>
        <w:ind w:right="4"/>
      </w:pPr>
      <w:r w:rsidRPr="006308D2">
        <w:rPr>
          <w:b/>
        </w:rPr>
        <w:t xml:space="preserve">Электронные ресурсы: </w:t>
      </w:r>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w:t>
      </w:r>
      <w:r w:rsidRPr="006308D2">
        <w:rPr>
          <w:rFonts w:ascii="Times New Roman" w:hAnsi="Times New Roman"/>
          <w:sz w:val="24"/>
          <w:szCs w:val="24"/>
        </w:rPr>
        <w:tab/>
        <w:t xml:space="preserve">Федерального </w:t>
      </w:r>
      <w:r w:rsidRPr="006308D2">
        <w:rPr>
          <w:rFonts w:ascii="Times New Roman" w:hAnsi="Times New Roman"/>
          <w:sz w:val="24"/>
          <w:szCs w:val="24"/>
        </w:rPr>
        <w:tab/>
        <w:t xml:space="preserve">агентства </w:t>
      </w:r>
      <w:r w:rsidRPr="006308D2">
        <w:rPr>
          <w:rFonts w:ascii="Times New Roman" w:hAnsi="Times New Roman"/>
          <w:sz w:val="24"/>
          <w:szCs w:val="24"/>
        </w:rPr>
        <w:tab/>
        <w:t xml:space="preserve">по </w:t>
      </w:r>
      <w:r w:rsidRPr="006308D2">
        <w:rPr>
          <w:rFonts w:ascii="Times New Roman" w:hAnsi="Times New Roman"/>
          <w:sz w:val="24"/>
          <w:szCs w:val="24"/>
        </w:rPr>
        <w:tab/>
        <w:t xml:space="preserve">техническому        регулированию. Форма доступа: </w:t>
      </w:r>
      <w:hyperlink r:id="rId83"/>
      <w:r w:rsidRPr="006308D2">
        <w:rPr>
          <w:rFonts w:ascii="Times New Roman" w:hAnsi="Times New Roman"/>
          <w:sz w:val="24"/>
          <w:szCs w:val="24"/>
        </w:rPr>
        <w:t>www.gost.ru</w:t>
      </w:r>
      <w:hyperlink r:id="rId84"/>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85"/>
      <w:hyperlink r:id="rId86">
        <w:r w:rsidRPr="006308D2">
          <w:rPr>
            <w:rFonts w:ascii="Times New Roman" w:hAnsi="Times New Roman"/>
            <w:sz w:val="24"/>
            <w:szCs w:val="24"/>
          </w:rPr>
          <w:t>http://www.derewo.ru</w:t>
        </w:r>
      </w:hyperlink>
      <w:hyperlink r:id="rId87"/>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Издательского центра «Академия». Форма доступа: </w:t>
      </w:r>
      <w:hyperlink r:id="rId88">
        <w:r w:rsidRPr="006308D2">
          <w:rPr>
            <w:rFonts w:ascii="Times New Roman" w:hAnsi="Times New Roman"/>
            <w:sz w:val="24"/>
            <w:szCs w:val="24"/>
          </w:rPr>
          <w:t>www</w:t>
        </w:r>
      </w:hyperlink>
      <w:r w:rsidRPr="006308D2">
        <w:rPr>
          <w:rFonts w:ascii="Times New Roman" w:hAnsi="Times New Roman"/>
          <w:sz w:val="24"/>
          <w:szCs w:val="24"/>
        </w:rPr>
        <w:t>.</w:t>
      </w:r>
      <w:hyperlink r:id="rId89">
        <w:r w:rsidRPr="006308D2">
          <w:rPr>
            <w:rFonts w:ascii="Times New Roman" w:hAnsi="Times New Roman"/>
            <w:sz w:val="24"/>
            <w:szCs w:val="24"/>
          </w:rPr>
          <w:t>academia</w:t>
        </w:r>
      </w:hyperlink>
      <w:hyperlink r:id="rId90">
        <w:r w:rsidRPr="006308D2">
          <w:rPr>
            <w:rFonts w:ascii="Times New Roman" w:hAnsi="Times New Roman"/>
            <w:sz w:val="24"/>
            <w:szCs w:val="24"/>
          </w:rPr>
          <w:t>-</w:t>
        </w:r>
      </w:hyperlink>
      <w:hyperlink r:id="rId91">
        <w:r w:rsidRPr="006308D2">
          <w:rPr>
            <w:rFonts w:ascii="Times New Roman" w:hAnsi="Times New Roman"/>
            <w:sz w:val="24"/>
            <w:szCs w:val="24"/>
          </w:rPr>
          <w:t>moscow</w:t>
        </w:r>
      </w:hyperlink>
      <w:hyperlink r:id="rId92">
        <w:r w:rsidRPr="006308D2">
          <w:rPr>
            <w:rFonts w:ascii="Times New Roman" w:hAnsi="Times New Roman"/>
            <w:sz w:val="24"/>
            <w:szCs w:val="24"/>
          </w:rPr>
          <w:t>.</w:t>
        </w:r>
      </w:hyperlink>
      <w:hyperlink r:id="rId93">
        <w:r w:rsidRPr="006308D2">
          <w:rPr>
            <w:rFonts w:ascii="Times New Roman" w:hAnsi="Times New Roman"/>
            <w:sz w:val="24"/>
            <w:szCs w:val="24"/>
          </w:rPr>
          <w:t>ru</w:t>
        </w:r>
      </w:hyperlink>
      <w:hyperlink r:id="rId94"/>
      <w:r w:rsidRPr="006308D2">
        <w:rPr>
          <w:rFonts w:ascii="Times New Roman" w:hAnsi="Times New Roman"/>
          <w:sz w:val="24"/>
          <w:szCs w:val="24"/>
        </w:rPr>
        <w:t xml:space="preserve">. </w:t>
      </w: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         Обязательным условием допуска к учебной практике в рамках профессионального модуля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Cs/>
        </w:rPr>
        <w:t xml:space="preserve">      Изучение профессионального модуля</w:t>
      </w:r>
      <w:r w:rsidR="00374A57" w:rsidRPr="006308D2">
        <w:rPr>
          <w:bCs/>
        </w:rPr>
        <w:t xml:space="preserve">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
        </w:rPr>
        <w:t xml:space="preserve"> </w:t>
      </w:r>
      <w:r w:rsidRPr="006308D2">
        <w:rPr>
          <w:bCs/>
        </w:rPr>
        <w:t xml:space="preserve">предшествуют дисциплины: </w:t>
      </w:r>
      <w:r w:rsidRPr="006308D2">
        <w:t>«</w:t>
      </w:r>
      <w:r w:rsidR="002D6A8C" w:rsidRPr="006308D2">
        <w:t>Основы древесиноведения и лесного товароведения</w:t>
      </w:r>
      <w:r w:rsidRPr="006308D2">
        <w:t>», «</w:t>
      </w:r>
      <w:r w:rsidR="002D6A8C" w:rsidRPr="006308D2">
        <w:t>Дендрология и лесоведение</w:t>
      </w:r>
      <w:r w:rsidRPr="006308D2">
        <w:t>», «</w:t>
      </w:r>
      <w:r w:rsidR="002D6A8C" w:rsidRPr="006308D2">
        <w:t>Основы устройства тракторов и автомобилей</w:t>
      </w:r>
      <w:r w:rsidRPr="006308D2">
        <w:t>», «Безопасность жизнедеятельности», «Экономика организации и менеджмент».</w:t>
      </w:r>
    </w:p>
    <w:p w:rsidR="002D6A8C" w:rsidRPr="006308D2" w:rsidRDefault="002D6A8C"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«Выполнение работ по одной или нескольким профессиям рабочего, должностям служащих «Станочник деревообрабатывающих станков» и учебной практики специальности 35.02.01  «Лесное и лесопарковое хозяйство».</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6308D2">
        <w:rPr>
          <w:b/>
          <w:bCs/>
        </w:rPr>
        <w:t>Требования к квалификации педагогических кадров, осуществляющих руководство практикой</w:t>
      </w:r>
    </w:p>
    <w:p w:rsidR="00587A87" w:rsidRPr="006308D2" w:rsidRDefault="00587A87" w:rsidP="00374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
          <w:bCs/>
        </w:rPr>
        <w:t>Инженерно-педагогический состав:</w:t>
      </w:r>
      <w:r w:rsidRPr="006308D2">
        <w:t xml:space="preserve"> 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587A87" w:rsidRPr="006308D2" w:rsidRDefault="00587A87" w:rsidP="00587A87">
      <w:pPr>
        <w:pStyle w:val="1"/>
        <w:ind w:left="-5"/>
        <w:jc w:val="center"/>
        <w:rPr>
          <w:b/>
        </w:rPr>
      </w:pPr>
      <w:r w:rsidRPr="006308D2">
        <w:rPr>
          <w:b/>
        </w:rPr>
        <w:t xml:space="preserve">5. </w:t>
      </w:r>
      <w:bookmarkStart w:id="26" w:name="_Toc60395"/>
      <w:r w:rsidRPr="006308D2">
        <w:rPr>
          <w:b/>
        </w:rPr>
        <w:t>КОНТРОЛЬ И ОЦЕНКА РЕЗУЛЬТАТОВ ОСВОЕНИЯ</w:t>
      </w:r>
      <w:bookmarkEnd w:id="26"/>
    </w:p>
    <w:p w:rsidR="00587A87" w:rsidRPr="006308D2" w:rsidRDefault="00587A87" w:rsidP="00587A87">
      <w:pPr>
        <w:spacing w:after="5" w:line="270" w:lineRule="auto"/>
        <w:ind w:left="-5" w:hanging="10"/>
        <w:jc w:val="center"/>
        <w:rPr>
          <w:b/>
        </w:rPr>
      </w:pPr>
      <w:r w:rsidRPr="006308D2">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tblPr>
      <w:tblGrid>
        <w:gridCol w:w="2628"/>
        <w:gridCol w:w="4253"/>
        <w:gridCol w:w="2977"/>
      </w:tblGrid>
      <w:tr w:rsidR="00587A87" w:rsidRPr="006308D2"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ind w:right="78"/>
              <w:jc w:val="center"/>
            </w:pPr>
            <w:r w:rsidRPr="006308D2">
              <w:rPr>
                <w:b/>
              </w:rPr>
              <w:t xml:space="preserve">Результаты  </w:t>
            </w:r>
          </w:p>
          <w:p w:rsidR="00587A87" w:rsidRPr="006308D2" w:rsidRDefault="00587A87" w:rsidP="00DB6FFD">
            <w:pPr>
              <w:spacing w:line="259" w:lineRule="auto"/>
              <w:jc w:val="center"/>
            </w:pPr>
            <w:r w:rsidRPr="006308D2">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Формы и методы контроля и оценки</w:t>
            </w:r>
          </w:p>
        </w:tc>
      </w:tr>
      <w:tr w:rsidR="00587A87" w:rsidRPr="006308D2"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6308D2" w:rsidRDefault="002D6A8C" w:rsidP="00DB6FFD">
            <w:pPr>
              <w:spacing w:line="259" w:lineRule="auto"/>
              <w:ind w:left="31" w:hanging="31"/>
            </w:pPr>
            <w:r w:rsidRPr="006308D2">
              <w:t xml:space="preserve"> ПК </w:t>
            </w:r>
            <w:r w:rsidR="00587A87" w:rsidRPr="006308D2">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ind w:left="65" w:right="142"/>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587A87" w:rsidRPr="006308D2" w:rsidRDefault="002D6A8C" w:rsidP="002D6A8C">
            <w:pPr>
              <w:ind w:firstLine="0"/>
              <w:rPr>
                <w:bCs/>
                <w:iCs/>
              </w:rPr>
            </w:pPr>
            <w:r w:rsidRPr="006308D2">
              <w:t>дифференцированный зачет по учебной практике</w:t>
            </w:r>
          </w:p>
        </w:tc>
      </w:tr>
      <w:tr w:rsidR="002D6A8C" w:rsidRPr="006308D2"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after="46" w:line="238" w:lineRule="auto"/>
              <w:ind w:left="65" w:right="142" w:firstLine="77"/>
            </w:pPr>
            <w:r w:rsidRPr="006308D2">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spacing w:line="259" w:lineRule="auto"/>
              <w:ind w:left="31" w:hanging="31"/>
            </w:pPr>
            <w:r w:rsidRPr="006308D2">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line="259" w:lineRule="auto"/>
              <w:ind w:left="142" w:right="142"/>
            </w:pPr>
            <w:r w:rsidRPr="006308D2">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587A87">
            <w:pPr>
              <w:spacing w:line="259" w:lineRule="auto"/>
              <w:ind w:right="142"/>
            </w:pPr>
            <w:r w:rsidRPr="006308D2">
              <w:t xml:space="preserve">Правильность и техничность.  </w:t>
            </w:r>
          </w:p>
          <w:p w:rsidR="002D6A8C" w:rsidRPr="006308D2" w:rsidRDefault="002D6A8C" w:rsidP="00587A87">
            <w:pPr>
              <w:spacing w:line="259" w:lineRule="auto"/>
              <w:ind w:left="142" w:right="142" w:firstLine="0"/>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pPr>
            <w:r w:rsidRPr="006308D2">
              <w:t>ПК 3. Выполнять наладку и ремонт</w:t>
            </w:r>
          </w:p>
          <w:p w:rsidR="002D6A8C" w:rsidRPr="006308D2" w:rsidRDefault="002D6A8C" w:rsidP="00587A87">
            <w:pPr>
              <w:autoSpaceDE w:val="0"/>
              <w:autoSpaceDN w:val="0"/>
              <w:adjustRightInd w:val="0"/>
              <w:ind w:firstLine="0"/>
            </w:pPr>
            <w:r w:rsidRPr="006308D2">
              <w:t>деревообрабатывающего</w:t>
            </w:r>
          </w:p>
          <w:p w:rsidR="002D6A8C" w:rsidRPr="006308D2" w:rsidRDefault="002D6A8C" w:rsidP="00DB6FFD">
            <w:pPr>
              <w:spacing w:line="259" w:lineRule="auto"/>
              <w:ind w:right="114"/>
            </w:pPr>
            <w:r w:rsidRPr="006308D2">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Правильность в выполнения</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Ремонта деревообрабатывающих</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станков в соответствии с</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jc w:val="left"/>
            </w:pPr>
            <w:r w:rsidRPr="006308D2">
              <w:t xml:space="preserve">ПК 4. Осуществлять обработку и изготовление сложных </w:t>
            </w:r>
            <w:r w:rsidRPr="006308D2">
              <w:lastRenderedPageBreak/>
              <w:t>деталей и заготовок на</w:t>
            </w:r>
          </w:p>
          <w:p w:rsidR="002D6A8C" w:rsidRPr="006308D2" w:rsidRDefault="002D6A8C" w:rsidP="00587A87">
            <w:pPr>
              <w:autoSpaceDE w:val="0"/>
              <w:autoSpaceDN w:val="0"/>
              <w:adjustRightInd w:val="0"/>
              <w:ind w:firstLine="0"/>
            </w:pPr>
            <w:r w:rsidRPr="006308D2">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lastRenderedPageBreak/>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6308D2"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Правильность осуществления контроля соответствия качества</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продукции и устранения</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bl>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4468"/>
        <w:gridCol w:w="2619"/>
      </w:tblGrid>
      <w:tr w:rsidR="00036743" w:rsidRPr="006308D2" w:rsidTr="00FC2971">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jc w:val="center"/>
              <w:rPr>
                <w:b/>
                <w:bCs/>
              </w:rPr>
            </w:pPr>
            <w:r w:rsidRPr="006308D2">
              <w:rPr>
                <w:b/>
                <w:bCs/>
              </w:rPr>
              <w:t xml:space="preserve">Результаты </w:t>
            </w:r>
          </w:p>
          <w:p w:rsidR="00036743" w:rsidRPr="006308D2" w:rsidRDefault="00036743" w:rsidP="00036743">
            <w:pPr>
              <w:ind w:firstLine="34"/>
              <w:jc w:val="center"/>
              <w:rPr>
                <w:b/>
                <w:bCs/>
              </w:rPr>
            </w:pPr>
            <w:r w:rsidRPr="006308D2">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rPr>
            </w:pPr>
            <w:r w:rsidRPr="006308D2">
              <w:rPr>
                <w:b/>
              </w:rPr>
              <w:t xml:space="preserve">Основные показатели оценки </w:t>
            </w:r>
          </w:p>
          <w:p w:rsidR="00036743" w:rsidRPr="006308D2" w:rsidRDefault="00036743" w:rsidP="00FC2971">
            <w:pPr>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bCs/>
                <w:iCs/>
              </w:rPr>
            </w:pPr>
            <w:r w:rsidRPr="006308D2">
              <w:rPr>
                <w:b/>
                <w:iCs/>
              </w:rPr>
              <w:t xml:space="preserve">Формы и методы контроля и оценки </w:t>
            </w:r>
          </w:p>
        </w:tc>
      </w:tr>
      <w:tr w:rsidR="00036743" w:rsidRPr="006308D2"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pStyle w:val="affc"/>
              <w:ind w:left="0" w:firstLine="34"/>
            </w:pPr>
            <w:r w:rsidRPr="006308D2">
              <w:t>ОК1.Понимать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pPr>
            <w:r w:rsidRPr="006308D2">
              <w:t>- проявление интереса к будущей профессии;</w:t>
            </w:r>
          </w:p>
          <w:p w:rsidR="00036743" w:rsidRPr="006308D2" w:rsidRDefault="00036743" w:rsidP="00FC2971">
            <w:r w:rsidRPr="006308D2">
              <w:t>- повышение качества обучения по ПМ;</w:t>
            </w:r>
          </w:p>
          <w:p w:rsidR="00036743" w:rsidRPr="006308D2" w:rsidRDefault="00036743" w:rsidP="00FC2971">
            <w:r w:rsidRPr="006308D2">
              <w:t>-участие в студенческих олимпиадах, научных конференциях;</w:t>
            </w:r>
          </w:p>
          <w:p w:rsidR="00036743" w:rsidRPr="006308D2" w:rsidRDefault="00036743" w:rsidP="00FC2971">
            <w:pPr>
              <w:rPr>
                <w:bCs/>
              </w:rPr>
            </w:pPr>
            <w:r w:rsidRPr="006308D2">
              <w:rPr>
                <w:bCs/>
              </w:rPr>
              <w:t>- участие в органах студенческого самоуправления;</w:t>
            </w:r>
          </w:p>
          <w:p w:rsidR="00036743" w:rsidRPr="006308D2" w:rsidRDefault="00036743" w:rsidP="00FC2971">
            <w:pPr>
              <w:rPr>
                <w:bCs/>
              </w:rPr>
            </w:pPr>
            <w:r w:rsidRPr="006308D2">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rPr>
            </w:pPr>
            <w:r w:rsidRPr="006308D2">
              <w:rPr>
                <w:bCs/>
              </w:rPr>
              <w:t>- наблюдение;</w:t>
            </w:r>
          </w:p>
          <w:p w:rsidR="00036743" w:rsidRPr="006308D2" w:rsidRDefault="00036743" w:rsidP="00FC2971">
            <w:pPr>
              <w:ind w:firstLine="72"/>
              <w:rPr>
                <w:bCs/>
              </w:rPr>
            </w:pPr>
            <w:r w:rsidRPr="006308D2">
              <w:rPr>
                <w:bCs/>
              </w:rPr>
              <w:t>- мониторинг, оценка содержания;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ind w:hanging="108"/>
              <w:rPr>
                <w:bCs/>
              </w:rPr>
            </w:pPr>
            <w:r w:rsidRPr="006308D2">
              <w:rPr>
                <w:bCs/>
              </w:rPr>
              <w:t>- мониторинг и рейтинг выполнения работ на учебной  практике</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rPr>
            </w:pPr>
          </w:p>
          <w:p w:rsidR="00036743" w:rsidRPr="006308D2" w:rsidRDefault="00036743" w:rsidP="00FC2971">
            <w:pPr>
              <w:ind w:hanging="108"/>
              <w:rPr>
                <w:bCs/>
              </w:rPr>
            </w:pPr>
            <w:r w:rsidRPr="006308D2">
              <w:rPr>
                <w:bCs/>
              </w:rPr>
              <w:t>- практические работы на моделирование и решение нестандартных ситуаций</w:t>
            </w:r>
          </w:p>
          <w:p w:rsidR="00036743" w:rsidRPr="006308D2" w:rsidRDefault="00036743" w:rsidP="00FC2971">
            <w:pPr>
              <w:rPr>
                <w:bCs/>
              </w:rPr>
            </w:pPr>
          </w:p>
          <w:p w:rsidR="00036743" w:rsidRPr="006308D2" w:rsidRDefault="00036743" w:rsidP="00FC2971">
            <w:pPr>
              <w:rPr>
                <w:bCs/>
              </w:rPr>
            </w:pPr>
            <w:r w:rsidRPr="006308D2">
              <w:rPr>
                <w:bCs/>
              </w:rPr>
              <w:t>- подготовка рефератов, докладов, использование электронных источников</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spacing w:val="-4"/>
              </w:rPr>
            </w:pPr>
            <w:r w:rsidRPr="006308D2">
              <w:rPr>
                <w:bCs/>
              </w:rPr>
              <w:t xml:space="preserve">- наблюдение за </w:t>
            </w:r>
            <w:r w:rsidRPr="006308D2">
              <w:rPr>
                <w:bCs/>
              </w:rPr>
              <w:lastRenderedPageBreak/>
              <w:t>навыками работы в глобальных, корпоративных и локальных информационных сетях</w:t>
            </w:r>
          </w:p>
          <w:p w:rsidR="00036743" w:rsidRPr="006308D2" w:rsidRDefault="00036743" w:rsidP="00FC2971">
            <w:pPr>
              <w:rPr>
                <w:bCs/>
              </w:rPr>
            </w:pPr>
          </w:p>
          <w:p w:rsidR="00036743" w:rsidRPr="006308D2" w:rsidRDefault="00036743" w:rsidP="00FC2971">
            <w:pPr>
              <w:rPr>
                <w:bCs/>
                <w:spacing w:val="-4"/>
              </w:rPr>
            </w:pPr>
            <w:r w:rsidRPr="006308D2">
              <w:rPr>
                <w:bCs/>
              </w:rPr>
              <w:t>- наблюдение за ролью обучающихся в группе</w:t>
            </w:r>
          </w:p>
          <w:p w:rsidR="00036743" w:rsidRPr="006308D2" w:rsidRDefault="00036743" w:rsidP="00FC2971">
            <w:pPr>
              <w:rPr>
                <w:bCs/>
              </w:rPr>
            </w:pPr>
          </w:p>
          <w:p w:rsidR="00036743" w:rsidRPr="006308D2" w:rsidRDefault="00036743" w:rsidP="00FC2971">
            <w:pPr>
              <w:rPr>
                <w:bCs/>
                <w:spacing w:val="-4"/>
              </w:rPr>
            </w:pPr>
            <w:r w:rsidRPr="006308D2">
              <w:rPr>
                <w:bCs/>
              </w:rPr>
              <w:t xml:space="preserve">- деловые игры - </w:t>
            </w:r>
          </w:p>
          <w:p w:rsidR="00036743" w:rsidRPr="006308D2" w:rsidRDefault="00036743" w:rsidP="00FC2971">
            <w:pPr>
              <w:rPr>
                <w:bCs/>
              </w:rPr>
            </w:pPr>
            <w:r w:rsidRPr="006308D2">
              <w:rPr>
                <w:bCs/>
              </w:rPr>
              <w:t>моделирование социальных и профессиональных ситуаций;</w:t>
            </w:r>
          </w:p>
          <w:p w:rsidR="00036743" w:rsidRPr="006308D2" w:rsidRDefault="00036743" w:rsidP="00FC2971">
            <w:pPr>
              <w:rPr>
                <w:bCs/>
              </w:rPr>
            </w:pPr>
            <w:r w:rsidRPr="006308D2">
              <w:rPr>
                <w:bCs/>
              </w:rPr>
              <w:t>- мониторинг развития личностно-профессиональных качеств обучающегося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контроль графика выполнения индивидуальной самостоятельной работы обучающегося;</w:t>
            </w:r>
          </w:p>
          <w:p w:rsidR="00036743" w:rsidRPr="006308D2" w:rsidRDefault="00036743" w:rsidP="00FC2971">
            <w:pPr>
              <w:rPr>
                <w:bCs/>
              </w:rPr>
            </w:pPr>
            <w:r w:rsidRPr="006308D2">
              <w:rPr>
                <w:bCs/>
              </w:rPr>
              <w:t>- открытые защиты творческих и проектных работ;</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сдача квалификационных экзаменов и зачётов по программам ДПО</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spacing w:val="-4"/>
              </w:rPr>
            </w:pPr>
            <w:r w:rsidRPr="006308D2">
              <w:rPr>
                <w:bCs/>
              </w:rPr>
              <w:t>- семинары,</w:t>
            </w:r>
          </w:p>
          <w:p w:rsidR="00036743" w:rsidRPr="006308D2" w:rsidRDefault="00036743" w:rsidP="00FC2971">
            <w:pPr>
              <w:rPr>
                <w:bCs/>
              </w:rPr>
            </w:pPr>
            <w:r w:rsidRPr="006308D2">
              <w:rPr>
                <w:bCs/>
              </w:rPr>
              <w:t>учебно-практические конференции;</w:t>
            </w:r>
          </w:p>
          <w:p w:rsidR="00036743" w:rsidRPr="006308D2" w:rsidRDefault="00036743" w:rsidP="00FC2971">
            <w:pPr>
              <w:rPr>
                <w:bCs/>
              </w:rPr>
            </w:pPr>
            <w:r w:rsidRPr="006308D2">
              <w:rPr>
                <w:bCs/>
              </w:rPr>
              <w:t>- конкурсы профессионального мастерства;</w:t>
            </w:r>
          </w:p>
          <w:p w:rsidR="00036743" w:rsidRPr="006308D2" w:rsidRDefault="00036743" w:rsidP="00FC2971">
            <w:pPr>
              <w:rPr>
                <w:bCs/>
                <w:lang w:val="en-US"/>
              </w:rPr>
            </w:pPr>
            <w:r w:rsidRPr="006308D2">
              <w:rPr>
                <w:bCs/>
              </w:rPr>
              <w:t>- олимпиады</w:t>
            </w: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0"/>
              </w:tabs>
              <w:rPr>
                <w:spacing w:val="-4"/>
              </w:rPr>
            </w:pPr>
            <w:r w:rsidRPr="006308D2">
              <w:t xml:space="preserve">- применение методов и способов решения профессиональных задач; </w:t>
            </w:r>
          </w:p>
          <w:p w:rsidR="00036743" w:rsidRPr="006308D2" w:rsidRDefault="00036743" w:rsidP="00FC2971">
            <w:pPr>
              <w:tabs>
                <w:tab w:val="left" w:pos="252"/>
              </w:tabs>
            </w:pPr>
            <w:r w:rsidRPr="006308D2">
              <w:t>- оценка эффективности и качества выполнения профессиональных задач;</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-решение стандартных и нестандартных </w:t>
            </w:r>
            <w:r w:rsidRPr="006308D2">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оформление результатов самостоятельной работы с использованием ИКТ;</w:t>
            </w:r>
          </w:p>
          <w:p w:rsidR="00036743" w:rsidRPr="006308D2" w:rsidRDefault="00036743" w:rsidP="00FC2971">
            <w:pPr>
              <w:tabs>
                <w:tab w:val="left" w:pos="252"/>
              </w:tabs>
              <w:rPr>
                <w:bCs/>
              </w:rPr>
            </w:pPr>
            <w:r w:rsidRPr="006308D2">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взаимодействие с обучающимися, преподавателями и мастерами в ходе обучения и практики;</w:t>
            </w:r>
          </w:p>
          <w:p w:rsidR="00036743" w:rsidRPr="006308D2" w:rsidRDefault="00036743" w:rsidP="00FC2971">
            <w:pPr>
              <w:rPr>
                <w:bCs/>
              </w:rPr>
            </w:pPr>
            <w:r w:rsidRPr="006308D2">
              <w:rPr>
                <w:bCs/>
              </w:rPr>
              <w:t>- умение работать в группе;</w:t>
            </w:r>
          </w:p>
          <w:p w:rsidR="00036743" w:rsidRPr="006308D2" w:rsidRDefault="00036743" w:rsidP="00FC2971">
            <w:pPr>
              <w:rPr>
                <w:bCs/>
              </w:rPr>
            </w:pPr>
            <w:r w:rsidRPr="006308D2">
              <w:rPr>
                <w:bCs/>
              </w:rPr>
              <w:t xml:space="preserve">- наличие лидерских качеств; </w:t>
            </w:r>
          </w:p>
          <w:p w:rsidR="00036743" w:rsidRPr="006308D2" w:rsidRDefault="00036743" w:rsidP="00FC2971">
            <w:pPr>
              <w:rPr>
                <w:bCs/>
              </w:rPr>
            </w:pPr>
            <w:r w:rsidRPr="006308D2">
              <w:rPr>
                <w:bCs/>
              </w:rPr>
              <w:t>- участие в студенческом самоуправлении;</w:t>
            </w:r>
          </w:p>
          <w:p w:rsidR="00036743" w:rsidRPr="006308D2" w:rsidRDefault="00036743" w:rsidP="00FC2971">
            <w:pPr>
              <w:rPr>
                <w:bCs/>
              </w:rPr>
            </w:pPr>
            <w:r w:rsidRPr="006308D2">
              <w:rPr>
                <w:bCs/>
              </w:rPr>
              <w:t>- участие спортивно- и культурно-массовых мероприятиях</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36743" w:rsidRPr="006308D2" w:rsidRDefault="00036743" w:rsidP="00FC2971">
            <w:pPr>
              <w:tabs>
                <w:tab w:val="left" w:pos="252"/>
              </w:tabs>
              <w:rPr>
                <w:bCs/>
              </w:rPr>
            </w:pPr>
            <w:r w:rsidRPr="006308D2">
              <w:t xml:space="preserve">- </w:t>
            </w:r>
            <w:r w:rsidRPr="006308D2">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организация самостоятельных занятий при изучении профессионального модуля;</w:t>
            </w:r>
          </w:p>
          <w:p w:rsidR="00036743" w:rsidRPr="006308D2" w:rsidRDefault="00036743" w:rsidP="00FC2971">
            <w:pPr>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036743" w:rsidRPr="006308D2" w:rsidRDefault="00036743" w:rsidP="00FC2971">
            <w:pPr>
              <w:rPr>
                <w:bCs/>
              </w:rPr>
            </w:pPr>
            <w:r w:rsidRPr="006308D2">
              <w:rPr>
                <w:bCs/>
              </w:rPr>
              <w:t>- составление резюме;</w:t>
            </w:r>
          </w:p>
          <w:p w:rsidR="00036743" w:rsidRPr="006308D2" w:rsidRDefault="00036743" w:rsidP="00FC2971">
            <w:pPr>
              <w:rPr>
                <w:bCs/>
              </w:rPr>
            </w:pPr>
            <w:r w:rsidRPr="006308D2">
              <w:rPr>
                <w:bCs/>
              </w:rPr>
              <w:t>- посещение дополнительных занятий;</w:t>
            </w:r>
          </w:p>
          <w:p w:rsidR="00036743" w:rsidRPr="006308D2" w:rsidRDefault="00036743" w:rsidP="00FC2971">
            <w:pPr>
              <w:rPr>
                <w:bCs/>
              </w:rPr>
            </w:pPr>
            <w:r w:rsidRPr="006308D2">
              <w:rPr>
                <w:bCs/>
              </w:rPr>
              <w:t>- освоение дополнительных рабочих профессий;</w:t>
            </w:r>
          </w:p>
          <w:p w:rsidR="00036743" w:rsidRPr="006308D2" w:rsidRDefault="00036743" w:rsidP="00FC2971">
            <w:pPr>
              <w:rPr>
                <w:bCs/>
              </w:rPr>
            </w:pPr>
            <w:r w:rsidRPr="006308D2">
              <w:rPr>
                <w:bCs/>
              </w:rPr>
              <w:t>- обучение на курсах дополнительной профессиональной подготовки;</w:t>
            </w:r>
          </w:p>
          <w:p w:rsidR="00036743" w:rsidRPr="006308D2" w:rsidRDefault="00036743" w:rsidP="00FC2971">
            <w:pPr>
              <w:rPr>
                <w:bCs/>
              </w:rPr>
            </w:pPr>
            <w:r w:rsidRPr="006308D2">
              <w:rPr>
                <w:bCs/>
              </w:rPr>
              <w:t>- уровень профессиональной зрелости;</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4A20C4">
            <w:pPr>
              <w:ind w:firstLine="34"/>
            </w:pPr>
            <w:r w:rsidRPr="006308D2">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bl>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DB6FFD" w:rsidRPr="006308D2" w:rsidRDefault="00DB6FFD" w:rsidP="005A4456">
      <w:pPr>
        <w:ind w:firstLine="0"/>
        <w:jc w:val="center"/>
        <w:rPr>
          <w:b/>
          <w:sz w:val="28"/>
          <w:szCs w:val="28"/>
        </w:rPr>
      </w:pPr>
      <w:r w:rsidRPr="006308D2">
        <w:rPr>
          <w:b/>
          <w:sz w:val="28"/>
          <w:szCs w:val="28"/>
        </w:rPr>
        <w:lastRenderedPageBreak/>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DB6FFD" w:rsidRPr="006308D2" w:rsidRDefault="00DB6FFD" w:rsidP="00DB6FFD">
      <w:pPr>
        <w:pStyle w:val="23"/>
        <w:widowControl w:val="0"/>
        <w:ind w:left="0" w:firstLine="0"/>
        <w:jc w:val="center"/>
        <w:rPr>
          <w:b/>
          <w:sz w:val="28"/>
          <w:szCs w:val="28"/>
        </w:rPr>
      </w:pPr>
      <w:r w:rsidRPr="006308D2">
        <w:rPr>
          <w:b/>
          <w:sz w:val="28"/>
          <w:szCs w:val="28"/>
        </w:rPr>
        <w:t>ПМ.01ОРГАНИЗАЦИЯ И ПРОВЕДЕНИЕ МЕРОПРИЯТИЙ ПО ВОСПРОИЗВОДСТВУ ЛЕСОВ И ЛЕСОРАЗВЕДЕНИЮ</w:t>
      </w:r>
    </w:p>
    <w:p w:rsidR="000E1AEA" w:rsidRPr="006308D2" w:rsidRDefault="000E1AEA"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DB6FFD" w:rsidRPr="006308D2" w:rsidRDefault="00DB6FFD" w:rsidP="00DB6FFD">
      <w:pPr>
        <w:ind w:firstLine="567"/>
        <w:rPr>
          <w:b/>
        </w:rPr>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DB6FFD" w:rsidRPr="006308D2" w:rsidRDefault="00DB6FFD" w:rsidP="00DB6FFD">
      <w:r w:rsidRPr="006308D2">
        <w:t xml:space="preserve">1.1. Планировать, осуществлять и контролировать работы по лесному семеноводству.  </w:t>
      </w:r>
    </w:p>
    <w:p w:rsidR="00DB6FFD" w:rsidRPr="006308D2" w:rsidRDefault="00DB6FFD" w:rsidP="00DB6FFD">
      <w:r w:rsidRPr="006308D2">
        <w:t xml:space="preserve">1.2.  Планировать, осуществлять и контролировать работы по выращиванию посадочного материала.  </w:t>
      </w:r>
    </w:p>
    <w:p w:rsidR="00DB6FFD" w:rsidRPr="006308D2" w:rsidRDefault="00DB6FFD" w:rsidP="00DB6FFD">
      <w:r w:rsidRPr="006308D2">
        <w:t xml:space="preserve">1.3. Участвовать в проектировании и контролировать работы по лесовосстановлению, лесоразведению и руководить ими.  </w:t>
      </w:r>
    </w:p>
    <w:p w:rsidR="00DB6FFD" w:rsidRPr="006308D2" w:rsidRDefault="00DB6FFD" w:rsidP="00DB6FFD">
      <w:r w:rsidRPr="006308D2">
        <w:t>1.4. Участвовать в проектировании и контролировать работы по уходу за лесами и руководить ими.</w:t>
      </w:r>
    </w:p>
    <w:p w:rsidR="00DB6FFD" w:rsidRPr="006308D2" w:rsidRDefault="00DB6FFD" w:rsidP="00DB6FFD">
      <w:r w:rsidRPr="006308D2">
        <w:t>1.5. Осуществлять мероприятия по защите семян и посадочного материала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учёта урожая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заготовки, приёмки, учёта и хранения лесосеменного сырья;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отбора средних проб от партии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определения посевных качеств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выращивания посадочного материала в лесном питомнике;</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создания лесных культур, защитных лесных насаждений и ухода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защиты семян, посадочного материала, лесных культур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по уходу за лесами;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оформления технической документации;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контроля качества работ на всех этапах их проведения;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участие в проектировании мероприятий по воспроизводству лесов и уходу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DB6FFD" w:rsidRPr="006308D2" w:rsidRDefault="00DB6FFD" w:rsidP="00DB6FFD">
      <w:r w:rsidRPr="006308D2">
        <w:t>- выполнять селекционную оценку деревьев и насаждений;</w:t>
      </w:r>
    </w:p>
    <w:p w:rsidR="00DB6FFD" w:rsidRPr="006308D2" w:rsidRDefault="00DB6FFD" w:rsidP="00DB6FFD">
      <w:r w:rsidRPr="006308D2">
        <w:t>- выполнять прививки древесных пород;</w:t>
      </w:r>
    </w:p>
    <w:p w:rsidR="00DB6FFD" w:rsidRPr="006308D2" w:rsidRDefault="00DB6FFD" w:rsidP="00DB6FFD">
      <w:r w:rsidRPr="006308D2">
        <w:t>- готовить семена к посеву;</w:t>
      </w:r>
    </w:p>
    <w:p w:rsidR="00DB6FFD" w:rsidRPr="006308D2" w:rsidRDefault="00DB6FFD" w:rsidP="00DB6FFD">
      <w:r w:rsidRPr="006308D2">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6308D2" w:rsidRDefault="00DB6FFD" w:rsidP="00DB6FFD">
      <w:r w:rsidRPr="006308D2">
        <w:t>- рассчитывать нормы высева семян;</w:t>
      </w:r>
    </w:p>
    <w:p w:rsidR="00DB6FFD" w:rsidRPr="006308D2" w:rsidRDefault="00DB6FFD" w:rsidP="00DB6FFD">
      <w:r w:rsidRPr="006308D2">
        <w:t>- проводить инвентаризацию посадочного материала в питомнике;</w:t>
      </w:r>
    </w:p>
    <w:p w:rsidR="00DB6FFD" w:rsidRPr="006308D2" w:rsidRDefault="00DB6FFD" w:rsidP="00DB6FFD">
      <w:r w:rsidRPr="006308D2">
        <w:t>- выкапывать, сортировать, хранить и перевозить посадочный материал;</w:t>
      </w:r>
    </w:p>
    <w:p w:rsidR="00DB6FFD" w:rsidRPr="006308D2" w:rsidRDefault="00DB6FFD" w:rsidP="00DB6FFD">
      <w:r w:rsidRPr="006308D2">
        <w:t>- подбирать вид, конструкцию, породный состав, схему размещения растений в защитных лесных насаждениях различного назначения;</w:t>
      </w:r>
    </w:p>
    <w:p w:rsidR="00DB6FFD" w:rsidRPr="006308D2" w:rsidRDefault="00DB6FFD" w:rsidP="00DB6FFD">
      <w:r w:rsidRPr="006308D2">
        <w:t>- вести учёт и оценку естественного возобновления лесов;</w:t>
      </w:r>
    </w:p>
    <w:p w:rsidR="00DB6FFD" w:rsidRPr="006308D2" w:rsidRDefault="00DB6FFD" w:rsidP="00DB6FFD">
      <w:r w:rsidRPr="006308D2">
        <w:lastRenderedPageBreak/>
        <w:t>- назначать виды ухода и устанавливать их режим;</w:t>
      </w:r>
    </w:p>
    <w:p w:rsidR="00DB6FFD" w:rsidRPr="006308D2" w:rsidRDefault="00DB6FFD" w:rsidP="00DB6FFD">
      <w:r w:rsidRPr="006308D2">
        <w:t>- отводить участки лесных насаждений для проведения мероприятий по уходу за лесами и оформлять документацию по их отводу;</w:t>
      </w:r>
    </w:p>
    <w:p w:rsidR="00DB6FFD" w:rsidRPr="006308D2" w:rsidRDefault="00DB6FFD" w:rsidP="00DB6FFD">
      <w:r w:rsidRPr="006308D2">
        <w:t>- подбирать технологию ухода за лесами и  оформлять технологические карты;</w:t>
      </w:r>
    </w:p>
    <w:p w:rsidR="00DB6FFD" w:rsidRPr="006308D2" w:rsidRDefault="00DB6FFD" w:rsidP="00DB6FFD">
      <w:r w:rsidRPr="006308D2">
        <w:t>- производить оценку качества лесных участков, на которых проведены мероприятия по уходу;</w:t>
      </w:r>
    </w:p>
    <w:p w:rsidR="00DB6FFD" w:rsidRPr="006308D2" w:rsidRDefault="00DB6FFD" w:rsidP="00DB6FFD">
      <w:r w:rsidRPr="006308D2">
        <w:t>- отбирать деревья в рубку и на выращивание;</w:t>
      </w:r>
    </w:p>
    <w:p w:rsidR="00DB6FFD" w:rsidRPr="006308D2" w:rsidRDefault="00DB6FFD" w:rsidP="00DB6FFD">
      <w:r w:rsidRPr="006308D2">
        <w:t>- определять виды вредителей и болезней семян, сеянцев и саженцев и применять методы борьбы с ними;</w:t>
      </w:r>
    </w:p>
    <w:p w:rsidR="00DB6FFD" w:rsidRPr="006308D2" w:rsidRDefault="00DB6FFD" w:rsidP="00DB6FFD">
      <w:r w:rsidRPr="006308D2">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6308D2" w:rsidRDefault="00DB6FFD" w:rsidP="00DB6FFD">
      <w:r w:rsidRPr="006308D2">
        <w:t>- организовывать работу производственного подразделения;</w:t>
      </w:r>
    </w:p>
    <w:p w:rsidR="00DB6FFD" w:rsidRPr="006308D2" w:rsidRDefault="00DB6FFD" w:rsidP="00DB6FFD">
      <w:r w:rsidRPr="006308D2">
        <w:t>- пользоваться нормативно-технической документацией;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DB6FFD" w:rsidRPr="006308D2" w:rsidRDefault="00DB6FFD" w:rsidP="00DB6FFD">
      <w:r w:rsidRPr="006308D2">
        <w:t>- биологию семеношения, роста и развития древесных и кустарниковых пород;</w:t>
      </w:r>
    </w:p>
    <w:p w:rsidR="00DB6FFD" w:rsidRPr="006308D2" w:rsidRDefault="00DB6FFD" w:rsidP="00DB6FFD">
      <w:r w:rsidRPr="006308D2">
        <w:t>- основные виды болезней и вредителей семян, сеянцев и саженцев и меры борьбы с ними;</w:t>
      </w:r>
    </w:p>
    <w:p w:rsidR="00DB6FFD" w:rsidRPr="006308D2" w:rsidRDefault="00DB6FFD" w:rsidP="00DB6FFD">
      <w:r w:rsidRPr="006308D2">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6308D2" w:rsidRDefault="00DB6FFD" w:rsidP="00DB6FFD">
      <w:r w:rsidRPr="006308D2">
        <w:t>- технологию создания объектов лесосеменной базы и ухода за ними;</w:t>
      </w:r>
    </w:p>
    <w:p w:rsidR="00DB6FFD" w:rsidRPr="006308D2" w:rsidRDefault="00DB6FFD" w:rsidP="00DB6FFD">
      <w:r w:rsidRPr="006308D2">
        <w:t>- методики прогнозирования и учёта урожая семян;</w:t>
      </w:r>
    </w:p>
    <w:p w:rsidR="00DB6FFD" w:rsidRPr="006308D2" w:rsidRDefault="00DB6FFD" w:rsidP="00DB6FFD">
      <w:r w:rsidRPr="006308D2">
        <w:t>- технологии заготовки, хранения, переработки лесосеменного сырья, хранения и транспортировки семян;</w:t>
      </w:r>
    </w:p>
    <w:p w:rsidR="00DB6FFD" w:rsidRPr="006308D2" w:rsidRDefault="00DB6FFD" w:rsidP="00DB6FFD">
      <w:r w:rsidRPr="006308D2">
        <w:t>- методы определения посевных качеств семян;</w:t>
      </w:r>
    </w:p>
    <w:p w:rsidR="00DB6FFD" w:rsidRPr="006308D2" w:rsidRDefault="00DB6FFD" w:rsidP="00DB6FFD">
      <w:r w:rsidRPr="006308D2">
        <w:t>- виды лесных питомников, их организационную структуру;</w:t>
      </w:r>
    </w:p>
    <w:p w:rsidR="00DB6FFD" w:rsidRPr="006308D2" w:rsidRDefault="00DB6FFD" w:rsidP="00DB6FFD">
      <w:r w:rsidRPr="006308D2">
        <w:t>- приёмы и системы обработки почвы в питомниках;</w:t>
      </w:r>
    </w:p>
    <w:p w:rsidR="00DB6FFD" w:rsidRPr="006308D2" w:rsidRDefault="00DB6FFD" w:rsidP="00DB6FFD">
      <w:r w:rsidRPr="006308D2">
        <w:t>- агротехнику и технологию выращивания посадочного материала в лесных питомниках;</w:t>
      </w:r>
    </w:p>
    <w:p w:rsidR="00DB6FFD" w:rsidRPr="006308D2" w:rsidRDefault="00DB6FFD" w:rsidP="00DB6FFD">
      <w:r w:rsidRPr="006308D2">
        <w:t>- основные положения лесовыращивания, виды и типы лесных культур, категории лесокультурных площадей;</w:t>
      </w:r>
    </w:p>
    <w:p w:rsidR="00DB6FFD" w:rsidRPr="006308D2" w:rsidRDefault="00DB6FFD" w:rsidP="00DB6FFD">
      <w:r w:rsidRPr="006308D2">
        <w:t xml:space="preserve">- методику разработки проекта лесовосстановления; </w:t>
      </w:r>
    </w:p>
    <w:p w:rsidR="00DB6FFD" w:rsidRPr="006308D2" w:rsidRDefault="00DB6FFD" w:rsidP="00DB6FFD">
      <w:r w:rsidRPr="006308D2">
        <w:t>- агротехнику и технологию создания лесных культур;</w:t>
      </w:r>
    </w:p>
    <w:p w:rsidR="00DB6FFD" w:rsidRPr="006308D2" w:rsidRDefault="00DB6FFD" w:rsidP="00DB6FFD">
      <w:r w:rsidRPr="006308D2">
        <w:t>- методику подбора конструкций, породного состава, схемы размещения растений в защитных лесных полосах;</w:t>
      </w:r>
    </w:p>
    <w:p w:rsidR="00DB6FFD" w:rsidRPr="006308D2" w:rsidRDefault="00DB6FFD" w:rsidP="00DB6FFD">
      <w:r w:rsidRPr="006308D2">
        <w:t>- виды, методы и приёмы ухода за лесами;</w:t>
      </w:r>
    </w:p>
    <w:p w:rsidR="00DB6FFD" w:rsidRPr="006308D2" w:rsidRDefault="00DB6FFD" w:rsidP="00DB6FFD">
      <w:r w:rsidRPr="006308D2">
        <w:t>- технологии ухода за лесами;</w:t>
      </w:r>
    </w:p>
    <w:p w:rsidR="00DB6FFD" w:rsidRPr="006308D2" w:rsidRDefault="00DB6FFD" w:rsidP="00DB6FFD">
      <w:r w:rsidRPr="006308D2">
        <w:t>- пути повышения устойчивости и продуктивности лесов;</w:t>
      </w:r>
    </w:p>
    <w:p w:rsidR="00DB6FFD" w:rsidRPr="006308D2" w:rsidRDefault="00DB6FFD" w:rsidP="00DB6FFD">
      <w:r w:rsidRPr="006308D2">
        <w:t>- правила оформления технической документации по воспроизводству лесов и лесоразведению;</w:t>
      </w:r>
    </w:p>
    <w:p w:rsidR="00DB6FFD" w:rsidRPr="006308D2" w:rsidRDefault="00DB6FFD" w:rsidP="00DB6FFD">
      <w:r w:rsidRPr="006308D2">
        <w:t>- основные нормативные и правовые документы по воспроизводству лесов и лесоразведению;</w:t>
      </w:r>
    </w:p>
    <w:p w:rsidR="00DB6FFD" w:rsidRPr="006308D2" w:rsidRDefault="00DB6FFD" w:rsidP="00DB6FFD">
      <w:r w:rsidRPr="006308D2">
        <w:t>- правила и нормы охраны труда при проведении технологических процессов.</w:t>
      </w:r>
    </w:p>
    <w:p w:rsidR="00DB6FFD" w:rsidRPr="006308D2" w:rsidRDefault="00DB6FFD" w:rsidP="000E1AEA">
      <w:pPr>
        <w:pStyle w:val="afff0"/>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6308D2" w:rsidRDefault="00DB6FFD" w:rsidP="000E1AEA">
      <w:pPr>
        <w:pStyle w:val="afff0"/>
        <w:rPr>
          <w:rFonts w:ascii="Times New Roman" w:hAnsi="Times New Roman"/>
          <w:sz w:val="24"/>
          <w:szCs w:val="24"/>
        </w:rPr>
      </w:pPr>
      <w:r w:rsidRPr="006308D2">
        <w:rPr>
          <w:rFonts w:ascii="Times New Roman" w:hAnsi="Times New Roman"/>
          <w:b/>
          <w:sz w:val="24"/>
          <w:szCs w:val="24"/>
        </w:rPr>
        <w:t>Всего -  150 часов</w:t>
      </w:r>
      <w:r w:rsidRPr="006308D2">
        <w:rPr>
          <w:rFonts w:ascii="Times New Roman" w:hAnsi="Times New Roman"/>
          <w:sz w:val="24"/>
          <w:szCs w:val="24"/>
        </w:rPr>
        <w:t>, в том числе:</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1. Лесовосстановление – 90 часов;</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2.Уход за лесами – 60 часов.</w:t>
      </w:r>
    </w:p>
    <w:p w:rsidR="008908A4" w:rsidRDefault="008908A4"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45F86" w:rsidRDefault="00445F86" w:rsidP="00445F86"/>
    <w:p w:rsidR="00445F86" w:rsidRDefault="00445F86" w:rsidP="00445F86"/>
    <w:p w:rsidR="00445F86" w:rsidRPr="00445F86" w:rsidRDefault="00445F86" w:rsidP="00445F86"/>
    <w:p w:rsidR="00350919" w:rsidRPr="006308D2"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воспроизводству лесов и лесоразведению,</w:t>
      </w:r>
      <w:r w:rsidRPr="006308D2">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8"/>
      </w:tblGrid>
      <w:tr w:rsidR="00350919" w:rsidRPr="006308D2" w:rsidTr="00DE0A15">
        <w:trPr>
          <w:trHeight w:val="651"/>
        </w:trPr>
        <w:tc>
          <w:tcPr>
            <w:tcW w:w="598" w:type="pct"/>
            <w:tcBorders>
              <w:top w:val="single" w:sz="12" w:space="0" w:color="auto"/>
              <w:left w:val="single" w:sz="12" w:space="0" w:color="auto"/>
              <w:bottom w:val="single" w:sz="12" w:space="0" w:color="auto"/>
            </w:tcBorders>
            <w:vAlign w:val="center"/>
          </w:tcPr>
          <w:p w:rsidR="00350919" w:rsidRPr="006308D2" w:rsidRDefault="00350919" w:rsidP="00DE0A15">
            <w:pPr>
              <w:suppressAutoHyphens/>
              <w:jc w:val="center"/>
              <w:rPr>
                <w:b/>
              </w:rPr>
            </w:pPr>
            <w:r w:rsidRPr="006308D2">
              <w:rPr>
                <w:b/>
              </w:rPr>
              <w:t>Код</w:t>
            </w:r>
          </w:p>
        </w:tc>
        <w:tc>
          <w:tcPr>
            <w:tcW w:w="4402" w:type="pct"/>
            <w:tcBorders>
              <w:top w:val="single" w:sz="12" w:space="0" w:color="auto"/>
              <w:bottom w:val="single" w:sz="12" w:space="0" w:color="auto"/>
              <w:right w:val="single" w:sz="12" w:space="0" w:color="auto"/>
            </w:tcBorders>
            <w:vAlign w:val="center"/>
          </w:tcPr>
          <w:p w:rsidR="00350919" w:rsidRPr="006308D2" w:rsidRDefault="00350919" w:rsidP="00DE0A15">
            <w:pPr>
              <w:suppressAutoHyphens/>
              <w:jc w:val="center"/>
              <w:rPr>
                <w:b/>
              </w:rPr>
            </w:pPr>
            <w:r w:rsidRPr="006308D2">
              <w:rPr>
                <w:b/>
              </w:rPr>
              <w:t>Наименование результата обучения</w:t>
            </w:r>
          </w:p>
        </w:tc>
      </w:tr>
      <w:tr w:rsidR="00350919" w:rsidRPr="006308D2" w:rsidTr="00DE0A15">
        <w:tc>
          <w:tcPr>
            <w:tcW w:w="598" w:type="pct"/>
            <w:tcBorders>
              <w:top w:val="single" w:sz="12" w:space="0" w:color="auto"/>
              <w:left w:val="single" w:sz="12" w:space="0" w:color="auto"/>
            </w:tcBorders>
          </w:tcPr>
          <w:p w:rsidR="00350919" w:rsidRPr="006308D2" w:rsidRDefault="00350919" w:rsidP="00350919">
            <w:pPr>
              <w:suppressAutoHyphens/>
              <w:spacing w:line="360" w:lineRule="auto"/>
              <w:ind w:firstLine="0"/>
            </w:pPr>
            <w:r w:rsidRPr="006308D2">
              <w:t>ПК 1.1.</w:t>
            </w:r>
          </w:p>
        </w:tc>
        <w:tc>
          <w:tcPr>
            <w:tcW w:w="4402" w:type="pct"/>
            <w:tcBorders>
              <w:top w:val="single" w:sz="12" w:space="0" w:color="auto"/>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350919" w:rsidRPr="006308D2" w:rsidTr="00DE0A15">
        <w:tc>
          <w:tcPr>
            <w:tcW w:w="598" w:type="pct"/>
            <w:tcBorders>
              <w:left w:val="single" w:sz="12" w:space="0" w:color="auto"/>
            </w:tcBorders>
          </w:tcPr>
          <w:p w:rsidR="00350919" w:rsidRPr="006308D2" w:rsidRDefault="00350919" w:rsidP="00350919">
            <w:pPr>
              <w:suppressAutoHyphens/>
              <w:spacing w:line="360" w:lineRule="auto"/>
              <w:ind w:firstLine="0"/>
            </w:pPr>
            <w:r w:rsidRPr="006308D2">
              <w:t>ПК 1.2.</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1.3.</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1.4.</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уходу за лесами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1.5.</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1.</w:t>
            </w:r>
          </w:p>
        </w:tc>
        <w:tc>
          <w:tcPr>
            <w:tcW w:w="4402" w:type="pct"/>
            <w:tcBorders>
              <w:right w:val="single" w:sz="12" w:space="0" w:color="auto"/>
            </w:tcBorders>
          </w:tcPr>
          <w:p w:rsidR="00350919" w:rsidRPr="006308D2" w:rsidRDefault="00350919" w:rsidP="00DE0A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2.</w:t>
            </w:r>
          </w:p>
        </w:tc>
        <w:tc>
          <w:tcPr>
            <w:tcW w:w="4402" w:type="pct"/>
            <w:tcBorders>
              <w:right w:val="single" w:sz="12" w:space="0" w:color="auto"/>
            </w:tcBorders>
          </w:tcPr>
          <w:p w:rsidR="00350919" w:rsidRPr="006308D2" w:rsidRDefault="00350919" w:rsidP="00DE0A15">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3.</w:t>
            </w:r>
          </w:p>
        </w:tc>
        <w:tc>
          <w:tcPr>
            <w:tcW w:w="4402" w:type="pct"/>
            <w:tcBorders>
              <w:right w:val="single" w:sz="12" w:space="0" w:color="auto"/>
            </w:tcBorders>
          </w:tcPr>
          <w:p w:rsidR="00350919" w:rsidRPr="006308D2" w:rsidRDefault="00350919" w:rsidP="00DE0A15">
            <w:pPr>
              <w:pStyle w:val="affc"/>
              <w:ind w:left="0" w:firstLine="0"/>
            </w:pPr>
            <w:r w:rsidRPr="006308D2">
              <w:t>Принимать решения в стандартных и нестандартных ситуациях и нести за них ответственность.</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4.</w:t>
            </w:r>
          </w:p>
        </w:tc>
        <w:tc>
          <w:tcPr>
            <w:tcW w:w="4402" w:type="pct"/>
            <w:tcBorders>
              <w:right w:val="single" w:sz="12" w:space="0" w:color="auto"/>
            </w:tcBorders>
          </w:tcPr>
          <w:p w:rsidR="00350919" w:rsidRPr="006308D2" w:rsidRDefault="00350919" w:rsidP="00DE0A15">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5.</w:t>
            </w:r>
          </w:p>
        </w:tc>
        <w:tc>
          <w:tcPr>
            <w:tcW w:w="4402" w:type="pct"/>
            <w:tcBorders>
              <w:right w:val="single" w:sz="12" w:space="0" w:color="auto"/>
            </w:tcBorders>
          </w:tcPr>
          <w:p w:rsidR="00350919" w:rsidRPr="006308D2" w:rsidRDefault="00350919" w:rsidP="00DE0A15">
            <w:pPr>
              <w:pStyle w:val="affc"/>
              <w:ind w:left="0" w:firstLine="0"/>
            </w:pPr>
            <w:r w:rsidRPr="006308D2">
              <w:t>Использовать информационно-коммуникационные технологии в профессиональной деятельности.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6.</w:t>
            </w:r>
          </w:p>
        </w:tc>
        <w:tc>
          <w:tcPr>
            <w:tcW w:w="4402" w:type="pct"/>
            <w:tcBorders>
              <w:right w:val="single" w:sz="12" w:space="0" w:color="auto"/>
            </w:tcBorders>
          </w:tcPr>
          <w:p w:rsidR="00350919" w:rsidRPr="006308D2" w:rsidRDefault="00350919" w:rsidP="00DE0A15">
            <w:pPr>
              <w:pStyle w:val="affc"/>
              <w:ind w:left="0" w:hanging="51"/>
            </w:pPr>
            <w:r w:rsidRPr="006308D2">
              <w:t>Работать в коллективе и в команде, эффективно общаться с коллегами, руководством, потребителями.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7.</w:t>
            </w:r>
          </w:p>
        </w:tc>
        <w:tc>
          <w:tcPr>
            <w:tcW w:w="4402" w:type="pct"/>
            <w:tcBorders>
              <w:right w:val="single" w:sz="12" w:space="0" w:color="auto"/>
            </w:tcBorders>
          </w:tcPr>
          <w:p w:rsidR="00350919" w:rsidRPr="006308D2" w:rsidRDefault="00350919" w:rsidP="00DE0A15">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8.</w:t>
            </w:r>
          </w:p>
        </w:tc>
        <w:tc>
          <w:tcPr>
            <w:tcW w:w="4402" w:type="pct"/>
            <w:tcBorders>
              <w:right w:val="single" w:sz="12" w:space="0" w:color="auto"/>
            </w:tcBorders>
          </w:tcPr>
          <w:p w:rsidR="00350919" w:rsidRPr="006308D2" w:rsidRDefault="00350919" w:rsidP="00DE0A15">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9.</w:t>
            </w:r>
          </w:p>
        </w:tc>
        <w:tc>
          <w:tcPr>
            <w:tcW w:w="4402" w:type="pct"/>
            <w:tcBorders>
              <w:right w:val="single" w:sz="12" w:space="0" w:color="auto"/>
            </w:tcBorders>
          </w:tcPr>
          <w:p w:rsidR="00350919" w:rsidRPr="006308D2" w:rsidRDefault="00350919" w:rsidP="00DE0A15">
            <w:pPr>
              <w:pStyle w:val="affc"/>
              <w:ind w:left="0" w:firstLine="0"/>
            </w:pPr>
            <w:r w:rsidRPr="006308D2">
              <w:t>Ориентироваться в условиях частой смены технологий в профессиональной деятельности.</w:t>
            </w:r>
          </w:p>
        </w:tc>
      </w:tr>
    </w:tbl>
    <w:p w:rsidR="00350919" w:rsidRPr="006308D2"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4656"/>
        <w:gridCol w:w="749"/>
        <w:gridCol w:w="901"/>
        <w:gridCol w:w="31"/>
        <w:gridCol w:w="1474"/>
        <w:gridCol w:w="1186"/>
        <w:gridCol w:w="994"/>
        <w:gridCol w:w="15"/>
        <w:gridCol w:w="1567"/>
        <w:gridCol w:w="1047"/>
        <w:gridCol w:w="1195"/>
      </w:tblGrid>
      <w:tr w:rsidR="00350919" w:rsidRPr="006308D2"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rPr>
                <w:b/>
                <w:sz w:val="18"/>
                <w:szCs w:val="18"/>
              </w:rPr>
            </w:pPr>
            <w:r w:rsidRPr="006308D2">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jc w:val="center"/>
              <w:rPr>
                <w:b/>
                <w:sz w:val="18"/>
                <w:szCs w:val="18"/>
                <w:vertAlign w:val="superscript"/>
              </w:rPr>
            </w:pPr>
            <w:r w:rsidRPr="006308D2">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r w:rsidRPr="006308D2">
              <w:rPr>
                <w:b/>
                <w:iCs/>
                <w:sz w:val="18"/>
                <w:szCs w:val="18"/>
              </w:rPr>
              <w:t xml:space="preserve">Всего, </w:t>
            </w:r>
            <w:r w:rsidRPr="006308D2">
              <w:rPr>
                <w:iCs/>
                <w:sz w:val="18"/>
                <w:szCs w:val="18"/>
              </w:rPr>
              <w:t>часов</w:t>
            </w:r>
          </w:p>
          <w:p w:rsidR="00350919" w:rsidRPr="006308D2"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 xml:space="preserve">Практика </w:t>
            </w:r>
          </w:p>
        </w:tc>
      </w:tr>
      <w:tr w:rsidR="00350919" w:rsidRPr="006308D2" w:rsidTr="00350919">
        <w:trPr>
          <w:trHeight w:val="474"/>
        </w:trPr>
        <w:tc>
          <w:tcPr>
            <w:tcW w:w="539" w:type="pct"/>
            <w:vMerge/>
            <w:tcBorders>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Учебная,</w:t>
            </w:r>
          </w:p>
          <w:p w:rsidR="00350919" w:rsidRPr="006308D2" w:rsidRDefault="00350919" w:rsidP="00DE0A15">
            <w:pPr>
              <w:pStyle w:val="23"/>
              <w:widowControl w:val="0"/>
              <w:ind w:left="0" w:firstLine="0"/>
              <w:jc w:val="center"/>
              <w:rPr>
                <w:b/>
                <w:i/>
                <w:sz w:val="18"/>
                <w:szCs w:val="18"/>
              </w:rPr>
            </w:pPr>
            <w:r w:rsidRPr="006308D2">
              <w:rPr>
                <w:sz w:val="18"/>
                <w:szCs w:val="18"/>
              </w:rPr>
              <w:t>часов</w:t>
            </w:r>
          </w:p>
        </w:tc>
        <w:tc>
          <w:tcPr>
            <w:tcW w:w="387" w:type="pct"/>
            <w:vMerge w:val="restart"/>
            <w:tcBorders>
              <w:top w:val="single" w:sz="12" w:space="0" w:color="auto"/>
              <w:right w:val="single" w:sz="12" w:space="0" w:color="auto"/>
            </w:tcBorders>
            <w:vAlign w:val="center"/>
          </w:tcPr>
          <w:p w:rsidR="00350919" w:rsidRPr="006308D2" w:rsidRDefault="00350919" w:rsidP="00DE0A15">
            <w:pPr>
              <w:pStyle w:val="23"/>
              <w:widowControl w:val="0"/>
              <w:ind w:left="-108" w:firstLine="0"/>
              <w:jc w:val="center"/>
              <w:rPr>
                <w:b/>
                <w:sz w:val="18"/>
                <w:szCs w:val="18"/>
              </w:rPr>
            </w:pPr>
            <w:r w:rsidRPr="006308D2">
              <w:rPr>
                <w:b/>
                <w:sz w:val="18"/>
                <w:szCs w:val="18"/>
              </w:rPr>
              <w:t>Производственная</w:t>
            </w:r>
          </w:p>
          <w:p w:rsidR="00350919" w:rsidRPr="006308D2" w:rsidRDefault="00350919" w:rsidP="00DE0A15">
            <w:pPr>
              <w:pStyle w:val="23"/>
              <w:widowControl w:val="0"/>
              <w:ind w:left="-108" w:firstLine="0"/>
              <w:jc w:val="center"/>
              <w:rPr>
                <w:b/>
                <w:sz w:val="18"/>
                <w:szCs w:val="18"/>
              </w:rPr>
            </w:pPr>
            <w:r w:rsidRPr="006308D2">
              <w:rPr>
                <w:b/>
                <w:sz w:val="18"/>
                <w:szCs w:val="18"/>
              </w:rPr>
              <w:t>(по профилю специальности)</w:t>
            </w:r>
          </w:p>
          <w:p w:rsidR="00350919" w:rsidRPr="006308D2" w:rsidRDefault="00350919" w:rsidP="00913CE4">
            <w:pPr>
              <w:pStyle w:val="23"/>
              <w:widowControl w:val="0"/>
              <w:ind w:left="72" w:firstLine="0"/>
              <w:jc w:val="center"/>
              <w:rPr>
                <w:sz w:val="18"/>
                <w:szCs w:val="18"/>
              </w:rPr>
            </w:pPr>
            <w:r w:rsidRPr="006308D2">
              <w:rPr>
                <w:sz w:val="18"/>
                <w:szCs w:val="18"/>
              </w:rPr>
              <w:t>часов</w:t>
            </w:r>
          </w:p>
        </w:tc>
      </w:tr>
      <w:tr w:rsidR="00350919" w:rsidRPr="006308D2"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i/>
                <w:sz w:val="18"/>
                <w:szCs w:val="18"/>
              </w:rPr>
            </w:pPr>
            <w:r w:rsidRPr="006308D2">
              <w:rPr>
                <w:sz w:val="18"/>
                <w:szCs w:val="18"/>
              </w:rPr>
              <w:t>часов</w:t>
            </w:r>
          </w:p>
        </w:tc>
        <w:tc>
          <w:tcPr>
            <w:tcW w:w="486" w:type="pct"/>
            <w:gridSpan w:val="2"/>
            <w:tcBorders>
              <w:top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 т.ч. лабораторные работы и практические занятия,</w:t>
            </w:r>
          </w:p>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b/>
                <w:i/>
                <w:sz w:val="18"/>
                <w:szCs w:val="18"/>
              </w:rPr>
            </w:pPr>
            <w:r w:rsidRPr="006308D2">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72" w:firstLine="0"/>
              <w:jc w:val="center"/>
              <w:rPr>
                <w:sz w:val="20"/>
                <w:szCs w:val="20"/>
              </w:rPr>
            </w:pPr>
          </w:p>
        </w:tc>
      </w:tr>
      <w:tr w:rsidR="00350919" w:rsidRPr="006308D2" w:rsidTr="00350919">
        <w:trPr>
          <w:trHeight w:val="201"/>
        </w:trPr>
        <w:tc>
          <w:tcPr>
            <w:tcW w:w="539"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1</w:t>
            </w:r>
          </w:p>
        </w:tc>
        <w:tc>
          <w:tcPr>
            <w:tcW w:w="1503"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2</w:t>
            </w:r>
          </w:p>
        </w:tc>
        <w:tc>
          <w:tcPr>
            <w:tcW w:w="242" w:type="pct"/>
            <w:tcBorders>
              <w:left w:val="single" w:sz="12"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3</w:t>
            </w:r>
          </w:p>
        </w:tc>
        <w:tc>
          <w:tcPr>
            <w:tcW w:w="291" w:type="pct"/>
            <w:tcBorders>
              <w:left w:val="single" w:sz="12"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7</w:t>
            </w:r>
          </w:p>
        </w:tc>
        <w:tc>
          <w:tcPr>
            <w:tcW w:w="506" w:type="pct"/>
            <w:tcBorders>
              <w:top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8</w:t>
            </w:r>
          </w:p>
        </w:tc>
        <w:tc>
          <w:tcPr>
            <w:tcW w:w="338"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9</w:t>
            </w:r>
          </w:p>
        </w:tc>
        <w:tc>
          <w:tcPr>
            <w:tcW w:w="387"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lang w:val="en-US"/>
              </w:rPr>
            </w:pPr>
            <w:r w:rsidRPr="006308D2">
              <w:rPr>
                <w:b/>
                <w:sz w:val="18"/>
                <w:szCs w:val="18"/>
                <w:lang w:val="en-US"/>
              </w:rPr>
              <w:t>10</w:t>
            </w:r>
          </w:p>
        </w:tc>
      </w:tr>
      <w:tr w:rsidR="00350919" w:rsidRPr="006308D2" w:rsidTr="00350919">
        <w:trPr>
          <w:trHeight w:val="258"/>
        </w:trPr>
        <w:tc>
          <w:tcPr>
            <w:tcW w:w="539" w:type="pct"/>
            <w:tcBorders>
              <w:top w:val="single" w:sz="12" w:space="0" w:color="auto"/>
              <w:left w:val="single" w:sz="12" w:space="0" w:color="auto"/>
              <w:right w:val="single" w:sz="12" w:space="0" w:color="auto"/>
            </w:tcBorders>
          </w:tcPr>
          <w:p w:rsidR="00350919" w:rsidRPr="006308D2" w:rsidRDefault="00350919" w:rsidP="00350919">
            <w:pPr>
              <w:ind w:firstLine="0"/>
              <w:jc w:val="left"/>
              <w:rPr>
                <w:b/>
              </w:rPr>
            </w:pPr>
            <w:r w:rsidRPr="006308D2">
              <w:rPr>
                <w:b/>
              </w:rPr>
              <w:t>ПК1.1., 1.2., 1.3.,1.4</w:t>
            </w:r>
          </w:p>
        </w:tc>
        <w:tc>
          <w:tcPr>
            <w:tcW w:w="1503" w:type="pct"/>
            <w:tcBorders>
              <w:top w:val="single" w:sz="12" w:space="0" w:color="auto"/>
              <w:left w:val="single" w:sz="12" w:space="0" w:color="auto"/>
              <w:right w:val="single" w:sz="12" w:space="0" w:color="auto"/>
            </w:tcBorders>
          </w:tcPr>
          <w:p w:rsidR="00350919" w:rsidRPr="006308D2" w:rsidRDefault="00350919" w:rsidP="00DE0A15">
            <w:pPr>
              <w:pStyle w:val="afff5"/>
              <w:jc w:val="left"/>
              <w:rPr>
                <w:b w:val="0"/>
              </w:rPr>
            </w:pPr>
            <w:r w:rsidRPr="006308D2">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rPr>
            </w:pPr>
            <w:r w:rsidRPr="006308D2">
              <w:rPr>
                <w:b/>
              </w:rPr>
              <w:t>90</w:t>
            </w:r>
          </w:p>
        </w:tc>
        <w:tc>
          <w:tcPr>
            <w:tcW w:w="291" w:type="pct"/>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Borders>
              <w:top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83"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90</w:t>
            </w:r>
          </w:p>
        </w:tc>
        <w:tc>
          <w:tcPr>
            <w:tcW w:w="387"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913CE4">
        <w:trPr>
          <w:trHeight w:val="287"/>
        </w:trPr>
        <w:tc>
          <w:tcPr>
            <w:tcW w:w="539" w:type="pct"/>
            <w:tcBorders>
              <w:left w:val="single" w:sz="12" w:space="0" w:color="auto"/>
              <w:right w:val="single" w:sz="12" w:space="0" w:color="auto"/>
            </w:tcBorders>
          </w:tcPr>
          <w:p w:rsidR="00350919" w:rsidRPr="006308D2" w:rsidRDefault="00350919" w:rsidP="00350919">
            <w:pPr>
              <w:ind w:firstLine="0"/>
              <w:rPr>
                <w:b/>
              </w:rPr>
            </w:pPr>
            <w:r w:rsidRPr="006308D2">
              <w:rPr>
                <w:b/>
              </w:rPr>
              <w:t>ПК  1.5.</w:t>
            </w:r>
          </w:p>
        </w:tc>
        <w:tc>
          <w:tcPr>
            <w:tcW w:w="1503" w:type="pct"/>
            <w:tcBorders>
              <w:left w:val="single" w:sz="12" w:space="0" w:color="auto"/>
              <w:right w:val="single" w:sz="12" w:space="0" w:color="auto"/>
            </w:tcBorders>
          </w:tcPr>
          <w:p w:rsidR="00350919" w:rsidRPr="006308D2" w:rsidRDefault="00350919" w:rsidP="00350919">
            <w:pPr>
              <w:ind w:firstLine="0"/>
            </w:pPr>
            <w:r w:rsidRPr="006308D2">
              <w:t>Раздел 2. Уход за лесами</w:t>
            </w:r>
          </w:p>
        </w:tc>
        <w:tc>
          <w:tcPr>
            <w:tcW w:w="242"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291" w:type="pct"/>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Pr>
          <w:p w:rsidR="00350919" w:rsidRPr="006308D2" w:rsidRDefault="00350919" w:rsidP="00DE0A15">
            <w:pPr>
              <w:pStyle w:val="23"/>
              <w:widowControl w:val="0"/>
              <w:ind w:left="0" w:firstLine="0"/>
              <w:jc w:val="center"/>
              <w:rPr>
                <w:b/>
              </w:rPr>
            </w:pPr>
            <w:r w:rsidRPr="006308D2">
              <w:rPr>
                <w:b/>
              </w:rPr>
              <w:t>-</w:t>
            </w:r>
          </w:p>
        </w:tc>
        <w:tc>
          <w:tcPr>
            <w:tcW w:w="383"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387"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right"/>
              <w:rPr>
                <w:b/>
              </w:rPr>
            </w:pPr>
            <w:r w:rsidRPr="006308D2">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rPr>
                <w:b/>
              </w:rPr>
            </w:pPr>
            <w:r w:rsidRPr="006308D2">
              <w:rPr>
                <w:b/>
              </w:rPr>
              <w:t>150</w:t>
            </w:r>
          </w:p>
        </w:tc>
        <w:tc>
          <w:tcPr>
            <w:tcW w:w="301" w:type="pct"/>
            <w:gridSpan w:val="2"/>
            <w:tcBorders>
              <w:top w:val="single" w:sz="12" w:space="0" w:color="auto"/>
              <w:left w:val="single" w:sz="12" w:space="0" w:color="auto"/>
              <w:bottom w:val="single" w:sz="12" w:space="0" w:color="auto"/>
            </w:tcBorders>
          </w:tcPr>
          <w:p w:rsidR="00350919" w:rsidRPr="006308D2" w:rsidRDefault="00350919" w:rsidP="00DE0A15">
            <w:pPr>
              <w:jc w:val="center"/>
              <w:rPr>
                <w:b/>
              </w:rPr>
            </w:pPr>
            <w:r w:rsidRPr="006308D2">
              <w:rPr>
                <w:b/>
              </w:rPr>
              <w:t>-</w:t>
            </w:r>
          </w:p>
        </w:tc>
        <w:tc>
          <w:tcPr>
            <w:tcW w:w="476"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83"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511" w:type="pct"/>
            <w:gridSpan w:val="2"/>
            <w:tcBorders>
              <w:top w:val="single" w:sz="12" w:space="0" w:color="auto"/>
              <w:bottom w:val="single" w:sz="12" w:space="0" w:color="auto"/>
              <w:right w:val="single" w:sz="12" w:space="0" w:color="auto"/>
            </w:tcBorders>
          </w:tcPr>
          <w:p w:rsidR="00350919" w:rsidRPr="006308D2" w:rsidRDefault="00350919" w:rsidP="00DE0A15">
            <w:pPr>
              <w:jc w:val="center"/>
            </w:pPr>
            <w:r w:rsidRPr="006308D2">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jc w:val="center"/>
              <w:rPr>
                <w:b/>
              </w:rPr>
            </w:pPr>
            <w:r w:rsidRPr="006308D2">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r>
    </w:tbl>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57"/>
        <w:gridCol w:w="709"/>
        <w:gridCol w:w="10489"/>
        <w:gridCol w:w="993"/>
      </w:tblGrid>
      <w:tr w:rsidR="00A81D43" w:rsidRPr="006308D2" w:rsidTr="00913CE4">
        <w:trPr>
          <w:trHeight w:val="1147"/>
        </w:trPr>
        <w:tc>
          <w:tcPr>
            <w:tcW w:w="3157" w:type="dxa"/>
          </w:tcPr>
          <w:p w:rsidR="00A81D43" w:rsidRPr="006308D2" w:rsidRDefault="00A81D43" w:rsidP="00445F86">
            <w:pPr>
              <w:ind w:firstLine="72"/>
              <w:jc w:val="center"/>
            </w:pPr>
            <w:r w:rsidRPr="006308D2">
              <w:rPr>
                <w:b/>
                <w:bCs/>
              </w:rPr>
              <w:t>Наименование раздел</w:t>
            </w:r>
            <w:r w:rsidR="00913CE4" w:rsidRPr="006308D2">
              <w:rPr>
                <w:b/>
                <w:bCs/>
              </w:rPr>
              <w:t xml:space="preserve">ов профессионального модуля, междисциплинарных курсов </w:t>
            </w:r>
            <w:r w:rsidRPr="006308D2">
              <w:rPr>
                <w:b/>
                <w:bCs/>
              </w:rPr>
              <w:t xml:space="preserve"> и тем</w:t>
            </w:r>
          </w:p>
        </w:tc>
        <w:tc>
          <w:tcPr>
            <w:tcW w:w="11198" w:type="dxa"/>
            <w:gridSpan w:val="2"/>
          </w:tcPr>
          <w:p w:rsidR="00A81D43" w:rsidRPr="006308D2" w:rsidRDefault="00A81D43" w:rsidP="00445F86">
            <w:pPr>
              <w:jc w:val="center"/>
              <w:rPr>
                <w:b/>
              </w:rPr>
            </w:pPr>
            <w:r w:rsidRPr="006308D2">
              <w:rPr>
                <w:b/>
              </w:rPr>
              <w:t>Содержание практики и виды работ</w:t>
            </w:r>
          </w:p>
        </w:tc>
        <w:tc>
          <w:tcPr>
            <w:tcW w:w="993" w:type="dxa"/>
          </w:tcPr>
          <w:p w:rsidR="00A81D43" w:rsidRPr="006308D2" w:rsidRDefault="00A81D43" w:rsidP="00C32260">
            <w:pPr>
              <w:ind w:firstLine="0"/>
              <w:rPr>
                <w:b/>
                <w:bCs/>
              </w:rPr>
            </w:pPr>
            <w:r w:rsidRPr="006308D2">
              <w:rPr>
                <w:b/>
                <w:bCs/>
              </w:rPr>
              <w:t xml:space="preserve">Объем </w:t>
            </w:r>
          </w:p>
          <w:p w:rsidR="00A81D43" w:rsidRPr="006308D2" w:rsidRDefault="00A81D43" w:rsidP="00C32260">
            <w:pPr>
              <w:ind w:firstLine="0"/>
            </w:pPr>
            <w:r w:rsidRPr="006308D2">
              <w:rPr>
                <w:b/>
                <w:bCs/>
              </w:rPr>
              <w:t>часов</w:t>
            </w:r>
          </w:p>
        </w:tc>
      </w:tr>
      <w:tr w:rsidR="00883021" w:rsidRPr="006308D2" w:rsidTr="00913CE4">
        <w:trPr>
          <w:trHeight w:val="444"/>
        </w:trPr>
        <w:tc>
          <w:tcPr>
            <w:tcW w:w="3157" w:type="dxa"/>
          </w:tcPr>
          <w:p w:rsidR="00883021" w:rsidRPr="006308D2" w:rsidRDefault="00883021" w:rsidP="00C32260">
            <w:pPr>
              <w:ind w:firstLine="0"/>
            </w:pPr>
            <w:r w:rsidRPr="006308D2">
              <w:rPr>
                <w:b/>
              </w:rPr>
              <w:t>МДК.01.01 «Лесоразведение и воспроизводство лесов. Лесовосстановление»</w:t>
            </w:r>
          </w:p>
        </w:tc>
        <w:tc>
          <w:tcPr>
            <w:tcW w:w="11198" w:type="dxa"/>
            <w:gridSpan w:val="2"/>
          </w:tcPr>
          <w:p w:rsidR="00883021" w:rsidRPr="006308D2" w:rsidRDefault="00883021" w:rsidP="00DE0A15">
            <w:pPr>
              <w:keepLines/>
              <w:suppressLineNumbers/>
              <w:rPr>
                <w:highlight w:val="yellow"/>
              </w:rPr>
            </w:pPr>
          </w:p>
        </w:tc>
        <w:tc>
          <w:tcPr>
            <w:tcW w:w="993" w:type="dxa"/>
          </w:tcPr>
          <w:p w:rsidR="00883021" w:rsidRPr="006308D2" w:rsidRDefault="00883021" w:rsidP="00092F8A">
            <w:pPr>
              <w:jc w:val="center"/>
              <w:rPr>
                <w:b/>
              </w:rPr>
            </w:pPr>
            <w:r w:rsidRPr="006308D2">
              <w:rPr>
                <w:b/>
              </w:rPr>
              <w:t>90</w:t>
            </w:r>
          </w:p>
        </w:tc>
      </w:tr>
      <w:tr w:rsidR="00A81D43" w:rsidRPr="006308D2" w:rsidTr="00913CE4">
        <w:trPr>
          <w:trHeight w:val="459"/>
        </w:trPr>
        <w:tc>
          <w:tcPr>
            <w:tcW w:w="3157" w:type="dxa"/>
          </w:tcPr>
          <w:p w:rsidR="00A81D43" w:rsidRPr="006308D2" w:rsidRDefault="00A81D43" w:rsidP="00C32260">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Лесовосстановление</w:t>
            </w:r>
          </w:p>
        </w:tc>
        <w:tc>
          <w:tcPr>
            <w:tcW w:w="11198" w:type="dxa"/>
            <w:gridSpan w:val="2"/>
          </w:tcPr>
          <w:p w:rsidR="00A81D43" w:rsidRPr="006308D2" w:rsidRDefault="00A81D43" w:rsidP="00DE0A15">
            <w:pPr>
              <w:keepLines/>
              <w:suppressLineNumbers/>
              <w:rPr>
                <w:highlight w:val="yellow"/>
              </w:rPr>
            </w:pPr>
          </w:p>
        </w:tc>
        <w:tc>
          <w:tcPr>
            <w:tcW w:w="993" w:type="dxa"/>
          </w:tcPr>
          <w:p w:rsidR="00A81D43" w:rsidRPr="006308D2" w:rsidRDefault="00A81D43" w:rsidP="00DE0A15">
            <w:pPr>
              <w:jc w:val="center"/>
              <w:rPr>
                <w:b/>
              </w:rPr>
            </w:pPr>
            <w:r w:rsidRPr="006308D2">
              <w:rPr>
                <w:b/>
              </w:rPr>
              <w:t>90</w:t>
            </w:r>
          </w:p>
        </w:tc>
      </w:tr>
      <w:tr w:rsidR="00A81D43" w:rsidRPr="006308D2" w:rsidTr="00913CE4">
        <w:trPr>
          <w:trHeight w:val="230"/>
        </w:trPr>
        <w:tc>
          <w:tcPr>
            <w:tcW w:w="3157" w:type="dxa"/>
            <w:vMerge w:val="restart"/>
          </w:tcPr>
          <w:p w:rsidR="00A81D43" w:rsidRPr="006308D2" w:rsidRDefault="00A81D43" w:rsidP="00C32260">
            <w:pPr>
              <w:pStyle w:val="33"/>
              <w:rPr>
                <w:sz w:val="24"/>
                <w:szCs w:val="24"/>
              </w:rPr>
            </w:pPr>
            <w:r w:rsidRPr="006308D2">
              <w:rPr>
                <w:sz w:val="24"/>
                <w:szCs w:val="24"/>
              </w:rPr>
              <w:t>Тема 1.1. Лесная селекция и семеноводство</w:t>
            </w:r>
          </w:p>
          <w:p w:rsidR="00A81D43" w:rsidRPr="006308D2" w:rsidRDefault="00A81D43" w:rsidP="00C32260">
            <w:pPr>
              <w:ind w:firstLine="0"/>
              <w:jc w:val="left"/>
              <w:rPr>
                <w:bCs/>
              </w:rPr>
            </w:pPr>
          </w:p>
        </w:tc>
        <w:tc>
          <w:tcPr>
            <w:tcW w:w="11198" w:type="dxa"/>
            <w:gridSpan w:val="2"/>
          </w:tcPr>
          <w:p w:rsidR="00A81D43" w:rsidRPr="006308D2" w:rsidRDefault="00A81D43" w:rsidP="00A81D43">
            <w:pPr>
              <w:keepLines/>
              <w:suppressLineNumbers/>
              <w:ind w:firstLine="0"/>
              <w:rPr>
                <w:b/>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A81D43">
            <w:pPr>
              <w:keepLines/>
              <w:suppressLineNumbers/>
              <w:ind w:left="-477"/>
              <w:rPr>
                <w:highlight w:val="yellow"/>
              </w:rP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w:t>
            </w:r>
            <w:r w:rsidRPr="006308D2">
              <w:rPr>
                <w:rFonts w:ascii="Times New Roman" w:hAnsi="Times New Roman"/>
                <w:sz w:val="24"/>
                <w:szCs w:val="24"/>
              </w:rPr>
              <w:lastRenderedPageBreak/>
              <w:t>обеспечивающих повышение урожайности.</w:t>
            </w:r>
          </w:p>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проверка качества семян и степени их заражённости вредителями и болезнями.</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ind w:firstLine="72"/>
              <w:jc w:val="left"/>
              <w:rPr>
                <w:bCs/>
              </w:rPr>
            </w:pPr>
            <w:r w:rsidRPr="006308D2">
              <w:rPr>
                <w:bCs/>
              </w:rPr>
              <w:lastRenderedPageBreak/>
              <w:t>Тема 1.2. Переработка лесосеменного сырья</w:t>
            </w:r>
          </w:p>
          <w:p w:rsidR="00A81D43" w:rsidRPr="006308D2" w:rsidRDefault="00A81D43" w:rsidP="00A81D43">
            <w:pPr>
              <w:ind w:firstLine="72"/>
              <w:jc w:val="left"/>
              <w:rPr>
                <w:bCs/>
              </w:rPr>
            </w:pPr>
          </w:p>
          <w:p w:rsidR="00A81D43" w:rsidRPr="006308D2" w:rsidRDefault="00A81D43" w:rsidP="00A81D43">
            <w:pPr>
              <w:ind w:firstLine="72"/>
              <w:jc w:val="left"/>
            </w:pP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bottom w:val="single" w:sz="6" w:space="0" w:color="auto"/>
            </w:tcBorders>
          </w:tcPr>
          <w:p w:rsidR="00A81D43" w:rsidRPr="006308D2" w:rsidRDefault="00A81D43" w:rsidP="00DE0A15">
            <w:pPr>
              <w:jc w:val="center"/>
              <w:rPr>
                <w:b/>
              </w:rPr>
            </w:pPr>
            <w:r w:rsidRPr="006308D2">
              <w:rPr>
                <w:b/>
              </w:rPr>
              <w:t xml:space="preserve">12 </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6308D2" w:rsidRDefault="00A81D43" w:rsidP="00DE0A15">
            <w:pPr>
              <w:jc w:val="center"/>
            </w:pPr>
            <w:r w:rsidRPr="006308D2">
              <w:t>6</w:t>
            </w:r>
          </w:p>
          <w:p w:rsidR="00A81D43" w:rsidRPr="006308D2" w:rsidRDefault="00A81D43" w:rsidP="00D04DC9">
            <w:pPr>
              <w:pBdr>
                <w:bottom w:val="single" w:sz="4" w:space="1" w:color="auto"/>
              </w:pBdr>
              <w:ind w:firstLine="0"/>
            </w:pPr>
          </w:p>
          <w:p w:rsidR="00A81D43" w:rsidRPr="006308D2" w:rsidRDefault="00A81D43" w:rsidP="00D04DC9">
            <w:pPr>
              <w:jc w:val="center"/>
            </w:pPr>
            <w:r w:rsidRPr="006308D2">
              <w:t>6</w:t>
            </w:r>
          </w:p>
        </w:tc>
      </w:tr>
      <w:tr w:rsidR="00A81D43" w:rsidRPr="006308D2" w:rsidTr="00913CE4">
        <w:trPr>
          <w:trHeight w:val="490"/>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6308D2" w:rsidRDefault="00A81D43" w:rsidP="00DE0A15">
            <w:pPr>
              <w:jc w:val="center"/>
            </w:pPr>
          </w:p>
        </w:tc>
      </w:tr>
      <w:tr w:rsidR="00A81D43" w:rsidRPr="006308D2" w:rsidTr="00913CE4">
        <w:trPr>
          <w:trHeight w:val="215"/>
        </w:trPr>
        <w:tc>
          <w:tcPr>
            <w:tcW w:w="3157" w:type="dxa"/>
            <w:vMerge w:val="restart"/>
          </w:tcPr>
          <w:p w:rsidR="00A81D43" w:rsidRPr="006308D2" w:rsidRDefault="00A81D43" w:rsidP="00A81D43">
            <w:pPr>
              <w:ind w:firstLine="72"/>
              <w:jc w:val="left"/>
            </w:pPr>
            <w:r w:rsidRPr="006308D2">
              <w:t>Тема 1.3. Хранение семян и плодов</w:t>
            </w: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top w:val="single" w:sz="4" w:space="0" w:color="auto"/>
            </w:tcBorders>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E0A15">
            <w:pPr>
              <w:pStyle w:val="33"/>
              <w:rPr>
                <w:sz w:val="24"/>
                <w:szCs w:val="24"/>
              </w:rPr>
            </w:pPr>
            <w:r w:rsidRPr="006308D2">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1.4. Лесной питомник</w:t>
            </w:r>
          </w:p>
          <w:p w:rsidR="00A81D43" w:rsidRPr="006308D2" w:rsidRDefault="00A81D43" w:rsidP="00A81D43">
            <w:pPr>
              <w:ind w:firstLine="72"/>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DE0A15">
            <w:pPr>
              <w:jc w:val="center"/>
            </w:pPr>
          </w:p>
          <w:p w:rsidR="00A81D43" w:rsidRPr="006308D2" w:rsidRDefault="00A81D43" w:rsidP="00D04DC9">
            <w:pPr>
              <w:ind w:firstLine="0"/>
            </w:pPr>
          </w:p>
          <w:p w:rsidR="00A81D43" w:rsidRPr="006308D2" w:rsidRDefault="00A81D43" w:rsidP="00DE0A15">
            <w:pPr>
              <w:jc w:val="center"/>
            </w:pPr>
          </w:p>
          <w:p w:rsidR="00A81D43" w:rsidRPr="006308D2" w:rsidRDefault="00A81D43" w:rsidP="00DE0A15">
            <w:pPr>
              <w:pBdr>
                <w:top w:val="single" w:sz="4" w:space="1" w:color="auto"/>
              </w:pBdr>
              <w:jc w:val="center"/>
            </w:pPr>
          </w:p>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6308D2">
              <w:rPr>
                <w:rFonts w:ascii="Times New Roman" w:hAnsi="Times New Roman"/>
                <w:sz w:val="24"/>
                <w:szCs w:val="24"/>
              </w:rPr>
              <w:t>.</w:t>
            </w:r>
          </w:p>
        </w:tc>
        <w:tc>
          <w:tcPr>
            <w:tcW w:w="993" w:type="dxa"/>
            <w:vMerge/>
          </w:tcPr>
          <w:p w:rsidR="00A81D43" w:rsidRPr="006308D2" w:rsidRDefault="00A81D43" w:rsidP="00DE0A15">
            <w:pPr>
              <w:jc w:val="center"/>
            </w:pP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3</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1.5. Лесокультурные площади</w:t>
            </w:r>
          </w:p>
          <w:p w:rsidR="00A81D43" w:rsidRPr="006308D2" w:rsidRDefault="00A81D43" w:rsidP="00A81D43">
            <w:pPr>
              <w:pStyle w:val="33"/>
              <w:ind w:firstLine="72"/>
              <w:rPr>
                <w:sz w:val="24"/>
                <w:szCs w:val="24"/>
              </w:rPr>
            </w:pPr>
          </w:p>
          <w:p w:rsidR="00A81D43" w:rsidRPr="006308D2" w:rsidRDefault="00A81D43" w:rsidP="00A81D43">
            <w:pPr>
              <w:ind w:firstLine="72"/>
              <w:jc w:val="left"/>
            </w:pPr>
          </w:p>
        </w:tc>
        <w:tc>
          <w:tcPr>
            <w:tcW w:w="11198" w:type="dxa"/>
            <w:gridSpan w:val="2"/>
          </w:tcPr>
          <w:p w:rsidR="00A81D43" w:rsidRPr="006308D2" w:rsidRDefault="00A81D43" w:rsidP="00832F6E">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keepLines/>
              <w:suppressLineNumbers/>
              <w:ind w:firstLine="0"/>
              <w:rPr>
                <w:highlight w:val="yellow"/>
              </w:rPr>
            </w:pPr>
            <w:r w:rsidRPr="006308D2">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832F6E">
            <w:pPr>
              <w:ind w:firstLine="0"/>
            </w:pPr>
          </w:p>
        </w:tc>
      </w:tr>
      <w:tr w:rsidR="00A81D43" w:rsidRPr="006308D2" w:rsidTr="00913CE4">
        <w:trPr>
          <w:trHeight w:val="822"/>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2</w:t>
            </w:r>
          </w:p>
        </w:tc>
        <w:tc>
          <w:tcPr>
            <w:tcW w:w="10489" w:type="dxa"/>
          </w:tcPr>
          <w:p w:rsidR="00A81D43" w:rsidRPr="006308D2" w:rsidRDefault="00A81D43" w:rsidP="00D04DC9">
            <w:pPr>
              <w:keepLines/>
              <w:suppressLineNumbers/>
              <w:ind w:firstLine="0"/>
              <w:rPr>
                <w:highlight w:val="yellow"/>
              </w:rPr>
            </w:pPr>
            <w:r w:rsidRPr="006308D2">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3</w:t>
            </w:r>
          </w:p>
        </w:tc>
        <w:tc>
          <w:tcPr>
            <w:tcW w:w="10489" w:type="dxa"/>
          </w:tcPr>
          <w:p w:rsidR="00A81D43" w:rsidRPr="006308D2" w:rsidRDefault="00A81D43" w:rsidP="00DE0A15">
            <w:pPr>
              <w:pStyle w:val="33"/>
              <w:rPr>
                <w:sz w:val="24"/>
                <w:szCs w:val="24"/>
              </w:rPr>
            </w:pPr>
            <w:r w:rsidRPr="006308D2">
              <w:rPr>
                <w:sz w:val="24"/>
                <w:szCs w:val="24"/>
              </w:rPr>
              <w:t xml:space="preserve">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w:t>
            </w:r>
            <w:r w:rsidRPr="006308D2">
              <w:rPr>
                <w:sz w:val="24"/>
                <w:szCs w:val="24"/>
              </w:rPr>
              <w:lastRenderedPageBreak/>
              <w:t>состояния молодняков.</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lastRenderedPageBreak/>
              <w:t>Тема 1.6. Лесная мелиорация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лесонасаждений.</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1.7. Технологические машины и орудия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D04DC9">
            <w:pPr>
              <w:pStyle w:val="33"/>
              <w:ind w:firstLine="72"/>
              <w:rPr>
                <w:sz w:val="24"/>
                <w:szCs w:val="24"/>
              </w:rPr>
            </w:pPr>
            <w:r w:rsidRPr="006308D2">
              <w:rPr>
                <w:sz w:val="24"/>
                <w:szCs w:val="24"/>
              </w:rPr>
              <w:t>Тема 1.8. Основы лесной энтомологии, фитопатологии</w:t>
            </w:r>
          </w:p>
        </w:tc>
        <w:tc>
          <w:tcPr>
            <w:tcW w:w="11198" w:type="dxa"/>
            <w:gridSpan w:val="2"/>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b/>
                <w:sz w:val="24"/>
                <w:szCs w:val="24"/>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1.9. Рекогносцировочные почвенные исследования</w:t>
            </w: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12</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33"/>
              <w:jc w:val="both"/>
              <w:rPr>
                <w:sz w:val="24"/>
                <w:szCs w:val="24"/>
                <w:highlight w:val="yellow"/>
              </w:rPr>
            </w:pPr>
            <w:r w:rsidRPr="006308D2">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2</w:t>
            </w:r>
          </w:p>
        </w:tc>
        <w:tc>
          <w:tcPr>
            <w:tcW w:w="1048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6308D2" w:rsidRDefault="00A81D43" w:rsidP="00DE0A15">
            <w:pPr>
              <w:jc w:val="center"/>
            </w:pPr>
            <w:r w:rsidRPr="006308D2">
              <w:t>6</w:t>
            </w:r>
          </w:p>
        </w:tc>
      </w:tr>
      <w:tr w:rsidR="00883021" w:rsidRPr="006308D2" w:rsidTr="00913CE4">
        <w:trPr>
          <w:trHeight w:val="103"/>
        </w:trPr>
        <w:tc>
          <w:tcPr>
            <w:tcW w:w="3157" w:type="dxa"/>
          </w:tcPr>
          <w:p w:rsidR="00883021" w:rsidRPr="006308D2" w:rsidRDefault="00883021" w:rsidP="00A81D43">
            <w:pPr>
              <w:ind w:firstLine="72"/>
              <w:jc w:val="left"/>
            </w:pPr>
          </w:p>
        </w:tc>
        <w:tc>
          <w:tcPr>
            <w:tcW w:w="11198" w:type="dxa"/>
            <w:gridSpan w:val="2"/>
          </w:tcPr>
          <w:p w:rsidR="00883021" w:rsidRPr="006308D2" w:rsidRDefault="00883021" w:rsidP="00883021">
            <w:pPr>
              <w:ind w:firstLine="90"/>
              <w:rPr>
                <w:b/>
              </w:rPr>
            </w:pPr>
            <w:r w:rsidRPr="006308D2">
              <w:rPr>
                <w:b/>
              </w:rPr>
              <w:t>Дифференцированный зачет по учебной практике МДК.01.01</w:t>
            </w:r>
          </w:p>
        </w:tc>
        <w:tc>
          <w:tcPr>
            <w:tcW w:w="993" w:type="dxa"/>
            <w:shd w:val="clear" w:color="auto" w:fill="D9D9D9" w:themeFill="background1" w:themeFillShade="D9"/>
          </w:tcPr>
          <w:p w:rsidR="00883021" w:rsidRPr="006308D2" w:rsidRDefault="00883021" w:rsidP="00DE0A15">
            <w:pPr>
              <w:jc w:val="center"/>
            </w:pPr>
          </w:p>
        </w:tc>
      </w:tr>
      <w:tr w:rsidR="00883021" w:rsidRPr="006308D2" w:rsidTr="00913CE4">
        <w:trPr>
          <w:trHeight w:val="103"/>
        </w:trPr>
        <w:tc>
          <w:tcPr>
            <w:tcW w:w="3157" w:type="dxa"/>
          </w:tcPr>
          <w:p w:rsidR="00883021" w:rsidRPr="006308D2"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6308D2">
              <w:rPr>
                <w:b/>
              </w:rPr>
              <w:lastRenderedPageBreak/>
              <w:t>МДК.01.02 «Лесоразведение и воспроизводство лесов. Уход за лесами»</w:t>
            </w:r>
          </w:p>
        </w:tc>
        <w:tc>
          <w:tcPr>
            <w:tcW w:w="11198" w:type="dxa"/>
            <w:gridSpan w:val="2"/>
          </w:tcPr>
          <w:p w:rsidR="00883021" w:rsidRPr="006308D2" w:rsidRDefault="00883021" w:rsidP="00883021">
            <w:pPr>
              <w:ind w:firstLine="90"/>
              <w:rPr>
                <w:b/>
              </w:rPr>
            </w:pPr>
          </w:p>
        </w:tc>
        <w:tc>
          <w:tcPr>
            <w:tcW w:w="993" w:type="dxa"/>
            <w:shd w:val="clear" w:color="auto" w:fill="FFFFFF" w:themeFill="background1"/>
          </w:tcPr>
          <w:p w:rsidR="00883021" w:rsidRPr="006308D2" w:rsidRDefault="00883021" w:rsidP="00DE0A15">
            <w:pPr>
              <w:jc w:val="center"/>
              <w:rPr>
                <w:b/>
              </w:rPr>
            </w:pPr>
            <w:r w:rsidRPr="006308D2">
              <w:rPr>
                <w:b/>
              </w:rPr>
              <w:t>60</w:t>
            </w:r>
          </w:p>
        </w:tc>
      </w:tr>
      <w:tr w:rsidR="00883021" w:rsidRPr="006308D2" w:rsidTr="00913CE4">
        <w:trPr>
          <w:trHeight w:val="278"/>
        </w:trPr>
        <w:tc>
          <w:tcPr>
            <w:tcW w:w="3157" w:type="dxa"/>
          </w:tcPr>
          <w:p w:rsidR="00883021" w:rsidRPr="006308D2" w:rsidRDefault="00883021" w:rsidP="00A81D43">
            <w:pPr>
              <w:pStyle w:val="33"/>
              <w:ind w:firstLine="72"/>
              <w:rPr>
                <w:sz w:val="24"/>
                <w:szCs w:val="24"/>
              </w:rPr>
            </w:pPr>
            <w:r w:rsidRPr="006308D2">
              <w:rPr>
                <w:b/>
                <w:sz w:val="24"/>
                <w:szCs w:val="24"/>
              </w:rPr>
              <w:t xml:space="preserve">Раздел 2. </w:t>
            </w:r>
            <w:r w:rsidRPr="006308D2">
              <w:rPr>
                <w:sz w:val="24"/>
                <w:szCs w:val="24"/>
              </w:rPr>
              <w:t>Уход за лесами</w:t>
            </w:r>
          </w:p>
        </w:tc>
        <w:tc>
          <w:tcPr>
            <w:tcW w:w="11198" w:type="dxa"/>
            <w:gridSpan w:val="2"/>
          </w:tcPr>
          <w:p w:rsidR="00883021" w:rsidRPr="006308D2" w:rsidRDefault="00883021" w:rsidP="00DE0A15">
            <w:pPr>
              <w:keepLines/>
              <w:suppressLineNumbers/>
              <w:rPr>
                <w:b/>
              </w:rPr>
            </w:pPr>
          </w:p>
        </w:tc>
        <w:tc>
          <w:tcPr>
            <w:tcW w:w="993" w:type="dxa"/>
          </w:tcPr>
          <w:p w:rsidR="00883021" w:rsidRPr="006308D2" w:rsidRDefault="00883021" w:rsidP="00DE0A15">
            <w:pPr>
              <w:jc w:val="center"/>
              <w:rPr>
                <w:b/>
              </w:rPr>
            </w:pPr>
            <w:r w:rsidRPr="006308D2">
              <w:rPr>
                <w:b/>
              </w:rPr>
              <w:t>60</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2.1.  Уход за лесами</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832F6E">
            <w:pPr>
              <w:keepLines/>
              <w:suppressLineNumbers/>
              <w:ind w:left="-477"/>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36</w:t>
            </w:r>
          </w:p>
        </w:tc>
      </w:tr>
      <w:tr w:rsidR="00883021" w:rsidRPr="006308D2" w:rsidTr="00913CE4">
        <w:trPr>
          <w:trHeight w:val="851"/>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2</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3</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Отбор деревьев в рубку для рекреационного – ландшафтного ухода. </w:t>
            </w:r>
          </w:p>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4</w:t>
            </w:r>
          </w:p>
        </w:tc>
        <w:tc>
          <w:tcPr>
            <w:tcW w:w="10489" w:type="dxa"/>
          </w:tcPr>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6308D2" w:rsidRDefault="00883021" w:rsidP="00D04DC9">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5</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6</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Оценка качества отвода участков ухода.</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Разработка мероприятий по сохранению и повышению продуктивности лесов. </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6308D2" w:rsidRDefault="00883021" w:rsidP="00DE0A15">
            <w:pPr>
              <w:jc w:val="center"/>
            </w:pPr>
            <w:r w:rsidRPr="006308D2">
              <w:t>6</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2.2. Учёт выполняемых лесохозяйственных работ</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D04DC9">
            <w:pPr>
              <w:keepLines/>
              <w:suppressLineNumbers/>
              <w:ind w:left="-389"/>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18</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b/>
                <w:sz w:val="24"/>
                <w:szCs w:val="24"/>
              </w:rPr>
            </w:pPr>
            <w:r w:rsidRPr="006308D2">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6308D2" w:rsidRDefault="00883021" w:rsidP="00DE0A15">
            <w:pPr>
              <w:jc w:val="center"/>
              <w:rPr>
                <w:b/>
              </w:rPr>
            </w:pPr>
            <w:r w:rsidRPr="006308D2">
              <w:t>12</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2</w:t>
            </w:r>
          </w:p>
        </w:tc>
        <w:tc>
          <w:tcPr>
            <w:tcW w:w="10489" w:type="dxa"/>
          </w:tcPr>
          <w:p w:rsidR="00883021" w:rsidRPr="006308D2" w:rsidRDefault="00883021" w:rsidP="00D04DC9">
            <w:pPr>
              <w:pStyle w:val="afff0"/>
              <w:rPr>
                <w:rFonts w:ascii="Times New Roman" w:hAnsi="Times New Roman"/>
                <w:sz w:val="24"/>
                <w:szCs w:val="24"/>
                <w:highlight w:val="yellow"/>
              </w:rPr>
            </w:pPr>
            <w:r w:rsidRPr="006308D2">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val="restart"/>
          </w:tcPr>
          <w:p w:rsidR="00883021" w:rsidRPr="006308D2" w:rsidRDefault="00883021" w:rsidP="00A81D43">
            <w:pPr>
              <w:pStyle w:val="33"/>
              <w:ind w:firstLine="72"/>
              <w:rPr>
                <w:sz w:val="24"/>
                <w:szCs w:val="24"/>
              </w:rPr>
            </w:pPr>
            <w:r w:rsidRPr="006308D2">
              <w:rPr>
                <w:sz w:val="24"/>
                <w:szCs w:val="24"/>
              </w:rPr>
              <w:t>Тема 2.3.  Технологические машины и орудия</w:t>
            </w:r>
          </w:p>
          <w:p w:rsidR="00883021" w:rsidRPr="006308D2" w:rsidRDefault="00883021" w:rsidP="00A81D43">
            <w:pPr>
              <w:ind w:firstLine="72"/>
              <w:jc w:val="left"/>
            </w:pPr>
          </w:p>
        </w:tc>
        <w:tc>
          <w:tcPr>
            <w:tcW w:w="11198" w:type="dxa"/>
            <w:gridSpan w:val="2"/>
          </w:tcPr>
          <w:p w:rsidR="00883021" w:rsidRPr="006308D2" w:rsidRDefault="00883021" w:rsidP="00D04DC9">
            <w:pPr>
              <w:pStyle w:val="afff0"/>
              <w:rPr>
                <w:rFonts w:ascii="Times New Roman" w:hAnsi="Times New Roman"/>
                <w:sz w:val="24"/>
                <w:szCs w:val="24"/>
              </w:rPr>
            </w:pPr>
            <w:r w:rsidRPr="006308D2">
              <w:rPr>
                <w:rFonts w:ascii="Times New Roman" w:hAnsi="Times New Roman"/>
                <w:b/>
                <w:sz w:val="24"/>
                <w:szCs w:val="24"/>
              </w:rPr>
              <w:t>Содержание</w:t>
            </w:r>
          </w:p>
        </w:tc>
        <w:tc>
          <w:tcPr>
            <w:tcW w:w="993" w:type="dxa"/>
          </w:tcPr>
          <w:p w:rsidR="00883021" w:rsidRPr="006308D2" w:rsidRDefault="00883021" w:rsidP="00DE0A15">
            <w:pPr>
              <w:jc w:val="center"/>
              <w:rPr>
                <w:b/>
              </w:rPr>
            </w:pPr>
            <w:r w:rsidRPr="006308D2">
              <w:rPr>
                <w:b/>
              </w:rPr>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Выявление возможных неисправностей технологических машин и орудий:</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почвообрабатывающих;</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машин для ухода за лесом;</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механизмов для заготовки древесины;</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техническое обслуживание (ТО) и хранение машин и механизмов.</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lastRenderedPageBreak/>
              <w:t>Установление причин неисправностей  и их устранение.</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6308D2" w:rsidRDefault="00883021" w:rsidP="00DE0A15">
            <w:pPr>
              <w:jc w:val="center"/>
            </w:pPr>
            <w:r w:rsidRPr="006308D2">
              <w:lastRenderedPageBreak/>
              <w:t>6</w:t>
            </w:r>
          </w:p>
        </w:tc>
      </w:tr>
      <w:tr w:rsidR="00913CE4" w:rsidRPr="006308D2" w:rsidTr="00913CE4">
        <w:trPr>
          <w:trHeight w:val="103"/>
        </w:trPr>
        <w:tc>
          <w:tcPr>
            <w:tcW w:w="3157" w:type="dxa"/>
          </w:tcPr>
          <w:p w:rsidR="00913CE4" w:rsidRPr="006308D2" w:rsidRDefault="00913CE4" w:rsidP="00A81D43">
            <w:pPr>
              <w:ind w:firstLine="72"/>
              <w:jc w:val="left"/>
            </w:pPr>
          </w:p>
        </w:tc>
        <w:tc>
          <w:tcPr>
            <w:tcW w:w="11198" w:type="dxa"/>
            <w:gridSpan w:val="2"/>
          </w:tcPr>
          <w:p w:rsidR="00913CE4" w:rsidRPr="006308D2" w:rsidRDefault="00913CE4" w:rsidP="00092F8A">
            <w:pPr>
              <w:rPr>
                <w:b/>
              </w:rPr>
            </w:pPr>
            <w:r w:rsidRPr="006308D2">
              <w:rPr>
                <w:b/>
              </w:rPr>
              <w:t>Дифференцированный зачет по учебной практике МДК.01.02</w:t>
            </w:r>
          </w:p>
        </w:tc>
        <w:tc>
          <w:tcPr>
            <w:tcW w:w="993" w:type="dxa"/>
            <w:shd w:val="clear" w:color="auto" w:fill="D9D9D9" w:themeFill="background1" w:themeFillShade="D9"/>
          </w:tcPr>
          <w:p w:rsidR="00913CE4" w:rsidRPr="006308D2" w:rsidRDefault="00913CE4" w:rsidP="00DE0A15">
            <w:pPr>
              <w:jc w:val="center"/>
            </w:pPr>
          </w:p>
        </w:tc>
      </w:tr>
      <w:tr w:rsidR="00883021" w:rsidRPr="006308D2" w:rsidTr="00C32260">
        <w:trPr>
          <w:trHeight w:val="230"/>
        </w:trPr>
        <w:tc>
          <w:tcPr>
            <w:tcW w:w="14355" w:type="dxa"/>
            <w:gridSpan w:val="3"/>
          </w:tcPr>
          <w:p w:rsidR="00883021" w:rsidRPr="006308D2" w:rsidRDefault="00883021" w:rsidP="00D04DC9">
            <w:pPr>
              <w:keepLines/>
              <w:suppressLineNumbers/>
              <w:ind w:firstLine="72"/>
              <w:jc w:val="right"/>
              <w:rPr>
                <w:b/>
              </w:rPr>
            </w:pPr>
            <w:r w:rsidRPr="006308D2">
              <w:rPr>
                <w:b/>
              </w:rPr>
              <w:t>Всего по модулю</w:t>
            </w:r>
          </w:p>
        </w:tc>
        <w:tc>
          <w:tcPr>
            <w:tcW w:w="993" w:type="dxa"/>
          </w:tcPr>
          <w:p w:rsidR="00883021" w:rsidRPr="006308D2" w:rsidRDefault="00883021" w:rsidP="00DE0A15">
            <w:pPr>
              <w:jc w:val="center"/>
              <w:rPr>
                <w:b/>
              </w:rPr>
            </w:pPr>
            <w:r w:rsidRPr="006308D2">
              <w:rPr>
                <w:b/>
              </w:rPr>
              <w:t>150</w:t>
            </w:r>
          </w:p>
        </w:tc>
      </w:tr>
    </w:tbl>
    <w:p w:rsidR="00A81D43" w:rsidRPr="006308D2" w:rsidRDefault="00A81D43" w:rsidP="00A81D43">
      <w:pPr>
        <w:pStyle w:val="afff0"/>
        <w:jc w:val="both"/>
        <w:rPr>
          <w:rFonts w:ascii="Times New Roman" w:hAnsi="Times New Roman"/>
          <w:sz w:val="24"/>
          <w:szCs w:val="24"/>
        </w:rPr>
        <w:sectPr w:rsidR="00A81D43" w:rsidRPr="006308D2" w:rsidSect="00350919">
          <w:pgSz w:w="16838" w:h="11906" w:orient="landscape" w:code="9"/>
          <w:pgMar w:top="1701"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308D2">
        <w:t xml:space="preserve">Реализация программы учебной практики профессионального модуля предполагает наличие учебного кабинета «Лесоразведения и воспроизводства лесов», лабораторий «Почвоведения», «Охраны и защиты лесов», «Механизации лесного и лесопаркового хозяйства» и  </w:t>
      </w:r>
      <w:r w:rsidRPr="006308D2">
        <w:rPr>
          <w:spacing w:val="-2"/>
        </w:rPr>
        <w:t xml:space="preserve">учебного лесного хозяйства  с  натурными учебными объектами  и полигонами.   </w:t>
      </w:r>
    </w:p>
    <w:p w:rsidR="006F0CB4" w:rsidRPr="006308D2" w:rsidRDefault="006F0CB4" w:rsidP="006F0CB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 xml:space="preserve"> Практика для получения   профессиональных навыков по </w:t>
      </w:r>
      <w:r w:rsidRPr="006308D2">
        <w:rPr>
          <w:b/>
        </w:rPr>
        <w:t xml:space="preserve">разделу 1 </w:t>
      </w:r>
      <w:r w:rsidRPr="006308D2">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Для решения задач практики в учебном лесном хозяйстве используются стационарные учебно-производственные объекты:</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базисный лесной питомник;</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постоянные лесосеменные участки, сформированные изреживанием, и  специально заложенные;</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шишкосушилка;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помещение для хранения и стратификации семян;</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территории с проведёнными лесоосушительными мероприятиями;</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защитные лесные полосы.</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Помимо того, программа практики реализуется на учебных объектах ограниченного срока действия:</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временных семенных участках, с отобранными плюсовыми деревьями;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лесокультурных площадях с различными способами обработки почвы;</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участках с естественным  возобновлением леса;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молодняках малоценных пород для их реконструкции;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площадях лесных культур для проведения инвентаризации.</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устройства  тракторов и автомобилей» и др.</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Форма организации труда практикантов – бригадная или групповая в зависимости от характера  выполняемых работ. </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6F0CB4" w:rsidRPr="006308D2" w:rsidTr="00982267">
        <w:trPr>
          <w:trHeight w:val="499"/>
        </w:trPr>
        <w:tc>
          <w:tcPr>
            <w:tcW w:w="5637" w:type="dxa"/>
            <w:vAlign w:val="center"/>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работы</w:t>
            </w:r>
          </w:p>
        </w:tc>
        <w:tc>
          <w:tcPr>
            <w:tcW w:w="3969" w:type="dxa"/>
            <w:vAlign w:val="center"/>
          </w:tcPr>
          <w:p w:rsidR="006F0CB4" w:rsidRPr="006308D2" w:rsidRDefault="006F0CB4" w:rsidP="00982267">
            <w:pPr>
              <w:pStyle w:val="afff0"/>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оценки урожая семян, осуществления их заготовки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Шишкосушильные машины и орудия. Помещение для хранения и стратификации семян. Кабинет</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организации работы по выращиванию посадочного материала,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проведения посадки и посева леса,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Лесокультурные площади с различными способами подготовки почвы. Молодняки малоценных пород, пригодные для реконструкции.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Осушенные лесные участки.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Участки лесных культур и естественным  восстановлением лесов.</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(лесные кварталы) с различными лесорастительными условиями и   неоднородным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территории с различными растительными ассоциациями для организации обзорного маршрута (лес, луг, пашня).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(болотно-подзолистыми)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лесной питомник, дендросад, участки лесных культур.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Особенного эффекта результаты практики при изучении почв  могут достигать при использовании учебных объектов для практических занятий  по ботанике.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Запланированные ФГОС СПО профессиональные навыки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3543"/>
      </w:tblGrid>
      <w:tr w:rsidR="006F0CB4" w:rsidRPr="006308D2" w:rsidTr="00982267">
        <w:tc>
          <w:tcPr>
            <w:tcW w:w="6204" w:type="dxa"/>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w:t>
            </w:r>
          </w:p>
        </w:tc>
        <w:tc>
          <w:tcPr>
            <w:tcW w:w="3543" w:type="dxa"/>
          </w:tcPr>
          <w:p w:rsidR="006F0CB4" w:rsidRPr="006308D2" w:rsidRDefault="006F0CB4" w:rsidP="00982267">
            <w:pPr>
              <w:pStyle w:val="afff0"/>
              <w:ind w:firstLine="33"/>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Лесные участки с различными лесорастительными условиями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w:t>
            </w:r>
            <w:r w:rsidRPr="006308D2">
              <w:rPr>
                <w:rFonts w:ascii="Times New Roman" w:hAnsi="Times New Roman"/>
                <w:sz w:val="24"/>
                <w:szCs w:val="24"/>
              </w:rPr>
              <w:lastRenderedPageBreak/>
              <w:t>характеристики</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lastRenderedPageBreak/>
              <w:t>Обзорный (рабочий) маршрут;</w:t>
            </w:r>
          </w:p>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лесные участки с подзолистыми, болотно-подзолистыми почвами, </w:t>
            </w:r>
            <w:r w:rsidRPr="006308D2">
              <w:rPr>
                <w:rFonts w:ascii="Times New Roman" w:hAnsi="Times New Roman"/>
                <w:sz w:val="24"/>
                <w:szCs w:val="24"/>
              </w:rPr>
              <w:lastRenderedPageBreak/>
              <w:t>пойменными и луговыми почвами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Учебный (обзорный) маршрут</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Приобретение практических навыков обработки почвы на работах по уходу за л/к, сеянцами и саженцами в питомнике, дендросаду</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Питомник, дендросад</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Лаборатория </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полигоне оборудуются четыре рабочих места в виде площадок размером 8м х 12м с бетонным покрытием.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1 устанавливаются плуги общего назначения, специальные плуги, почвенные фрезы, выкопочные орудия.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2 размещаются посевные и посадочные машины: сеялки, сажалки.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отрабатываются на следующих учебных объектах и рабочих местах:</w:t>
      </w:r>
    </w:p>
    <w:p w:rsidR="00982267" w:rsidRPr="006308D2" w:rsidRDefault="00982267" w:rsidP="00CE2C4B">
      <w:pPr>
        <w:pStyle w:val="afff0"/>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685"/>
      </w:tblGrid>
      <w:tr w:rsidR="006F0CB4" w:rsidRPr="006308D2" w:rsidTr="00982267">
        <w:tc>
          <w:tcPr>
            <w:tcW w:w="6062"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lastRenderedPageBreak/>
              <w:t>Цель и вид работ</w:t>
            </w:r>
          </w:p>
        </w:tc>
        <w:tc>
          <w:tcPr>
            <w:tcW w:w="3685"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рабочие места</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Ремонтно-механические мастерские, гараж</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технического обслуживания средств механизации</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Гараж, 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агрегатирования тракторов и технологических машин и орудий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участки лесного фонда, питомник</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Учебная практика 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1. Лесные участки с различными  характеристиками.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2. Лесные площади, пригодные для обследования на заражённость вредными насекомыми.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3. Лесные участки, пригодные для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определяется: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характерными признаками заражённости вредными насекомыми;</w:t>
      </w:r>
    </w:p>
    <w:p w:rsidR="006F0CB4" w:rsidRPr="006308D2" w:rsidRDefault="006F0CB4" w:rsidP="00CE2C4B">
      <w:pPr>
        <w:pStyle w:val="afff0"/>
        <w:ind w:firstLine="567"/>
        <w:jc w:val="both"/>
        <w:rPr>
          <w:rFonts w:ascii="Times New Roman" w:hAnsi="Times New Roman"/>
          <w:b/>
          <w:sz w:val="24"/>
          <w:szCs w:val="24"/>
        </w:rPr>
      </w:pPr>
      <w:r w:rsidRPr="006308D2">
        <w:rPr>
          <w:rFonts w:ascii="Times New Roman" w:hAnsi="Times New Roman"/>
          <w:sz w:val="24"/>
          <w:szCs w:val="24"/>
        </w:rPr>
        <w:t>- возможностями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практикантов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приобретаются на следующих учебных объектах и тренажёрах:</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076"/>
      </w:tblGrid>
      <w:tr w:rsidR="006F0CB4" w:rsidRPr="006308D2" w:rsidTr="00982267">
        <w:tc>
          <w:tcPr>
            <w:tcW w:w="5670"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Цель и вид работ</w:t>
            </w:r>
          </w:p>
        </w:tc>
        <w:tc>
          <w:tcPr>
            <w:tcW w:w="4076"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6F0CB4" w:rsidRPr="006308D2" w:rsidRDefault="006F0CB4" w:rsidP="00982267">
            <w:pPr>
              <w:pStyle w:val="afff0"/>
              <w:ind w:firstLine="34"/>
              <w:jc w:val="both"/>
              <w:rPr>
                <w:rFonts w:ascii="Times New Roman" w:hAnsi="Times New Roman"/>
                <w:sz w:val="24"/>
                <w:szCs w:val="24"/>
              </w:rPr>
            </w:pP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применению методов борьбы с вредителями и болезнями леса.</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работы с документами.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Лесничество. </w:t>
            </w:r>
          </w:p>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Аудитория.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 xml:space="preserve">Учебная практика для получения  профессиональных навыков по </w:t>
      </w:r>
      <w:r w:rsidRPr="006308D2">
        <w:rPr>
          <w:rFonts w:ascii="Times New Roman" w:hAnsi="Times New Roman"/>
          <w:b/>
          <w:spacing w:val="-6"/>
          <w:sz w:val="24"/>
          <w:szCs w:val="24"/>
        </w:rPr>
        <w:t xml:space="preserve">разделу 2 </w:t>
      </w:r>
      <w:r w:rsidRPr="006308D2">
        <w:rPr>
          <w:rFonts w:ascii="Times New Roman" w:hAnsi="Times New Roman"/>
          <w:sz w:val="24"/>
          <w:szCs w:val="24"/>
        </w:rPr>
        <w:t>организуется  в учебном лесном хозяйстве на полигоне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Предусмотренные ФГО СПО профессиональные навыки приобретаются на следующих учебных объектах, тренажёрах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391"/>
      </w:tblGrid>
      <w:tr w:rsidR="006F0CB4" w:rsidRPr="006308D2" w:rsidTr="00982267">
        <w:tc>
          <w:tcPr>
            <w:tcW w:w="4077"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5391"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рубки ухода в молодняках</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смешанных молодняков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прореживание</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в возрасте жердняка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проходную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средневозрастных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лесосек под обновительную рубку </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приспевающих, спелых и перестойных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переформирования</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мягколиственных средневозрастных и приспевающих насаждений со вторым ярусом и 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выборочную санитарную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пройденных рубками ухода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реконструкции</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малоценных насаждений, не отвечающие хозяйственным и экологическим целям</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лесоразведением  воспроизводством лесов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Реализация программы  модуля  предполагает  обязательную производственную практику.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b/>
          <w:sz w:val="24"/>
          <w:szCs w:val="24"/>
        </w:rPr>
        <w:t>Технические средства обучения: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мультимедиапроектор;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видеокамера;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 микрокалькуляторы.</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 xml:space="preserve">Основные источники:  </w:t>
      </w:r>
    </w:p>
    <w:p w:rsidR="00982267" w:rsidRPr="006308D2" w:rsidRDefault="00374A57" w:rsidP="00374A57">
      <w:pPr>
        <w:widowControl/>
        <w:shd w:val="clear" w:color="auto" w:fill="FFFFFF"/>
        <w:ind w:left="360" w:firstLine="0"/>
        <w:textAlignment w:val="baseline"/>
        <w:rPr>
          <w:spacing w:val="2"/>
        </w:rPr>
      </w:pPr>
      <w:r w:rsidRPr="006308D2">
        <w:t xml:space="preserve">1. </w:t>
      </w:r>
      <w:r w:rsidR="00982267" w:rsidRPr="006308D2">
        <w:t xml:space="preserve">Лесной кодекс Российской Федерации  </w:t>
      </w:r>
      <w:r w:rsidR="00982267" w:rsidRPr="006308D2">
        <w:rPr>
          <w:spacing w:val="2"/>
        </w:rPr>
        <w:t>(с изменениями на 3 июля 2016 года) (редакция, действующая с 1 января 2017 года).</w:t>
      </w:r>
    </w:p>
    <w:p w:rsidR="00982267" w:rsidRPr="006308D2" w:rsidRDefault="00982267" w:rsidP="00982267">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982267" w:rsidRPr="006308D2" w:rsidRDefault="00982267" w:rsidP="00982267">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982267" w:rsidRPr="006308D2" w:rsidRDefault="00982267" w:rsidP="00982267">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982267" w:rsidRPr="006308D2" w:rsidRDefault="00982267" w:rsidP="00982267">
      <w:pPr>
        <w:pStyle w:val="1"/>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982267" w:rsidRPr="006308D2" w:rsidRDefault="00982267" w:rsidP="00982267">
      <w:pPr>
        <w:shd w:val="clear" w:color="auto" w:fill="FFFFFF"/>
        <w:tabs>
          <w:tab w:val="left" w:pos="0"/>
        </w:tabs>
        <w:autoSpaceDE w:val="0"/>
        <w:autoSpaceDN w:val="0"/>
        <w:adjustRightInd w:val="0"/>
      </w:pPr>
      <w:r w:rsidRPr="006308D2">
        <w:t xml:space="preserve">6. Приказ Министерства природных ресурсов и экологии РФ от 29 июня 2016г. № 375 «Правила лесовосстановления». </w:t>
      </w:r>
    </w:p>
    <w:p w:rsidR="00982267" w:rsidRPr="006308D2" w:rsidRDefault="00982267" w:rsidP="00982267">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982267" w:rsidRPr="006308D2" w:rsidRDefault="00982267" w:rsidP="00982267">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982267" w:rsidRPr="006308D2" w:rsidRDefault="00982267" w:rsidP="00982267">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982267" w:rsidRPr="006308D2" w:rsidRDefault="00982267" w:rsidP="00982267">
      <w:pPr>
        <w:shd w:val="clear" w:color="auto" w:fill="FFFFFF"/>
        <w:tabs>
          <w:tab w:val="left" w:pos="0"/>
        </w:tabs>
      </w:pPr>
      <w:r w:rsidRPr="006308D2">
        <w:t>10. Приказ МПР РФ от 13.09.2016г. №474 «Об утверждении Правил заготовки древесины».</w:t>
      </w:r>
    </w:p>
    <w:p w:rsidR="00982267" w:rsidRPr="006308D2" w:rsidRDefault="00982267" w:rsidP="00982267">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CB0C7C" w:rsidRPr="006308D2" w:rsidRDefault="00CB0C7C" w:rsidP="00CB0C7C">
      <w:r w:rsidRPr="006308D2">
        <w:t>12. Правила ухода за лесами, Приказ МПР России от 22 ноября 2017 г. N 626</w:t>
      </w:r>
    </w:p>
    <w:p w:rsidR="00982267" w:rsidRPr="006308D2" w:rsidRDefault="00982267" w:rsidP="00982267">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982267" w:rsidRPr="006308D2" w:rsidRDefault="00982267" w:rsidP="00982267">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982267" w:rsidRPr="006308D2" w:rsidRDefault="00982267" w:rsidP="00982267">
      <w:pPr>
        <w:pStyle w:val="a5"/>
        <w:jc w:val="both"/>
        <w:rPr>
          <w:rFonts w:ascii="Times New Roman" w:hAnsi="Times New Roman" w:cs="Times New Roman"/>
        </w:rPr>
      </w:pPr>
      <w:r w:rsidRPr="006308D2">
        <w:rPr>
          <w:rFonts w:ascii="Times New Roman" w:hAnsi="Times New Roman" w:cs="Times New Roman"/>
        </w:rPr>
        <w:t xml:space="preserve">15. Кузнецов Г.В., Антипенко Т.А. Практикум по лесоводству. М.: ВНИАЛМ, 2001.  </w:t>
      </w:r>
    </w:p>
    <w:p w:rsidR="00982267" w:rsidRPr="006308D2" w:rsidRDefault="00982267" w:rsidP="00982267">
      <w:pPr>
        <w:rPr>
          <w:spacing w:val="-22"/>
        </w:rPr>
      </w:pPr>
      <w:r w:rsidRPr="006308D2">
        <w:t>16. Дроздов И.И., Коженкова А.А., Набатов Н.М. Практикум по лесным культурам. М.: ВНИИЛМ, 2004.</w:t>
      </w:r>
    </w:p>
    <w:p w:rsidR="00982267" w:rsidRPr="006308D2" w:rsidRDefault="00982267" w:rsidP="00982267">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982267" w:rsidRPr="006308D2" w:rsidRDefault="00982267" w:rsidP="00982267">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982267" w:rsidRPr="006308D2" w:rsidRDefault="00982267" w:rsidP="00982267">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982267" w:rsidRPr="006308D2" w:rsidRDefault="00982267" w:rsidP="00982267">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21. Казеев К.Ш., Колесников С.И. Почвоведение: учебник для СПО: Издательство Юрайт, 2018.</w:t>
      </w:r>
    </w:p>
    <w:p w:rsidR="00982267" w:rsidRPr="006308D2" w:rsidRDefault="00982267" w:rsidP="00982267">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982267" w:rsidRPr="006308D2" w:rsidRDefault="00982267" w:rsidP="00982267">
      <w:pPr>
        <w:shd w:val="clear" w:color="auto" w:fill="FFFFFF"/>
        <w:autoSpaceDE w:val="0"/>
        <w:autoSpaceDN w:val="0"/>
        <w:adjustRightInd w:val="0"/>
      </w:pPr>
      <w:r w:rsidRPr="006308D2">
        <w:t xml:space="preserve">23. Быковский В.К., Жаворонкова Н.Г. Правовые и организационные основы государственного управления лесами: учебник и практикум для СПО: Издательство Юрайт, </w:t>
      </w:r>
      <w:r w:rsidRPr="006308D2">
        <w:lastRenderedPageBreak/>
        <w:t>2018.</w:t>
      </w:r>
    </w:p>
    <w:p w:rsidR="00982267" w:rsidRPr="006308D2" w:rsidRDefault="00982267" w:rsidP="00982267">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982267" w:rsidRPr="006308D2" w:rsidRDefault="00982267" w:rsidP="00982267">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982267" w:rsidRPr="006308D2" w:rsidRDefault="00982267" w:rsidP="00982267">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r w:rsidRPr="006308D2">
        <w:tab/>
      </w:r>
    </w:p>
    <w:p w:rsidR="006F0CB4" w:rsidRPr="006308D2" w:rsidRDefault="006F0CB4" w:rsidP="006F0CB4">
      <w:pPr>
        <w:shd w:val="clear" w:color="auto" w:fill="FFFFFF"/>
        <w:spacing w:before="5"/>
        <w:rPr>
          <w:b/>
          <w:bCs/>
          <w:spacing w:val="-1"/>
        </w:rPr>
      </w:pPr>
      <w:r w:rsidRPr="006308D2">
        <w:rPr>
          <w:b/>
          <w:bCs/>
          <w:spacing w:val="-1"/>
        </w:rPr>
        <w:t>Дополнительные источники:</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1. Ефимцев Ю.А. Охрана труда в лесном хозяйстве. М.: Лесная промышленность, 2006.</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2. Мелехов И.С. Лесоводство. М.: В.О. Агропромиздат,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3. Тихонов А.С. Лесоводство. Учебное пособие для студентов,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4. Наставления по отводу и таксации лесосек в лесах РФ. М.: 2011.</w:t>
      </w:r>
    </w:p>
    <w:p w:rsidR="00982267" w:rsidRPr="006308D2" w:rsidRDefault="00982267" w:rsidP="00982267">
      <w:pPr>
        <w:shd w:val="clear" w:color="auto" w:fill="FFFFFF"/>
        <w:autoSpaceDE w:val="0"/>
        <w:autoSpaceDN w:val="0"/>
        <w:adjustRightInd w:val="0"/>
        <w:ind w:left="426" w:hanging="426"/>
      </w:pPr>
      <w:r w:rsidRPr="006308D2">
        <w:t xml:space="preserve">   5. Тузов В.К., Калиниченко Э.М., Рябинков В.А. Методы борьбы с болезнями  и вредителями леса. М.: ВНИИЛМ (В последней редакции на момент использования).</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6. Винокуров В.Н., Силаев Г.В., Казаков В.И. Механизация лесного и лесопаркового хозяйства. М.: ООО Издательский дом «Лесная промышленность», 2006        </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7. Родин А.Р., Калашникова Е.А., Родин С.А., Силаев Г.В., Рысин С.Л., Вильданов М.Ф. Лесные культуры. М.: ВНИИЛМ (В последней редакции на момент использования), 2009</w:t>
      </w:r>
    </w:p>
    <w:p w:rsidR="006F0CB4" w:rsidRPr="006308D2" w:rsidRDefault="006F0CB4" w:rsidP="006F0CB4">
      <w:pPr>
        <w:autoSpaceDE w:val="0"/>
        <w:autoSpaceDN w:val="0"/>
        <w:adjustRightInd w:val="0"/>
        <w:rPr>
          <w:b/>
        </w:rPr>
      </w:pPr>
      <w:r w:rsidRPr="006308D2">
        <w:rPr>
          <w:b/>
        </w:rPr>
        <w:t>4.3. Общие требования к организации образовательного процесса</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практика (по профилю специальности) проводятся в специально выделенный период (концентрированно).</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F0CB4" w:rsidRPr="006308D2" w:rsidRDefault="006F0CB4" w:rsidP="00982267">
      <w:pPr>
        <w:pStyle w:val="23"/>
        <w:widowControl w:val="0"/>
        <w:ind w:left="0" w:firstLine="284"/>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35.02.01Лесное и лесопарковое хозяйство.</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6F0CB4" w:rsidRPr="006308D2" w:rsidRDefault="006F0CB4" w:rsidP="006F0CB4">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7"/>
        <w:gridCol w:w="3260"/>
      </w:tblGrid>
      <w:tr w:rsidR="00CE2C4B" w:rsidRPr="006308D2" w:rsidTr="00A21173">
        <w:trPr>
          <w:trHeight w:val="746"/>
        </w:trPr>
        <w:tc>
          <w:tcPr>
            <w:tcW w:w="2552" w:type="dxa"/>
          </w:tcPr>
          <w:p w:rsidR="00CE2C4B" w:rsidRPr="006308D2" w:rsidRDefault="00CE2C4B" w:rsidP="00A21173">
            <w:pPr>
              <w:ind w:firstLine="34"/>
              <w:jc w:val="center"/>
              <w:rPr>
                <w:b/>
                <w:bCs/>
              </w:rPr>
            </w:pPr>
            <w:r w:rsidRPr="006308D2">
              <w:rPr>
                <w:b/>
                <w:bCs/>
              </w:rPr>
              <w:t>Результаты(освоенные профессиональные компетенции)</w:t>
            </w:r>
          </w:p>
        </w:tc>
        <w:tc>
          <w:tcPr>
            <w:tcW w:w="3827" w:type="dxa"/>
          </w:tcPr>
          <w:p w:rsidR="00CE2C4B" w:rsidRPr="006308D2" w:rsidRDefault="00CE2C4B" w:rsidP="00A21173">
            <w:pPr>
              <w:ind w:firstLine="0"/>
              <w:jc w:val="center"/>
              <w:rPr>
                <w:bCs/>
              </w:rPr>
            </w:pPr>
            <w:r w:rsidRPr="006308D2">
              <w:rPr>
                <w:b/>
              </w:rPr>
              <w:t>Основные показатели оценки результата</w:t>
            </w:r>
          </w:p>
        </w:tc>
        <w:tc>
          <w:tcPr>
            <w:tcW w:w="3260" w:type="dxa"/>
          </w:tcPr>
          <w:p w:rsidR="00CE2C4B" w:rsidRPr="006308D2" w:rsidRDefault="00CE2C4B" w:rsidP="00A21173">
            <w:pPr>
              <w:ind w:hanging="2"/>
              <w:jc w:val="center"/>
              <w:rPr>
                <w:b/>
                <w:bCs/>
              </w:rPr>
            </w:pPr>
            <w:r w:rsidRPr="006308D2">
              <w:rPr>
                <w:b/>
              </w:rPr>
              <w:t>Формы и методы контроля и оценки</w:t>
            </w:r>
          </w:p>
        </w:tc>
      </w:tr>
      <w:tr w:rsidR="00982267" w:rsidRPr="006308D2" w:rsidTr="00A21173">
        <w:trPr>
          <w:trHeight w:val="525"/>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1.1. Планировать, осуществлять и контролировать </w:t>
            </w:r>
            <w:r w:rsidRPr="006308D2">
              <w:lastRenderedPageBreak/>
              <w:t>работы по лесному семеноводству</w:t>
            </w: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A04E28">
            <w:pPr>
              <w:ind w:firstLine="0"/>
              <w:jc w:val="left"/>
              <w:rPr>
                <w:b/>
                <w:bCs/>
              </w:rPr>
            </w:pPr>
          </w:p>
        </w:tc>
        <w:tc>
          <w:tcPr>
            <w:tcW w:w="3827" w:type="dxa"/>
          </w:tcPr>
          <w:p w:rsidR="00982267" w:rsidRPr="006308D2" w:rsidRDefault="00982267" w:rsidP="00CE2C4B">
            <w:pPr>
              <w:ind w:firstLine="0"/>
              <w:jc w:val="left"/>
            </w:pPr>
            <w:r w:rsidRPr="006308D2">
              <w:lastRenderedPageBreak/>
              <w:t>- определение урожая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0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посевных качеств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4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отбор средних проб от партий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6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применение  методики  прогнозирования и учета урожая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3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агрегатов, наладка и регулировка машин, и механизмов, используемых  для получения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98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заготовки, приемки, учета и хранения лесосеменного сырья;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49"/>
        </w:trPr>
        <w:tc>
          <w:tcPr>
            <w:tcW w:w="2552" w:type="dxa"/>
            <w:vMerge w:val="restart"/>
          </w:tcPr>
          <w:p w:rsidR="00982267" w:rsidRPr="006308D2"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1.2. Планировать, осуществлять и контролировать работы по выращиванию посадочного материала </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 проведение обработки почвы, посев, посадка и уход за сеянцами и саженцами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расчета  нормы высева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5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инвентаризации посадочного материала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выкапывание, сортирование, хранение и транспортировка посадочного материала;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9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лесных питомников и их организационной структуры;</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9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агротехники и технологии  выращивания посадочного материала в лесных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69"/>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6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выращивание  посадочного материала в лесном питомнике;</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suppressAutoHyphens/>
              <w:ind w:firstLine="34"/>
              <w:jc w:val="left"/>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tc>
        <w:tc>
          <w:tcPr>
            <w:tcW w:w="3827" w:type="dxa"/>
          </w:tcPr>
          <w:p w:rsidR="00982267" w:rsidRPr="006308D2" w:rsidRDefault="00982267" w:rsidP="00CE2C4B">
            <w:pPr>
              <w:ind w:firstLine="0"/>
              <w:jc w:val="left"/>
            </w:pPr>
            <w:r w:rsidRPr="006308D2">
              <w:rPr>
                <w:b/>
              </w:rPr>
              <w:t xml:space="preserve">- </w:t>
            </w:r>
            <w:r w:rsidRPr="006308D2">
              <w:t>участие в проектировании мероприятий по  лесовосстановлению,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52"/>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проведение учета и оценки естественного возобновления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rPr>
                <w:spacing w:val="-1"/>
              </w:rPr>
            </w:pPr>
            <w:r w:rsidRPr="006308D2">
              <w:t>- применение  агротехники и технологии создания лесных культур;</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5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w:t>
            </w:r>
          </w:p>
          <w:p w:rsidR="00982267" w:rsidRPr="006308D2" w:rsidRDefault="00982267" w:rsidP="00CE2C4B">
            <w:pPr>
              <w:ind w:firstLine="0"/>
              <w:jc w:val="left"/>
            </w:pPr>
            <w:r w:rsidRPr="006308D2">
              <w:t>механизмов, используемых для воспроизводства лесов и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3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создание   лесных культур, защитных лесных насаждений  и уход за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9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1.4. Участвовать в проектировании и контролировать работы по уходу за лесами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lastRenderedPageBreak/>
              <w:t>- участие в проектировании ухода за лесами с учетом различного целевого назначения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видов ухода и установление их режима;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1"/>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5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технологии  ухода за лесами, оформление  технологических карт;</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343"/>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оценки качества лесных участков, на которых  проведены мероприятия по</w:t>
            </w:r>
          </w:p>
          <w:p w:rsidR="00982267" w:rsidRPr="006308D2" w:rsidRDefault="00982267" w:rsidP="00CE2C4B">
            <w:pPr>
              <w:ind w:firstLine="0"/>
              <w:jc w:val="left"/>
            </w:pPr>
            <w:r w:rsidRPr="006308D2">
              <w:t>уходу;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6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методов и приемов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8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проведение ухода за лесами.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40"/>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1.5. Осуществлять мероприятия по защите семян и посадочного материала от вредителей и болезней</w:t>
            </w: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демонстрация защиты семян, посадочного  материала лесных культур от вредителей и болезней;</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видов вредителей и болезней семян, сеянцев и саженцев и применение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2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основных видов болезней и вредителей семян, сеянцев и саженцев и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536"/>
        <w:gridCol w:w="2551"/>
      </w:tblGrid>
      <w:tr w:rsidR="00CE2C4B" w:rsidRPr="006308D2" w:rsidTr="00A21173">
        <w:tc>
          <w:tcPr>
            <w:tcW w:w="2552" w:type="dxa"/>
          </w:tcPr>
          <w:p w:rsidR="00CE2C4B" w:rsidRPr="006308D2" w:rsidRDefault="00CE2C4B" w:rsidP="00A04E28">
            <w:pPr>
              <w:ind w:firstLine="0"/>
              <w:jc w:val="left"/>
              <w:rPr>
                <w:b/>
                <w:bCs/>
              </w:rPr>
            </w:pPr>
            <w:r w:rsidRPr="006308D2">
              <w:rPr>
                <w:b/>
                <w:bCs/>
              </w:rPr>
              <w:t xml:space="preserve">Результаты </w:t>
            </w:r>
          </w:p>
          <w:p w:rsidR="00CE2C4B" w:rsidRPr="006308D2" w:rsidRDefault="00CE2C4B" w:rsidP="00A04E28">
            <w:pPr>
              <w:ind w:firstLine="0"/>
              <w:jc w:val="left"/>
              <w:rPr>
                <w:b/>
                <w:bCs/>
              </w:rPr>
            </w:pPr>
            <w:r w:rsidRPr="006308D2">
              <w:rPr>
                <w:b/>
                <w:bCs/>
              </w:rPr>
              <w:t>(освоенные общие компетенции)</w:t>
            </w:r>
          </w:p>
        </w:tc>
        <w:tc>
          <w:tcPr>
            <w:tcW w:w="4536" w:type="dxa"/>
          </w:tcPr>
          <w:p w:rsidR="00CE2C4B" w:rsidRPr="006308D2" w:rsidRDefault="00CE2C4B" w:rsidP="00A04E28">
            <w:pPr>
              <w:ind w:firstLine="27"/>
              <w:jc w:val="left"/>
              <w:rPr>
                <w:b/>
              </w:rPr>
            </w:pPr>
            <w:r w:rsidRPr="006308D2">
              <w:rPr>
                <w:b/>
              </w:rPr>
              <w:t xml:space="preserve">Основные показатели оценки </w:t>
            </w:r>
          </w:p>
          <w:p w:rsidR="00CE2C4B" w:rsidRPr="006308D2" w:rsidRDefault="00CE2C4B" w:rsidP="00A04E28">
            <w:pPr>
              <w:ind w:firstLine="27"/>
              <w:jc w:val="left"/>
              <w:rPr>
                <w:bCs/>
              </w:rPr>
            </w:pPr>
            <w:r w:rsidRPr="006308D2">
              <w:rPr>
                <w:b/>
              </w:rPr>
              <w:t>результата</w:t>
            </w:r>
          </w:p>
        </w:tc>
        <w:tc>
          <w:tcPr>
            <w:tcW w:w="2551" w:type="dxa"/>
          </w:tcPr>
          <w:p w:rsidR="00CE2C4B" w:rsidRPr="006308D2" w:rsidRDefault="00CE2C4B" w:rsidP="00A04E28">
            <w:pPr>
              <w:ind w:firstLine="102"/>
              <w:jc w:val="left"/>
              <w:rPr>
                <w:b/>
                <w:bCs/>
                <w:iCs/>
              </w:rPr>
            </w:pPr>
            <w:r w:rsidRPr="006308D2">
              <w:rPr>
                <w:b/>
                <w:iCs/>
              </w:rPr>
              <w:t xml:space="preserve">Формы и методы контроля и оценки </w:t>
            </w:r>
          </w:p>
        </w:tc>
      </w:tr>
      <w:tr w:rsidR="00CE2C4B" w:rsidRPr="006308D2" w:rsidTr="00A21173">
        <w:trPr>
          <w:trHeight w:val="637"/>
        </w:trPr>
        <w:tc>
          <w:tcPr>
            <w:tcW w:w="2552" w:type="dxa"/>
          </w:tcPr>
          <w:p w:rsidR="00CE2C4B" w:rsidRPr="006308D2" w:rsidRDefault="00CE2C4B" w:rsidP="00A04E2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Pr>
          <w:p w:rsidR="00CE2C4B" w:rsidRPr="006308D2" w:rsidRDefault="00CE2C4B" w:rsidP="00A04E28">
            <w:pPr>
              <w:ind w:firstLine="27"/>
              <w:jc w:val="left"/>
              <w:rPr>
                <w:spacing w:val="-4"/>
              </w:rPr>
            </w:pPr>
            <w:r w:rsidRPr="006308D2">
              <w:t>демонстрация интереса к будущей профессии через:</w:t>
            </w:r>
          </w:p>
          <w:p w:rsidR="00CE2C4B" w:rsidRPr="006308D2" w:rsidRDefault="00CE2C4B" w:rsidP="00A04E28">
            <w:pPr>
              <w:ind w:firstLine="27"/>
              <w:jc w:val="left"/>
            </w:pPr>
            <w:r w:rsidRPr="006308D2">
              <w:t>- повышение качества обучения по ПМ;</w:t>
            </w:r>
          </w:p>
          <w:p w:rsidR="00CE2C4B" w:rsidRPr="006308D2" w:rsidRDefault="00CE2C4B" w:rsidP="00A04E28">
            <w:pPr>
              <w:ind w:firstLine="27"/>
              <w:jc w:val="left"/>
            </w:pPr>
            <w:r w:rsidRPr="006308D2">
              <w:t>- участие в НСО;</w:t>
            </w:r>
          </w:p>
          <w:p w:rsidR="00CE2C4B" w:rsidRPr="006308D2" w:rsidRDefault="00CE2C4B" w:rsidP="00A04E28">
            <w:pPr>
              <w:ind w:firstLine="27"/>
              <w:jc w:val="left"/>
            </w:pPr>
            <w:r w:rsidRPr="006308D2">
              <w:t>-участие в студенческих олимпиадах, научных конференциях;</w:t>
            </w:r>
          </w:p>
          <w:p w:rsidR="00CE2C4B" w:rsidRPr="006308D2" w:rsidRDefault="00CE2C4B" w:rsidP="00A04E28">
            <w:pPr>
              <w:ind w:firstLine="27"/>
              <w:jc w:val="left"/>
              <w:rPr>
                <w:bCs/>
              </w:rPr>
            </w:pPr>
            <w:r w:rsidRPr="006308D2">
              <w:rPr>
                <w:bCs/>
              </w:rPr>
              <w:t>- участие в органах студенческого самоуправления;</w:t>
            </w:r>
          </w:p>
          <w:p w:rsidR="00CE2C4B" w:rsidRPr="006308D2" w:rsidRDefault="00CE2C4B" w:rsidP="00A04E28">
            <w:pPr>
              <w:ind w:firstLine="27"/>
              <w:jc w:val="left"/>
              <w:rPr>
                <w:bCs/>
              </w:rPr>
            </w:pPr>
            <w:r w:rsidRPr="006308D2">
              <w:rPr>
                <w:bCs/>
              </w:rPr>
              <w:t>- участие в социально-проектной деятельности;</w:t>
            </w:r>
          </w:p>
          <w:p w:rsidR="00CE2C4B" w:rsidRPr="006308D2" w:rsidRDefault="00CE2C4B" w:rsidP="00A04E28">
            <w:pPr>
              <w:ind w:firstLine="27"/>
              <w:jc w:val="left"/>
              <w:rPr>
                <w:bCs/>
                <w:spacing w:val="-4"/>
              </w:rPr>
            </w:pPr>
            <w:r w:rsidRPr="006308D2">
              <w:rPr>
                <w:bCs/>
              </w:rPr>
              <w:t>- портфолио студента</w:t>
            </w:r>
          </w:p>
        </w:tc>
        <w:tc>
          <w:tcPr>
            <w:tcW w:w="2551" w:type="dxa"/>
          </w:tcPr>
          <w:p w:rsidR="00CE2C4B" w:rsidRPr="006308D2" w:rsidRDefault="00CE2C4B" w:rsidP="00A21173">
            <w:pPr>
              <w:ind w:firstLine="0"/>
              <w:jc w:val="left"/>
              <w:rPr>
                <w:bCs/>
                <w:spacing w:val="-4"/>
              </w:rPr>
            </w:pPr>
            <w:r w:rsidRPr="006308D2">
              <w:rPr>
                <w:bCs/>
              </w:rPr>
              <w:t>Наблюдение;</w:t>
            </w:r>
          </w:p>
          <w:p w:rsidR="00CE2C4B" w:rsidRPr="006308D2" w:rsidRDefault="00CE2C4B" w:rsidP="00A21173">
            <w:pPr>
              <w:ind w:firstLine="0"/>
              <w:jc w:val="left"/>
              <w:rPr>
                <w:bCs/>
                <w:spacing w:val="-4"/>
              </w:rPr>
            </w:pPr>
            <w:r w:rsidRPr="006308D2">
              <w:rPr>
                <w:bCs/>
              </w:rPr>
              <w:t>Мониторинг,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w:t>
            </w:r>
            <w:r w:rsidRPr="006308D2">
              <w:lastRenderedPageBreak/>
              <w:t>задач, оценивать их эффективность и качество</w:t>
            </w:r>
          </w:p>
        </w:tc>
        <w:tc>
          <w:tcPr>
            <w:tcW w:w="4536" w:type="dxa"/>
          </w:tcPr>
          <w:p w:rsidR="00CE2C4B" w:rsidRPr="006308D2" w:rsidRDefault="00CE2C4B" w:rsidP="00A04E28">
            <w:pPr>
              <w:tabs>
                <w:tab w:val="left" w:pos="0"/>
              </w:tabs>
              <w:ind w:firstLine="27"/>
              <w:jc w:val="left"/>
              <w:rPr>
                <w:spacing w:val="-4"/>
              </w:rPr>
            </w:pPr>
            <w:r w:rsidRPr="006308D2">
              <w:lastRenderedPageBreak/>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6308D2" w:rsidRDefault="00CE2C4B" w:rsidP="00A04E28">
            <w:pPr>
              <w:ind w:left="72" w:firstLine="27"/>
              <w:jc w:val="left"/>
              <w:rPr>
                <w:bCs/>
                <w:spacing w:val="-4"/>
              </w:rPr>
            </w:pPr>
            <w:r w:rsidRPr="006308D2">
              <w:t xml:space="preserve">- оценка эффективности и качества </w:t>
            </w:r>
            <w:r w:rsidRPr="006308D2">
              <w:lastRenderedPageBreak/>
              <w:t>выполнения профессиональных задач</w:t>
            </w:r>
          </w:p>
        </w:tc>
        <w:tc>
          <w:tcPr>
            <w:tcW w:w="2551" w:type="dxa"/>
          </w:tcPr>
          <w:p w:rsidR="00CE2C4B" w:rsidRPr="006308D2" w:rsidRDefault="00CE2C4B" w:rsidP="00A21173">
            <w:pPr>
              <w:ind w:firstLine="0"/>
              <w:jc w:val="left"/>
              <w:rPr>
                <w:bCs/>
                <w:spacing w:val="-4"/>
              </w:rPr>
            </w:pPr>
            <w:r w:rsidRPr="006308D2">
              <w:rPr>
                <w:bCs/>
              </w:rPr>
              <w:lastRenderedPageBreak/>
              <w:t>Мониторинг и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536" w:type="dxa"/>
          </w:tcPr>
          <w:p w:rsidR="00CE2C4B" w:rsidRPr="006308D2" w:rsidRDefault="00CE2C4B" w:rsidP="00A04E28">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6308D2" w:rsidRDefault="00CE2C4B" w:rsidP="00A21173">
            <w:pPr>
              <w:ind w:firstLine="34"/>
              <w:jc w:val="left"/>
              <w:rPr>
                <w:bCs/>
                <w:spacing w:val="-4"/>
              </w:rPr>
            </w:pPr>
            <w:r w:rsidRPr="006308D2">
              <w:rPr>
                <w:bCs/>
              </w:rPr>
              <w:t>Практические работы на моделирование и решение нестандартных ситуаций</w:t>
            </w:r>
          </w:p>
        </w:tc>
      </w:tr>
      <w:tr w:rsidR="00CE2C4B" w:rsidRPr="006308D2" w:rsidTr="00A21173">
        <w:trPr>
          <w:trHeight w:val="637"/>
        </w:trPr>
        <w:tc>
          <w:tcPr>
            <w:tcW w:w="2552" w:type="dxa"/>
          </w:tcPr>
          <w:p w:rsidR="00CE2C4B" w:rsidRPr="006308D2" w:rsidRDefault="00CE2C4B" w:rsidP="00A04E2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6308D2" w:rsidRDefault="00CE2C4B" w:rsidP="00A04E28">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551" w:type="dxa"/>
          </w:tcPr>
          <w:p w:rsidR="00CE2C4B" w:rsidRPr="006308D2" w:rsidRDefault="00CE2C4B" w:rsidP="00A21173">
            <w:pPr>
              <w:ind w:firstLine="34"/>
              <w:jc w:val="left"/>
              <w:rPr>
                <w:bCs/>
                <w:spacing w:val="-4"/>
              </w:rPr>
            </w:pPr>
            <w:r w:rsidRPr="006308D2">
              <w:rPr>
                <w:bCs/>
              </w:rPr>
              <w:t>Подготовка рефератов, докладов,  использование электронных источников</w:t>
            </w:r>
          </w:p>
        </w:tc>
      </w:tr>
      <w:tr w:rsidR="00CE2C4B" w:rsidRPr="006308D2" w:rsidTr="00A21173">
        <w:trPr>
          <w:trHeight w:val="637"/>
        </w:trPr>
        <w:tc>
          <w:tcPr>
            <w:tcW w:w="2552" w:type="dxa"/>
          </w:tcPr>
          <w:p w:rsidR="00CE2C4B" w:rsidRPr="006308D2" w:rsidRDefault="00CE2C4B" w:rsidP="00A04E28">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Pr>
          <w:p w:rsidR="00CE2C4B" w:rsidRPr="006308D2" w:rsidRDefault="00CE2C4B" w:rsidP="00A04E28">
            <w:pPr>
              <w:ind w:firstLine="27"/>
              <w:jc w:val="left"/>
              <w:rPr>
                <w:bCs/>
                <w:spacing w:val="-4"/>
              </w:rPr>
            </w:pPr>
            <w:r w:rsidRPr="006308D2">
              <w:rPr>
                <w:bCs/>
              </w:rPr>
              <w:t>- оформление результатов самостоятельной работы с использованием ИКТ;</w:t>
            </w:r>
          </w:p>
          <w:p w:rsidR="00CE2C4B" w:rsidRPr="006308D2" w:rsidRDefault="00CE2C4B" w:rsidP="00A04E28">
            <w:pPr>
              <w:ind w:firstLine="27"/>
              <w:jc w:val="left"/>
              <w:rPr>
                <w:bCs/>
                <w:spacing w:val="-4"/>
              </w:rPr>
            </w:pPr>
            <w:r w:rsidRPr="006308D2">
              <w:rPr>
                <w:bCs/>
              </w:rPr>
              <w:t>- работа с АРМами, Интернет</w:t>
            </w:r>
          </w:p>
        </w:tc>
        <w:tc>
          <w:tcPr>
            <w:tcW w:w="2551" w:type="dxa"/>
          </w:tcPr>
          <w:p w:rsidR="00CE2C4B" w:rsidRPr="006308D2" w:rsidRDefault="00CE2C4B" w:rsidP="00A21173">
            <w:pPr>
              <w:ind w:firstLine="34"/>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CE2C4B" w:rsidRPr="006308D2" w:rsidTr="00A21173">
        <w:trPr>
          <w:trHeight w:val="637"/>
        </w:trPr>
        <w:tc>
          <w:tcPr>
            <w:tcW w:w="2552" w:type="dxa"/>
          </w:tcPr>
          <w:p w:rsidR="00CE2C4B" w:rsidRPr="006308D2" w:rsidRDefault="00CE2C4B" w:rsidP="00A04E28">
            <w:pPr>
              <w:ind w:firstLine="0"/>
              <w:jc w:val="left"/>
            </w:pPr>
            <w:r w:rsidRPr="006308D2">
              <w:t>ОК 6. Работать в коллективе и в команде, эффективно общаться с коллегами, руководством, потребителями</w:t>
            </w:r>
          </w:p>
        </w:tc>
        <w:tc>
          <w:tcPr>
            <w:tcW w:w="4536" w:type="dxa"/>
          </w:tcPr>
          <w:p w:rsidR="00CE2C4B" w:rsidRPr="006308D2" w:rsidRDefault="00CE2C4B" w:rsidP="00A04E28">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CE2C4B" w:rsidRPr="006308D2" w:rsidRDefault="00CE2C4B" w:rsidP="00A04E28">
            <w:pPr>
              <w:ind w:firstLine="27"/>
              <w:jc w:val="left"/>
              <w:rPr>
                <w:bCs/>
              </w:rPr>
            </w:pPr>
            <w:r w:rsidRPr="006308D2">
              <w:rPr>
                <w:bCs/>
              </w:rPr>
              <w:t>- умение работать в группе;</w:t>
            </w:r>
          </w:p>
          <w:p w:rsidR="00CE2C4B" w:rsidRPr="006308D2" w:rsidRDefault="00CE2C4B" w:rsidP="00A04E28">
            <w:pPr>
              <w:ind w:firstLine="27"/>
              <w:jc w:val="left"/>
              <w:rPr>
                <w:bCs/>
              </w:rPr>
            </w:pPr>
            <w:r w:rsidRPr="006308D2">
              <w:rPr>
                <w:bCs/>
              </w:rPr>
              <w:t xml:space="preserve">- наличие лидерских качеств; </w:t>
            </w:r>
          </w:p>
          <w:p w:rsidR="00CE2C4B" w:rsidRPr="006308D2" w:rsidRDefault="00CE2C4B" w:rsidP="00A04E28">
            <w:pPr>
              <w:ind w:firstLine="27"/>
              <w:jc w:val="left"/>
              <w:rPr>
                <w:bCs/>
              </w:rPr>
            </w:pPr>
            <w:r w:rsidRPr="006308D2">
              <w:rPr>
                <w:bCs/>
              </w:rPr>
              <w:t>- участие в студенческом самоуправлении;</w:t>
            </w:r>
          </w:p>
          <w:p w:rsidR="00CE2C4B" w:rsidRPr="006308D2" w:rsidRDefault="00CE2C4B" w:rsidP="00A04E28">
            <w:pPr>
              <w:ind w:firstLine="27"/>
              <w:jc w:val="left"/>
              <w:rPr>
                <w:bCs/>
                <w:spacing w:val="-4"/>
              </w:rPr>
            </w:pPr>
            <w:r w:rsidRPr="006308D2">
              <w:rPr>
                <w:bCs/>
              </w:rPr>
              <w:t>- участие спортивно- и культурно-массовых мероприятиях</w:t>
            </w:r>
          </w:p>
        </w:tc>
        <w:tc>
          <w:tcPr>
            <w:tcW w:w="2551" w:type="dxa"/>
          </w:tcPr>
          <w:p w:rsidR="00CE2C4B" w:rsidRPr="006308D2" w:rsidRDefault="00CE2C4B" w:rsidP="00A21173">
            <w:pPr>
              <w:ind w:firstLine="34"/>
              <w:jc w:val="left"/>
              <w:rPr>
                <w:bCs/>
                <w:spacing w:val="-4"/>
              </w:rPr>
            </w:pPr>
            <w:r w:rsidRPr="006308D2">
              <w:rPr>
                <w:bCs/>
              </w:rPr>
              <w:t>Наблюдение за ролью обучающихся в группе</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536" w:type="dxa"/>
          </w:tcPr>
          <w:p w:rsidR="00CE2C4B" w:rsidRPr="006308D2" w:rsidRDefault="00CE2C4B" w:rsidP="00A04E28">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CE2C4B" w:rsidRPr="006308D2" w:rsidRDefault="00CE2C4B" w:rsidP="00A04E28">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551" w:type="dxa"/>
          </w:tcPr>
          <w:p w:rsidR="00CE2C4B" w:rsidRPr="006308D2" w:rsidRDefault="00CE2C4B" w:rsidP="00A21173">
            <w:pPr>
              <w:ind w:firstLine="34"/>
              <w:jc w:val="left"/>
              <w:rPr>
                <w:bCs/>
                <w:spacing w:val="-4"/>
              </w:rPr>
            </w:pPr>
            <w:r w:rsidRPr="006308D2">
              <w:rPr>
                <w:bCs/>
              </w:rPr>
              <w:t xml:space="preserve">Деловые игры - </w:t>
            </w:r>
          </w:p>
          <w:p w:rsidR="00CE2C4B" w:rsidRPr="006308D2" w:rsidRDefault="00CE2C4B" w:rsidP="00A21173">
            <w:pPr>
              <w:ind w:firstLine="34"/>
              <w:jc w:val="left"/>
              <w:rPr>
                <w:bCs/>
              </w:rPr>
            </w:pPr>
            <w:r w:rsidRPr="006308D2">
              <w:rPr>
                <w:bCs/>
              </w:rPr>
              <w:t>моделирование социальных и профессиональных ситуаций;</w:t>
            </w:r>
          </w:p>
          <w:p w:rsidR="00CE2C4B" w:rsidRPr="006308D2" w:rsidRDefault="00CE2C4B" w:rsidP="00A21173">
            <w:pPr>
              <w:ind w:firstLine="34"/>
              <w:jc w:val="left"/>
              <w:rPr>
                <w:bCs/>
              </w:rPr>
            </w:pPr>
            <w:r w:rsidRPr="006308D2">
              <w:rPr>
                <w:bCs/>
              </w:rPr>
              <w:t>Мониторинг развития личностно-профессиональных качеств обучающегося</w:t>
            </w: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w:t>
            </w:r>
            <w:r w:rsidRPr="006308D2">
              <w:lastRenderedPageBreak/>
              <w:t>планировать повышение квалификации</w:t>
            </w:r>
          </w:p>
        </w:tc>
        <w:tc>
          <w:tcPr>
            <w:tcW w:w="4536" w:type="dxa"/>
          </w:tcPr>
          <w:p w:rsidR="00CE2C4B" w:rsidRPr="006308D2" w:rsidRDefault="00CE2C4B" w:rsidP="00A04E28">
            <w:pPr>
              <w:ind w:firstLine="27"/>
              <w:jc w:val="left"/>
              <w:rPr>
                <w:bCs/>
                <w:spacing w:val="-4"/>
              </w:rPr>
            </w:pPr>
            <w:r w:rsidRPr="006308D2">
              <w:rPr>
                <w:bCs/>
              </w:rPr>
              <w:lastRenderedPageBreak/>
              <w:t>- организация самостоятельных занятий при изучении профессионального модуля;</w:t>
            </w:r>
          </w:p>
          <w:p w:rsidR="00CE2C4B" w:rsidRPr="006308D2" w:rsidRDefault="00CE2C4B" w:rsidP="00A04E28">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6308D2" w:rsidRDefault="00CE2C4B" w:rsidP="00A04E28">
            <w:pPr>
              <w:ind w:firstLine="27"/>
              <w:jc w:val="left"/>
              <w:rPr>
                <w:bCs/>
              </w:rPr>
            </w:pPr>
            <w:r w:rsidRPr="006308D2">
              <w:rPr>
                <w:bCs/>
              </w:rPr>
              <w:lastRenderedPageBreak/>
              <w:t>- составление резюме;</w:t>
            </w:r>
          </w:p>
          <w:p w:rsidR="00CE2C4B" w:rsidRPr="006308D2" w:rsidRDefault="00CE2C4B" w:rsidP="00A04E28">
            <w:pPr>
              <w:ind w:firstLine="27"/>
              <w:jc w:val="left"/>
              <w:rPr>
                <w:bCs/>
              </w:rPr>
            </w:pPr>
            <w:r w:rsidRPr="006308D2">
              <w:rPr>
                <w:bCs/>
              </w:rPr>
              <w:t>- посещение дополнительных занятий;</w:t>
            </w:r>
          </w:p>
          <w:p w:rsidR="00CE2C4B" w:rsidRPr="006308D2" w:rsidRDefault="00CE2C4B" w:rsidP="00A04E28">
            <w:pPr>
              <w:ind w:firstLine="27"/>
              <w:jc w:val="left"/>
              <w:rPr>
                <w:bCs/>
              </w:rPr>
            </w:pPr>
            <w:r w:rsidRPr="006308D2">
              <w:rPr>
                <w:bCs/>
              </w:rPr>
              <w:t>- освоение дополнительных рабочих профессий;</w:t>
            </w:r>
          </w:p>
          <w:p w:rsidR="00CE2C4B" w:rsidRPr="006308D2" w:rsidRDefault="00CE2C4B" w:rsidP="00A04E28">
            <w:pPr>
              <w:ind w:firstLine="27"/>
              <w:jc w:val="left"/>
              <w:rPr>
                <w:bCs/>
              </w:rPr>
            </w:pPr>
            <w:r w:rsidRPr="006308D2">
              <w:rPr>
                <w:bCs/>
              </w:rPr>
              <w:t>- обучение на курсах дополнительной профессиональной подготовки;</w:t>
            </w:r>
          </w:p>
          <w:p w:rsidR="00CE2C4B" w:rsidRPr="006308D2" w:rsidRDefault="00CE2C4B" w:rsidP="00A04E28">
            <w:pPr>
              <w:ind w:firstLine="27"/>
              <w:jc w:val="left"/>
              <w:rPr>
                <w:bCs/>
                <w:spacing w:val="-4"/>
              </w:rPr>
            </w:pPr>
            <w:r w:rsidRPr="006308D2">
              <w:rPr>
                <w:bCs/>
              </w:rPr>
              <w:t>- уровень профессиональной зрелости</w:t>
            </w:r>
          </w:p>
        </w:tc>
        <w:tc>
          <w:tcPr>
            <w:tcW w:w="2551" w:type="dxa"/>
          </w:tcPr>
          <w:p w:rsidR="00CE2C4B" w:rsidRPr="006308D2" w:rsidRDefault="00CE2C4B" w:rsidP="00A21173">
            <w:pPr>
              <w:ind w:firstLine="34"/>
              <w:jc w:val="left"/>
              <w:rPr>
                <w:bCs/>
                <w:spacing w:val="-4"/>
              </w:rPr>
            </w:pPr>
            <w:r w:rsidRPr="006308D2">
              <w:rPr>
                <w:bCs/>
              </w:rPr>
              <w:lastRenderedPageBreak/>
              <w:t>Контроль графика выполнения индивидуальной самостоятельной работы обучающегося</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536" w:type="dxa"/>
          </w:tcPr>
          <w:p w:rsidR="00CE2C4B" w:rsidRPr="006308D2" w:rsidRDefault="00CE2C4B" w:rsidP="00A04E28">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CE2C4B" w:rsidRPr="006308D2" w:rsidRDefault="00CE2C4B" w:rsidP="00A04E28">
            <w:pPr>
              <w:ind w:firstLine="27"/>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551" w:type="dxa"/>
          </w:tcPr>
          <w:p w:rsidR="00CE2C4B" w:rsidRPr="006308D2" w:rsidRDefault="00CE2C4B" w:rsidP="00A21173">
            <w:pPr>
              <w:ind w:firstLine="0"/>
              <w:jc w:val="left"/>
              <w:rPr>
                <w:bCs/>
              </w:rPr>
            </w:pPr>
            <w:r w:rsidRPr="006308D2">
              <w:rPr>
                <w:bCs/>
              </w:rPr>
              <w:t>Семинары,</w:t>
            </w:r>
          </w:p>
          <w:p w:rsidR="00CE2C4B" w:rsidRPr="006308D2" w:rsidRDefault="00CE2C4B" w:rsidP="00A21173">
            <w:pPr>
              <w:ind w:firstLine="0"/>
              <w:jc w:val="left"/>
              <w:rPr>
                <w:bCs/>
                <w:spacing w:val="-4"/>
              </w:rPr>
            </w:pPr>
            <w:r w:rsidRPr="006308D2">
              <w:rPr>
                <w:bCs/>
              </w:rPr>
              <w:t>Учебно-практические конференции;</w:t>
            </w:r>
          </w:p>
          <w:p w:rsidR="00CE2C4B" w:rsidRPr="006308D2" w:rsidRDefault="00CE2C4B" w:rsidP="00A21173">
            <w:pPr>
              <w:ind w:firstLine="0"/>
              <w:jc w:val="left"/>
              <w:rPr>
                <w:bCs/>
              </w:rPr>
            </w:pPr>
            <w:r w:rsidRPr="006308D2">
              <w:rPr>
                <w:bCs/>
              </w:rPr>
              <w:t>Конкурсы профессионального мастерства;</w:t>
            </w:r>
          </w:p>
          <w:p w:rsidR="00CE2C4B" w:rsidRPr="006308D2" w:rsidRDefault="00CE2C4B" w:rsidP="00A21173">
            <w:pPr>
              <w:ind w:firstLine="0"/>
              <w:jc w:val="left"/>
              <w:rPr>
                <w:bCs/>
              </w:rPr>
            </w:pPr>
            <w:r w:rsidRPr="006308D2">
              <w:rPr>
                <w:bCs/>
              </w:rPr>
              <w:t>Олимпиады</w:t>
            </w:r>
          </w:p>
        </w:tc>
      </w:tr>
    </w:tbl>
    <w:p w:rsidR="00CE432E" w:rsidRPr="006308D2" w:rsidRDefault="00CE432E"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t>УЧЕБНАЯ ПРАКТИКА ПО ПРОФЕССИОНАЛЬНОМУ МОДУЛЮ</w:t>
      </w:r>
    </w:p>
    <w:p w:rsidR="00EF6615" w:rsidRPr="006308D2" w:rsidRDefault="00EF6615" w:rsidP="00EF6615">
      <w:pPr>
        <w:pStyle w:val="23"/>
        <w:widowControl w:val="0"/>
        <w:ind w:left="0" w:firstLine="0"/>
        <w:jc w:val="center"/>
        <w:rPr>
          <w:sz w:val="28"/>
          <w:szCs w:val="28"/>
        </w:rPr>
      </w:pPr>
      <w:r w:rsidRPr="006308D2">
        <w:rPr>
          <w:sz w:val="28"/>
          <w:szCs w:val="28"/>
        </w:rPr>
        <w:tab/>
      </w:r>
    </w:p>
    <w:p w:rsidR="00EF6615" w:rsidRDefault="00EF6615" w:rsidP="00EF6615">
      <w:pPr>
        <w:pStyle w:val="23"/>
        <w:widowControl w:val="0"/>
        <w:ind w:left="0" w:firstLine="0"/>
        <w:jc w:val="center"/>
        <w:rPr>
          <w:b/>
          <w:sz w:val="28"/>
          <w:szCs w:val="28"/>
        </w:rPr>
      </w:pPr>
      <w:r w:rsidRPr="006308D2">
        <w:rPr>
          <w:b/>
          <w:sz w:val="28"/>
          <w:szCs w:val="28"/>
        </w:rPr>
        <w:t>ПМ.02</w:t>
      </w:r>
      <w:r w:rsidR="00374A57" w:rsidRPr="006308D2">
        <w:rPr>
          <w:b/>
          <w:sz w:val="28"/>
          <w:szCs w:val="28"/>
        </w:rPr>
        <w:t xml:space="preserve"> </w:t>
      </w:r>
      <w:r w:rsidRPr="006308D2">
        <w:rPr>
          <w:b/>
          <w:sz w:val="28"/>
          <w:szCs w:val="28"/>
        </w:rPr>
        <w:t>ОРГАНИЗАЦИЯ И ПРОВЕДЕНИЕ МЕРОПРИЯТИЙ ПО ОХРАНЕ И ЗАЩИТЫ ЛЕСОВ</w:t>
      </w:r>
    </w:p>
    <w:p w:rsidR="00445F86" w:rsidRPr="006308D2" w:rsidRDefault="00445F86"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EF6615" w:rsidRPr="006308D2" w:rsidRDefault="00EF6615" w:rsidP="00EF6615">
      <w:pPr>
        <w:ind w:firstLine="737"/>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 проведение мероприятий по охране и защите лесов</w:t>
      </w:r>
      <w:r w:rsidRPr="006308D2">
        <w:t xml:space="preserve"> и соответствующих профессиональных компетенций (ПК):</w:t>
      </w:r>
    </w:p>
    <w:p w:rsidR="00EF6615" w:rsidRPr="006308D2" w:rsidRDefault="00EF6615" w:rsidP="00EF6615">
      <w:pPr>
        <w:rPr>
          <w:iCs/>
        </w:rPr>
      </w:pPr>
      <w:r w:rsidRPr="006308D2">
        <w:t>2.1. П</w:t>
      </w:r>
      <w:r w:rsidRPr="006308D2">
        <w:rPr>
          <w:bCs/>
          <w:iCs/>
        </w:rPr>
        <w:t>роводить предупредительные мероприятия по охране лесов от пожаров, загрязнений и иного негативного воздействия.</w:t>
      </w:r>
    </w:p>
    <w:p w:rsidR="00EF6615" w:rsidRPr="006308D2" w:rsidRDefault="00EF6615" w:rsidP="00EF6615">
      <w:pPr>
        <w:rPr>
          <w:bCs/>
          <w:iCs/>
        </w:rPr>
      </w:pPr>
      <w:r w:rsidRPr="006308D2">
        <w:rPr>
          <w:iCs/>
        </w:rPr>
        <w:t xml:space="preserve">2.2. </w:t>
      </w:r>
      <w:r w:rsidRPr="006308D2">
        <w:rPr>
          <w:bCs/>
          <w:iCs/>
        </w:rPr>
        <w:t>Осуществлять тушение лесных пожаров.</w:t>
      </w:r>
    </w:p>
    <w:p w:rsidR="00EF6615" w:rsidRPr="006308D2" w:rsidRDefault="00EF6615" w:rsidP="00EF6615">
      <w:pPr>
        <w:rPr>
          <w:bCs/>
          <w:iCs/>
        </w:rPr>
      </w:pPr>
      <w:r w:rsidRPr="006308D2">
        <w:rPr>
          <w:bCs/>
          <w:iCs/>
        </w:rPr>
        <w:t>2.3. Проводить лесопатологическое обследование и лесопатологический мониторинг.</w:t>
      </w:r>
    </w:p>
    <w:p w:rsidR="00EF6615" w:rsidRDefault="00EF6615" w:rsidP="00EF6615">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445F86" w:rsidRPr="006308D2" w:rsidRDefault="00445F86" w:rsidP="00EF6615">
      <w:pPr>
        <w:rPr>
          <w:bCs/>
          <w:iCs/>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EF6615" w:rsidRPr="006308D2" w:rsidRDefault="00EF6615" w:rsidP="00EF6615">
      <w:pPr>
        <w:pStyle w:val="23"/>
        <w:widowControl w:val="0"/>
        <w:tabs>
          <w:tab w:val="left" w:pos="0"/>
        </w:tabs>
        <w:ind w:left="0" w:firstLine="0"/>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EF6615" w:rsidRPr="006308D2" w:rsidRDefault="00EF6615" w:rsidP="00EF6615">
      <w:pPr>
        <w:pStyle w:val="23"/>
        <w:widowControl w:val="0"/>
        <w:tabs>
          <w:tab w:val="left" w:pos="0"/>
        </w:tabs>
        <w:ind w:left="0" w:firstLine="0"/>
        <w:rPr>
          <w:bCs/>
          <w:iCs/>
        </w:rPr>
      </w:pPr>
      <w:r w:rsidRPr="006308D2">
        <w:rPr>
          <w:iCs/>
        </w:rPr>
        <w:t>- использования средств тушения лесных пожаров;</w:t>
      </w:r>
    </w:p>
    <w:p w:rsidR="00EF6615" w:rsidRPr="006308D2" w:rsidRDefault="00EF6615" w:rsidP="00EF6615">
      <w:pPr>
        <w:tabs>
          <w:tab w:val="left" w:pos="0"/>
        </w:tabs>
        <w:ind w:firstLine="0"/>
        <w:rPr>
          <w:iCs/>
        </w:rPr>
      </w:pPr>
      <w:r w:rsidRPr="006308D2">
        <w:rPr>
          <w:iCs/>
        </w:rPr>
        <w:t>- сбора и анализа данных о лесопатологическом состоянии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EF6615" w:rsidRPr="006308D2" w:rsidRDefault="00EF6615" w:rsidP="00EF6615">
      <w:pPr>
        <w:tabs>
          <w:tab w:val="left" w:pos="0"/>
        </w:tabs>
        <w:ind w:firstLine="0"/>
      </w:pPr>
      <w:r w:rsidRPr="006308D2">
        <w:t>- работать с нормативной документацией по охране леса;</w:t>
      </w:r>
    </w:p>
    <w:p w:rsidR="00EF6615" w:rsidRPr="006308D2" w:rsidRDefault="00EF6615" w:rsidP="00EF6615">
      <w:pPr>
        <w:tabs>
          <w:tab w:val="left" w:pos="0"/>
        </w:tabs>
        <w:ind w:firstLine="0"/>
      </w:pPr>
      <w:r w:rsidRPr="006308D2">
        <w:t xml:space="preserve">- назначать предупредительные мероприятия в зависимости от класса пожарной опасности; </w:t>
      </w:r>
    </w:p>
    <w:p w:rsidR="00EF6615" w:rsidRPr="006308D2" w:rsidRDefault="00EF6615" w:rsidP="00EF6615">
      <w:pPr>
        <w:tabs>
          <w:tab w:val="left" w:pos="0"/>
        </w:tabs>
        <w:ind w:firstLine="0"/>
      </w:pPr>
      <w:r w:rsidRPr="006308D2">
        <w:t>- составлять планы противопожарных мероприятий;</w:t>
      </w:r>
    </w:p>
    <w:p w:rsidR="00EF6615" w:rsidRPr="006308D2" w:rsidRDefault="00EF6615" w:rsidP="00EF6615">
      <w:pPr>
        <w:tabs>
          <w:tab w:val="left" w:pos="0"/>
        </w:tabs>
        <w:ind w:firstLine="0"/>
      </w:pPr>
      <w:r w:rsidRPr="006308D2">
        <w:t>- производить расчеты ущерба от лесного пожара и лесонарушений;</w:t>
      </w:r>
    </w:p>
    <w:p w:rsidR="00EF6615" w:rsidRPr="006308D2" w:rsidRDefault="00EF6615" w:rsidP="00EF6615">
      <w:pPr>
        <w:tabs>
          <w:tab w:val="left" w:pos="0"/>
        </w:tabs>
        <w:ind w:firstLine="0"/>
      </w:pPr>
      <w:r w:rsidRPr="006308D2">
        <w:t>- определять степень угрозы насаждению от вредных организмов;</w:t>
      </w:r>
    </w:p>
    <w:p w:rsidR="00EF6615" w:rsidRPr="006308D2" w:rsidRDefault="00EF6615" w:rsidP="00EF6615">
      <w:pPr>
        <w:tabs>
          <w:tab w:val="left" w:pos="0"/>
        </w:tabs>
        <w:ind w:firstLine="0"/>
      </w:pPr>
      <w:r w:rsidRPr="006308D2">
        <w:lastRenderedPageBreak/>
        <w:t>- выбирать методы борьбы с вредными организмами;</w:t>
      </w:r>
    </w:p>
    <w:p w:rsidR="00EF6615" w:rsidRPr="006308D2" w:rsidRDefault="00EF6615" w:rsidP="00EF6615">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6308D2" w:rsidRDefault="00EF6615" w:rsidP="00EF6615">
      <w:pPr>
        <w:tabs>
          <w:tab w:val="left" w:pos="0"/>
        </w:tabs>
        <w:ind w:left="80"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EF6615" w:rsidRPr="006308D2" w:rsidRDefault="00EF6615" w:rsidP="00EF6615">
      <w:pPr>
        <w:tabs>
          <w:tab w:val="left" w:pos="0"/>
        </w:tabs>
        <w:ind w:left="80" w:firstLine="0"/>
      </w:pPr>
      <w:r w:rsidRPr="006308D2">
        <w:t>- организовывать работу производственного подразделения;</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EF6615" w:rsidRPr="006308D2" w:rsidRDefault="00EF6615" w:rsidP="00EF6615">
      <w:pPr>
        <w:tabs>
          <w:tab w:val="left" w:pos="0"/>
        </w:tabs>
        <w:ind w:firstLine="0"/>
      </w:pPr>
      <w:r w:rsidRPr="006308D2">
        <w:t>- организацию охраны лесов;</w:t>
      </w:r>
    </w:p>
    <w:p w:rsidR="00EF6615" w:rsidRPr="006308D2" w:rsidRDefault="00EF6615" w:rsidP="00EF6615">
      <w:pPr>
        <w:tabs>
          <w:tab w:val="left" w:pos="0"/>
        </w:tabs>
        <w:ind w:firstLine="0"/>
      </w:pPr>
      <w:r w:rsidRPr="006308D2">
        <w:t>- условия возникновения и распространения лесных пожаров;</w:t>
      </w:r>
    </w:p>
    <w:p w:rsidR="00EF6615" w:rsidRPr="006308D2" w:rsidRDefault="00EF6615" w:rsidP="00EF6615">
      <w:pPr>
        <w:ind w:firstLine="0"/>
      </w:pPr>
      <w:r w:rsidRPr="006308D2">
        <w:t xml:space="preserve">- предупредительные меры по охране лесов от пожаров; </w:t>
      </w:r>
    </w:p>
    <w:p w:rsidR="00EF6615" w:rsidRPr="006308D2" w:rsidRDefault="00EF6615" w:rsidP="00EF6615">
      <w:pPr>
        <w:ind w:firstLine="0"/>
      </w:pPr>
      <w:r w:rsidRPr="006308D2">
        <w:t xml:space="preserve">- организацию проведения лесопожарного мониторинга; </w:t>
      </w:r>
    </w:p>
    <w:p w:rsidR="00EF6615" w:rsidRPr="006308D2" w:rsidRDefault="00EF6615" w:rsidP="00EF6615">
      <w:pPr>
        <w:ind w:firstLine="0"/>
      </w:pPr>
      <w:r w:rsidRPr="006308D2">
        <w:t>- противопожарное устройство лесной территории;</w:t>
      </w:r>
    </w:p>
    <w:p w:rsidR="00EF6615" w:rsidRPr="006308D2" w:rsidRDefault="00EF6615" w:rsidP="00EF6615">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6308D2" w:rsidRDefault="00EF6615" w:rsidP="00EF6615">
      <w:pPr>
        <w:ind w:firstLine="0"/>
      </w:pPr>
      <w:r w:rsidRPr="006308D2">
        <w:t>- способы тушения лесных пожаров;</w:t>
      </w:r>
    </w:p>
    <w:p w:rsidR="00EF6615" w:rsidRPr="006308D2" w:rsidRDefault="00EF6615" w:rsidP="00EF6615">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6308D2" w:rsidRDefault="00EF6615" w:rsidP="00EF6615">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EF6615" w:rsidRPr="006308D2" w:rsidRDefault="00EF6615" w:rsidP="00EF6615">
      <w:pPr>
        <w:ind w:firstLine="0"/>
      </w:pPr>
      <w:r w:rsidRPr="006308D2">
        <w:rPr>
          <w:bCs/>
          <w:iCs/>
        </w:rPr>
        <w:t xml:space="preserve">- методы </w:t>
      </w:r>
      <w:r w:rsidRPr="006308D2">
        <w:t>оценки санитарного и лесопатологического состояния лесов;</w:t>
      </w:r>
    </w:p>
    <w:p w:rsidR="00EF6615" w:rsidRPr="006308D2" w:rsidRDefault="00EF6615" w:rsidP="00EF6615">
      <w:pPr>
        <w:ind w:firstLine="0"/>
      </w:pPr>
      <w:r w:rsidRPr="006308D2">
        <w:t>- методы борьбы с вредителями и болезнями леса;</w:t>
      </w:r>
    </w:p>
    <w:p w:rsidR="00EF6615" w:rsidRPr="006308D2" w:rsidRDefault="00EF6615" w:rsidP="00EF6615">
      <w:pPr>
        <w:ind w:firstLine="0"/>
      </w:pPr>
      <w:r w:rsidRPr="006308D2">
        <w:t>- принцип работы и конструкции базовых машин для проведения санитарно-оздоровительных мероприятий;</w:t>
      </w:r>
    </w:p>
    <w:p w:rsidR="00EF6615" w:rsidRPr="006308D2" w:rsidRDefault="00EF6615" w:rsidP="00EF6615">
      <w:pPr>
        <w:ind w:firstLine="0"/>
      </w:pPr>
      <w:r w:rsidRPr="006308D2">
        <w:t>- нормативную и правовую документацию по охране лесов и лесозащите;</w:t>
      </w:r>
    </w:p>
    <w:p w:rsidR="00EF6615" w:rsidRPr="006308D2" w:rsidRDefault="00EF6615" w:rsidP="00EF6615">
      <w:pPr>
        <w:ind w:firstLine="0"/>
      </w:pPr>
      <w:r w:rsidRPr="006308D2">
        <w:t>- правила техники безопасности при тушении лесных пожаров, выполнение противопожарных и лесозащитных работ;</w:t>
      </w:r>
    </w:p>
    <w:p w:rsidR="00EF6615"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пожарной безопасности при работах в лесу.</w:t>
      </w:r>
    </w:p>
    <w:p w:rsidR="00445F86" w:rsidRPr="006308D2" w:rsidRDefault="00445F86"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EF6615" w:rsidRPr="006308D2" w:rsidRDefault="00EF6615" w:rsidP="00EF6615">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1. Охрана лесов – 48 часов;</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2. Защита лесов - 30 часов;</w:t>
      </w:r>
    </w:p>
    <w:p w:rsidR="00EF6615" w:rsidRDefault="00EF6615" w:rsidP="00EF6615">
      <w:pPr>
        <w:pStyle w:val="afff0"/>
        <w:jc w:val="both"/>
        <w:rPr>
          <w:rFonts w:ascii="Times New Roman" w:hAnsi="Times New Roman"/>
          <w:b/>
          <w:sz w:val="24"/>
          <w:szCs w:val="24"/>
        </w:rPr>
      </w:pPr>
      <w:r w:rsidRPr="006308D2">
        <w:rPr>
          <w:rFonts w:ascii="Times New Roman" w:hAnsi="Times New Roman"/>
          <w:b/>
          <w:sz w:val="24"/>
          <w:szCs w:val="24"/>
        </w:rPr>
        <w:t>всего –  78 часов.</w:t>
      </w:r>
    </w:p>
    <w:p w:rsidR="00445F86" w:rsidRPr="006308D2" w:rsidRDefault="00445F86" w:rsidP="00EF6615">
      <w:pPr>
        <w:pStyle w:val="afff0"/>
        <w:jc w:val="both"/>
        <w:rPr>
          <w:rFonts w:ascii="Times New Roman" w:hAnsi="Times New Roman"/>
          <w:b/>
          <w:sz w:val="24"/>
          <w:szCs w:val="24"/>
        </w:rPr>
      </w:pP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362"/>
      </w:tblGrid>
      <w:tr w:rsidR="00EF6615" w:rsidRPr="006308D2"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suppressAutoHyphens/>
              <w:jc w:val="center"/>
              <w:rPr>
                <w:b/>
              </w:rPr>
            </w:pPr>
            <w:r w:rsidRPr="006308D2">
              <w:rPr>
                <w:b/>
              </w:rPr>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suppressAutoHyphens/>
              <w:jc w:val="center"/>
              <w:rPr>
                <w:b/>
              </w:rPr>
            </w:pPr>
            <w:r w:rsidRPr="006308D2">
              <w:rPr>
                <w:b/>
              </w:rPr>
              <w:t>Наименование результата обучения</w:t>
            </w:r>
          </w:p>
        </w:tc>
      </w:tr>
      <w:tr w:rsidR="00EF6615" w:rsidRPr="006308D2"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Осуществлять тушение лесных пожаров.</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лесопатологическое обследование и лесопатологический мониторинг.</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lastRenderedPageBreak/>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Принимать решения в стандартных и нестандартных ситуациях и нести за них ответственность.</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Использовать информационно-коммуникационные технологии в профессиональной деятельности.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Работать в коллективе и в команде, эффективно общаться с коллегами, руководством, потребителями.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Брать на себя ответственность за работу членов команды (подчиненных), за результат выполнения заданий.</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95"/>
          <w:footerReference w:type="default" r:id="rId96"/>
          <w:footerReference w:type="first" r:id="rId97"/>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3008"/>
        <w:gridCol w:w="769"/>
        <w:gridCol w:w="817"/>
        <w:gridCol w:w="1622"/>
        <w:gridCol w:w="1121"/>
        <w:gridCol w:w="966"/>
        <w:gridCol w:w="1124"/>
        <w:gridCol w:w="1109"/>
        <w:gridCol w:w="2123"/>
      </w:tblGrid>
      <w:tr w:rsidR="00EF6615" w:rsidRPr="006308D2"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r w:rsidRPr="006308D2">
              <w:rPr>
                <w:b/>
                <w:sz w:val="20"/>
                <w:szCs w:val="20"/>
              </w:rPr>
              <w:t>Код</w:t>
            </w:r>
          </w:p>
          <w:p w:rsidR="00EF6615" w:rsidRPr="006308D2" w:rsidRDefault="00EF6615" w:rsidP="00EF6615">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EF6615">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r w:rsidRPr="006308D2">
              <w:rPr>
                <w:b/>
                <w:iCs/>
                <w:sz w:val="20"/>
                <w:szCs w:val="20"/>
              </w:rPr>
              <w:t>Всего часов</w:t>
            </w:r>
          </w:p>
          <w:p w:rsidR="00EF6615" w:rsidRPr="006308D2"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 xml:space="preserve">Практика </w:t>
            </w:r>
          </w:p>
        </w:tc>
      </w:tr>
      <w:tr w:rsidR="00EF6615" w:rsidRPr="006308D2" w:rsidTr="00DE0A15">
        <w:trPr>
          <w:trHeight w:val="435"/>
        </w:trPr>
        <w:tc>
          <w:tcPr>
            <w:tcW w:w="754" w:type="pct"/>
            <w:vMerge/>
            <w:tcBorders>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Учебная,</w:t>
            </w:r>
          </w:p>
          <w:p w:rsidR="00EF6615" w:rsidRPr="006308D2" w:rsidRDefault="00EF6615" w:rsidP="00DE0A15">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6308D2" w:rsidRDefault="00EF6615" w:rsidP="00DE0A15">
            <w:pPr>
              <w:pStyle w:val="23"/>
              <w:widowControl w:val="0"/>
              <w:ind w:left="-108" w:firstLine="0"/>
              <w:jc w:val="center"/>
              <w:rPr>
                <w:b/>
                <w:sz w:val="20"/>
                <w:szCs w:val="20"/>
              </w:rPr>
            </w:pPr>
            <w:r w:rsidRPr="006308D2">
              <w:rPr>
                <w:b/>
                <w:sz w:val="20"/>
                <w:szCs w:val="20"/>
              </w:rPr>
              <w:t>Производственная</w:t>
            </w:r>
          </w:p>
          <w:p w:rsidR="00EF6615" w:rsidRPr="006308D2" w:rsidRDefault="00EF6615" w:rsidP="00DE0A15">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EF6615" w:rsidRPr="006308D2" w:rsidRDefault="00EF6615" w:rsidP="00DE0A15">
            <w:pPr>
              <w:pStyle w:val="23"/>
              <w:widowControl w:val="0"/>
              <w:ind w:left="72" w:firstLine="0"/>
              <w:jc w:val="center"/>
            </w:pPr>
            <w:r w:rsidRPr="006308D2">
              <w:t>часов</w:t>
            </w:r>
          </w:p>
          <w:p w:rsidR="00EF6615" w:rsidRPr="006308D2" w:rsidRDefault="00EF6615" w:rsidP="00DE0A15">
            <w:pPr>
              <w:pStyle w:val="23"/>
              <w:widowControl w:val="0"/>
              <w:ind w:left="72" w:firstLine="0"/>
              <w:jc w:val="center"/>
              <w:rPr>
                <w:b/>
                <w:sz w:val="20"/>
                <w:szCs w:val="20"/>
              </w:rPr>
            </w:pPr>
          </w:p>
        </w:tc>
      </w:tr>
      <w:tr w:rsidR="00EF6615" w:rsidRPr="006308D2"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6308D2"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вт.ч. лабораторные работы и практические занятия,</w:t>
            </w:r>
          </w:p>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72" w:firstLine="0"/>
              <w:jc w:val="center"/>
              <w:rPr>
                <w:sz w:val="20"/>
                <w:szCs w:val="20"/>
              </w:rPr>
            </w:pPr>
          </w:p>
        </w:tc>
      </w:tr>
      <w:tr w:rsidR="00EF6615" w:rsidRPr="006308D2"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6308D2" w:rsidRDefault="00EF6615" w:rsidP="00EF6615">
            <w:pPr>
              <w:ind w:firstLine="0"/>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Раздел 1.</w:t>
            </w:r>
          </w:p>
          <w:p w:rsidR="00EF6615" w:rsidRPr="006308D2" w:rsidRDefault="00EF6615" w:rsidP="00EF6615">
            <w:pPr>
              <w:ind w:firstLine="0"/>
            </w:pPr>
            <w:r w:rsidRPr="006308D2">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 xml:space="preserve">Раздел 2. </w:t>
            </w:r>
          </w:p>
          <w:p w:rsidR="00EF6615" w:rsidRPr="006308D2" w:rsidRDefault="00EF6615" w:rsidP="00EF6615">
            <w:pPr>
              <w:ind w:firstLine="0"/>
            </w:pPr>
            <w:r w:rsidRPr="006308D2">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6308D2" w:rsidRDefault="00EF6615" w:rsidP="00EF6615">
            <w:pPr>
              <w:pStyle w:val="23"/>
              <w:widowControl w:val="0"/>
              <w:ind w:left="0" w:firstLine="0"/>
              <w:jc w:val="right"/>
              <w:rPr>
                <w:b/>
                <w:sz w:val="28"/>
                <w:szCs w:val="28"/>
              </w:rPr>
            </w:pPr>
            <w:r w:rsidRPr="006308D2">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rPr>
                <w:b/>
                <w:sz w:val="28"/>
                <w:szCs w:val="28"/>
              </w:rPr>
            </w:pPr>
            <w:r w:rsidRPr="006308D2">
              <w:rPr>
                <w:b/>
                <w:sz w:val="28"/>
                <w:szCs w:val="28"/>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6308D2"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sz w:val="28"/>
                <w:szCs w:val="28"/>
              </w:rPr>
            </w:pPr>
            <w:r w:rsidRPr="006308D2">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r w:rsidRPr="006308D2">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6308D2" w:rsidRDefault="00EF6615" w:rsidP="00DE0A15">
            <w:pPr>
              <w:jc w:val="center"/>
              <w:rPr>
                <w:b/>
                <w:sz w:val="28"/>
                <w:szCs w:val="28"/>
              </w:rPr>
            </w:pPr>
            <w:r w:rsidRPr="006308D2">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jc w:val="center"/>
              <w:rPr>
                <w:b/>
                <w:sz w:val="28"/>
                <w:szCs w:val="28"/>
              </w:rPr>
            </w:pPr>
            <w:r w:rsidRPr="006308D2">
              <w:rPr>
                <w:b/>
                <w:sz w:val="28"/>
                <w:szCs w:val="28"/>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rPr>
                <w:b/>
                <w:sz w:val="28"/>
                <w:szCs w:val="28"/>
              </w:rPr>
            </w:pP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afff0"/>
        <w:jc w:val="center"/>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419"/>
        <w:gridCol w:w="9804"/>
        <w:gridCol w:w="1274"/>
      </w:tblGrid>
      <w:tr w:rsidR="00EF6615" w:rsidRPr="006308D2" w:rsidTr="00445F86">
        <w:tc>
          <w:tcPr>
            <w:tcW w:w="3246" w:type="dxa"/>
          </w:tcPr>
          <w:p w:rsidR="00EF6615" w:rsidRPr="006308D2" w:rsidRDefault="00EF6615" w:rsidP="00445F86">
            <w:pPr>
              <w:ind w:hanging="32"/>
              <w:jc w:val="center"/>
              <w:rPr>
                <w:b/>
              </w:rPr>
            </w:pPr>
            <w:r w:rsidRPr="006308D2">
              <w:rPr>
                <w:b/>
                <w:bCs/>
              </w:rPr>
              <w:t>Наименование разделов профессионального модуля (ПМ), междисциплинарных курсов (МДК) и тем</w:t>
            </w:r>
          </w:p>
        </w:tc>
        <w:tc>
          <w:tcPr>
            <w:tcW w:w="10223" w:type="dxa"/>
            <w:gridSpan w:val="2"/>
          </w:tcPr>
          <w:p w:rsidR="00EF6615" w:rsidRPr="006308D2" w:rsidRDefault="00EF6615" w:rsidP="00DE0A15">
            <w:pPr>
              <w:jc w:val="center"/>
              <w:rPr>
                <w:b/>
              </w:rPr>
            </w:pPr>
            <w:r w:rsidRPr="006308D2">
              <w:rPr>
                <w:b/>
              </w:rPr>
              <w:t>Содержание практики и виды работ</w:t>
            </w:r>
          </w:p>
        </w:tc>
        <w:tc>
          <w:tcPr>
            <w:tcW w:w="1274" w:type="dxa"/>
          </w:tcPr>
          <w:p w:rsidR="00EF6615" w:rsidRPr="006308D2" w:rsidRDefault="00EF6615" w:rsidP="00DE0A15">
            <w:pPr>
              <w:ind w:left="-35" w:firstLine="35"/>
              <w:jc w:val="center"/>
              <w:rPr>
                <w:rFonts w:eastAsia="Calibri"/>
                <w:b/>
                <w:bCs/>
              </w:rPr>
            </w:pPr>
            <w:r w:rsidRPr="006308D2">
              <w:rPr>
                <w:rFonts w:eastAsia="Calibri"/>
                <w:b/>
                <w:bCs/>
              </w:rPr>
              <w:t>Объем часов</w:t>
            </w:r>
          </w:p>
        </w:tc>
      </w:tr>
      <w:tr w:rsidR="00EF6615" w:rsidRPr="006308D2" w:rsidTr="00445F86">
        <w:tc>
          <w:tcPr>
            <w:tcW w:w="3246" w:type="dxa"/>
          </w:tcPr>
          <w:p w:rsidR="00EF6615" w:rsidRPr="006308D2" w:rsidRDefault="00EF6615" w:rsidP="00EF6615">
            <w:pPr>
              <w:ind w:hanging="32"/>
              <w:jc w:val="center"/>
              <w:rPr>
                <w:b/>
                <w:sz w:val="18"/>
                <w:szCs w:val="18"/>
              </w:rPr>
            </w:pPr>
            <w:r w:rsidRPr="006308D2">
              <w:rPr>
                <w:b/>
                <w:sz w:val="18"/>
                <w:szCs w:val="18"/>
              </w:rPr>
              <w:t>1</w:t>
            </w:r>
          </w:p>
        </w:tc>
        <w:tc>
          <w:tcPr>
            <w:tcW w:w="10223" w:type="dxa"/>
            <w:gridSpan w:val="2"/>
          </w:tcPr>
          <w:p w:rsidR="00EF6615" w:rsidRPr="006308D2" w:rsidRDefault="00EF6615" w:rsidP="00EF6615">
            <w:pPr>
              <w:jc w:val="center"/>
              <w:rPr>
                <w:b/>
                <w:sz w:val="18"/>
                <w:szCs w:val="18"/>
              </w:rPr>
            </w:pPr>
            <w:r w:rsidRPr="006308D2">
              <w:rPr>
                <w:b/>
                <w:sz w:val="18"/>
                <w:szCs w:val="18"/>
              </w:rPr>
              <w:t>2</w:t>
            </w:r>
          </w:p>
        </w:tc>
        <w:tc>
          <w:tcPr>
            <w:tcW w:w="1274" w:type="dxa"/>
          </w:tcPr>
          <w:p w:rsidR="00EF6615" w:rsidRPr="006308D2" w:rsidRDefault="00EF6615" w:rsidP="00EF6615">
            <w:pPr>
              <w:jc w:val="center"/>
              <w:rPr>
                <w:b/>
                <w:sz w:val="18"/>
                <w:szCs w:val="18"/>
              </w:rPr>
            </w:pPr>
            <w:r w:rsidRPr="006308D2">
              <w:rPr>
                <w:b/>
                <w:sz w:val="18"/>
                <w:szCs w:val="18"/>
              </w:rPr>
              <w:t>3</w:t>
            </w:r>
          </w:p>
        </w:tc>
      </w:tr>
      <w:tr w:rsidR="00EF6615" w:rsidRPr="006308D2" w:rsidTr="00445F86">
        <w:tc>
          <w:tcPr>
            <w:tcW w:w="3246" w:type="dxa"/>
          </w:tcPr>
          <w:p w:rsidR="00EF6615" w:rsidRPr="006308D2" w:rsidRDefault="00EF6615" w:rsidP="00EF6615">
            <w:pPr>
              <w:ind w:hanging="32"/>
              <w:jc w:val="left"/>
              <w:rPr>
                <w:b/>
              </w:rPr>
            </w:pPr>
            <w:r w:rsidRPr="006308D2">
              <w:rPr>
                <w:b/>
              </w:rPr>
              <w:t>Раздел 1. Охрана лесов</w:t>
            </w:r>
          </w:p>
        </w:tc>
        <w:tc>
          <w:tcPr>
            <w:tcW w:w="10223" w:type="dxa"/>
            <w:gridSpan w:val="2"/>
          </w:tcPr>
          <w:p w:rsidR="00EF6615" w:rsidRPr="006308D2" w:rsidRDefault="00EF6615" w:rsidP="00DE0A15">
            <w:pPr>
              <w:rPr>
                <w:b/>
              </w:rPr>
            </w:pPr>
          </w:p>
        </w:tc>
        <w:tc>
          <w:tcPr>
            <w:tcW w:w="1274" w:type="dxa"/>
          </w:tcPr>
          <w:p w:rsidR="00EF6615" w:rsidRPr="006308D2" w:rsidRDefault="00EF6615" w:rsidP="00DE0A15">
            <w:pPr>
              <w:jc w:val="center"/>
              <w:rPr>
                <w:b/>
              </w:rPr>
            </w:pPr>
            <w:r w:rsidRPr="006308D2">
              <w:rPr>
                <w:b/>
              </w:rPr>
              <w:t>48</w:t>
            </w:r>
          </w:p>
        </w:tc>
      </w:tr>
      <w:tr w:rsidR="00EF6615" w:rsidRPr="006308D2" w:rsidTr="00445F86">
        <w:tc>
          <w:tcPr>
            <w:tcW w:w="3246" w:type="dxa"/>
            <w:vMerge w:val="restart"/>
          </w:tcPr>
          <w:p w:rsidR="00EF6615" w:rsidRPr="006308D2" w:rsidRDefault="00EF6615" w:rsidP="00EF6615">
            <w:pPr>
              <w:ind w:hanging="32"/>
              <w:jc w:val="left"/>
              <w:rPr>
                <w:b/>
              </w:rPr>
            </w:pPr>
            <w:r w:rsidRPr="006308D2">
              <w:t xml:space="preserve">Тема 1.1. Условия возникновения и распространения лесных </w:t>
            </w:r>
            <w:r w:rsidRPr="006308D2">
              <w:lastRenderedPageBreak/>
              <w:t>пожаров.</w:t>
            </w:r>
          </w:p>
        </w:tc>
        <w:tc>
          <w:tcPr>
            <w:tcW w:w="10223" w:type="dxa"/>
            <w:gridSpan w:val="2"/>
          </w:tcPr>
          <w:p w:rsidR="00EF6615" w:rsidRPr="006308D2" w:rsidRDefault="00EF6615" w:rsidP="00EF6615">
            <w:pPr>
              <w:ind w:firstLine="0"/>
              <w:rPr>
                <w:b/>
              </w:rPr>
            </w:pPr>
            <w:r w:rsidRPr="006308D2">
              <w:rPr>
                <w:b/>
              </w:rPr>
              <w:lastRenderedPageBreak/>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c>
          <w:tcPr>
            <w:tcW w:w="3246" w:type="dxa"/>
            <w:vMerge/>
          </w:tcPr>
          <w:p w:rsidR="00EF6615" w:rsidRPr="006308D2" w:rsidRDefault="00EF6615" w:rsidP="00EF6615">
            <w:pPr>
              <w:ind w:hanging="32"/>
              <w:jc w:val="left"/>
            </w:pPr>
          </w:p>
        </w:tc>
        <w:tc>
          <w:tcPr>
            <w:tcW w:w="419" w:type="dxa"/>
          </w:tcPr>
          <w:p w:rsidR="00EF6615" w:rsidRPr="006308D2" w:rsidRDefault="00EF6615" w:rsidP="00EF6615">
            <w:pPr>
              <w:ind w:left="-518"/>
            </w:pPr>
            <w:r w:rsidRPr="006308D2">
              <w:t>1</w:t>
            </w:r>
          </w:p>
        </w:tc>
        <w:tc>
          <w:tcPr>
            <w:tcW w:w="9804" w:type="dxa"/>
          </w:tcPr>
          <w:p w:rsidR="00EF6615" w:rsidRPr="006308D2" w:rsidRDefault="00EF6615" w:rsidP="00EF6615">
            <w:pPr>
              <w:ind w:firstLine="55"/>
            </w:pPr>
            <w:r w:rsidRPr="006308D2">
              <w:t xml:space="preserve">Классы пожарной опасности. </w:t>
            </w:r>
          </w:p>
          <w:p w:rsidR="00EF6615" w:rsidRPr="006308D2" w:rsidRDefault="00EF6615" w:rsidP="00EF6615">
            <w:pPr>
              <w:ind w:firstLine="55"/>
              <w:rPr>
                <w:b/>
              </w:rPr>
            </w:pPr>
            <w:r w:rsidRPr="006308D2">
              <w:t xml:space="preserve">Определение пожарной опасности по лесорастительным условиям. Средний класс </w:t>
            </w:r>
            <w:r w:rsidRPr="006308D2">
              <w:lastRenderedPageBreak/>
              <w:t>природной пожарной опасности.</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ind w:hanging="32"/>
              <w:jc w:val="left"/>
            </w:pPr>
            <w:r w:rsidRPr="006308D2">
              <w:lastRenderedPageBreak/>
              <w:t>Тема 1.2.  Предупредительные меры по охране лесов от пожаров.</w:t>
            </w: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18</w:t>
            </w:r>
          </w:p>
        </w:tc>
      </w:tr>
      <w:tr w:rsidR="00EF6615" w:rsidRPr="006308D2" w:rsidTr="00445F86">
        <w:tc>
          <w:tcPr>
            <w:tcW w:w="3246" w:type="dxa"/>
            <w:vMerge/>
          </w:tcPr>
          <w:p w:rsidR="00EF6615" w:rsidRPr="006308D2" w:rsidRDefault="00EF6615" w:rsidP="00EF6615">
            <w:pPr>
              <w:ind w:hanging="32"/>
              <w:jc w:val="left"/>
              <w:rPr>
                <w:b/>
                <w:i/>
              </w:rPr>
            </w:pPr>
          </w:p>
        </w:tc>
        <w:tc>
          <w:tcPr>
            <w:tcW w:w="419" w:type="dxa"/>
          </w:tcPr>
          <w:p w:rsidR="00EF6615" w:rsidRPr="006308D2" w:rsidRDefault="00EF6615" w:rsidP="00EF6615">
            <w:pPr>
              <w:keepLines/>
              <w:suppressLineNumbers/>
              <w:ind w:left="-518"/>
            </w:pPr>
            <w:r w:rsidRPr="006308D2">
              <w:t>1</w:t>
            </w:r>
          </w:p>
        </w:tc>
        <w:tc>
          <w:tcPr>
            <w:tcW w:w="9804" w:type="dxa"/>
          </w:tcPr>
          <w:p w:rsidR="00EF6615" w:rsidRPr="006308D2" w:rsidRDefault="00EF6615" w:rsidP="00EF6615">
            <w:pPr>
              <w:ind w:firstLine="55"/>
            </w:pPr>
            <w:r w:rsidRPr="006308D2">
              <w:t>Противопожарные мероприятия, проводимые в лесничествах по классам пожарной опасности.</w:t>
            </w:r>
          </w:p>
          <w:p w:rsidR="00EF6615" w:rsidRPr="006308D2" w:rsidRDefault="00EF6615" w:rsidP="00EF6615">
            <w:pPr>
              <w:ind w:firstLine="55"/>
            </w:pPr>
            <w:r w:rsidRPr="006308D2">
              <w:t>Массово-разъяснительная работа с населением.</w:t>
            </w:r>
          </w:p>
          <w:p w:rsidR="00EF6615" w:rsidRPr="006308D2" w:rsidRDefault="00EF6615" w:rsidP="00EF6615">
            <w:pPr>
              <w:ind w:firstLine="55"/>
            </w:pPr>
            <w:r w:rsidRPr="006308D2">
              <w:t>Требования пожарной безопасности в лесах, установленные правилами пожарной безопасности. Ответственность за нарушения.</w:t>
            </w:r>
          </w:p>
          <w:p w:rsidR="00EF6615" w:rsidRPr="006308D2" w:rsidRDefault="00EF6615" w:rsidP="00EF6615">
            <w:pPr>
              <w:ind w:firstLine="55"/>
            </w:pPr>
            <w:r w:rsidRPr="006308D2">
              <w:t>Противопожарное устройство лесной территории. Планы противопожарного устройства.</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pStyle w:val="33"/>
              <w:ind w:hanging="32"/>
              <w:rPr>
                <w:sz w:val="24"/>
                <w:szCs w:val="24"/>
              </w:rPr>
            </w:pPr>
            <w:r w:rsidRPr="006308D2">
              <w:rPr>
                <w:sz w:val="24"/>
                <w:szCs w:val="24"/>
              </w:rPr>
              <w:t>Тема 1.3.</w:t>
            </w:r>
            <w:r w:rsidRPr="006308D2">
              <w:rPr>
                <w:rFonts w:eastAsia="Calibri"/>
                <w:bCs/>
                <w:sz w:val="24"/>
                <w:szCs w:val="24"/>
              </w:rPr>
              <w:t>Тушение лесных пожаров.</w:t>
            </w:r>
          </w:p>
          <w:p w:rsidR="00EF6615" w:rsidRPr="006308D2" w:rsidRDefault="00EF6615" w:rsidP="00EF6615">
            <w:pPr>
              <w:ind w:hanging="32"/>
              <w:jc w:val="left"/>
            </w:pPr>
          </w:p>
          <w:p w:rsidR="00EF6615" w:rsidRPr="006308D2" w:rsidRDefault="00EF6615" w:rsidP="00EF6615">
            <w:pPr>
              <w:ind w:hanging="32"/>
              <w:jc w:val="left"/>
              <w:rPr>
                <w:b/>
                <w:i/>
              </w:rPr>
            </w:pP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656"/>
        </w:trPr>
        <w:tc>
          <w:tcPr>
            <w:tcW w:w="3246" w:type="dxa"/>
            <w:vMerge/>
          </w:tcPr>
          <w:p w:rsidR="00EF6615" w:rsidRPr="006308D2" w:rsidRDefault="00EF6615" w:rsidP="00EF6615">
            <w:pPr>
              <w:pStyle w:val="33"/>
              <w:ind w:hanging="32"/>
              <w:rPr>
                <w:sz w:val="24"/>
                <w:szCs w:val="24"/>
              </w:rPr>
            </w:pPr>
          </w:p>
        </w:tc>
        <w:tc>
          <w:tcPr>
            <w:tcW w:w="419" w:type="dxa"/>
          </w:tcPr>
          <w:p w:rsidR="00EF6615" w:rsidRPr="006308D2" w:rsidRDefault="00EF6615" w:rsidP="00EF6615">
            <w:pPr>
              <w:ind w:left="-417"/>
            </w:pPr>
            <w:r w:rsidRPr="006308D2">
              <w:t>1</w:t>
            </w:r>
          </w:p>
          <w:p w:rsidR="00EF6615" w:rsidRPr="006308D2" w:rsidRDefault="00EF6615" w:rsidP="00EF6615">
            <w:pPr>
              <w:ind w:left="-417"/>
            </w:pPr>
          </w:p>
        </w:tc>
        <w:tc>
          <w:tcPr>
            <w:tcW w:w="9804" w:type="dxa"/>
          </w:tcPr>
          <w:p w:rsidR="00EF6615" w:rsidRPr="006308D2" w:rsidRDefault="00EF6615" w:rsidP="00EF6615">
            <w:pPr>
              <w:ind w:firstLine="55"/>
            </w:pPr>
            <w:r w:rsidRPr="006308D2">
              <w:t xml:space="preserve">Организация тушения пожаров. Основные тактические приёмы тушения лесных пожаров. </w:t>
            </w:r>
          </w:p>
          <w:p w:rsidR="00EF6615" w:rsidRPr="006308D2" w:rsidRDefault="00EF6615" w:rsidP="00EF6615">
            <w:pPr>
              <w:ind w:firstLine="55"/>
            </w:pPr>
            <w:r w:rsidRPr="006308D2">
              <w:t>Разработка тактики тушения лесных пожаров.</w:t>
            </w:r>
          </w:p>
          <w:p w:rsidR="00EF6615" w:rsidRPr="006308D2" w:rsidRDefault="00EF6615" w:rsidP="00EF6615">
            <w:pPr>
              <w:ind w:firstLine="55"/>
            </w:pPr>
            <w:r w:rsidRPr="006308D2">
              <w:t>Расчёт потребности в ресурсах для тушения лесных пожаров. Простейшие способы тушения лесного пожара.</w:t>
            </w:r>
          </w:p>
          <w:p w:rsidR="00EF6615" w:rsidRPr="006308D2" w:rsidRDefault="00EF6615" w:rsidP="00EF6615">
            <w:pPr>
              <w:ind w:firstLine="55"/>
            </w:pPr>
            <w:r w:rsidRPr="006308D2">
              <w:t>Использование средств пожаротушения.</w:t>
            </w:r>
          </w:p>
          <w:p w:rsidR="00EF6615" w:rsidRPr="006308D2" w:rsidRDefault="00EF6615" w:rsidP="00EF6615">
            <w:pPr>
              <w:ind w:firstLine="55"/>
            </w:pPr>
            <w:r w:rsidRPr="006308D2">
              <w:t>Техника безопасности при борьбе с лесными пожарами.</w:t>
            </w:r>
          </w:p>
        </w:tc>
        <w:tc>
          <w:tcPr>
            <w:tcW w:w="1274" w:type="dxa"/>
          </w:tcPr>
          <w:p w:rsidR="00EF6615" w:rsidRPr="006308D2" w:rsidRDefault="00EF6615" w:rsidP="00DE0A15">
            <w:pPr>
              <w:jc w:val="center"/>
              <w:rPr>
                <w:b/>
              </w:rPr>
            </w:pPr>
          </w:p>
        </w:tc>
      </w:tr>
      <w:tr w:rsidR="00EF6615" w:rsidRPr="006308D2" w:rsidTr="00445F86">
        <w:trPr>
          <w:trHeight w:val="205"/>
        </w:trPr>
        <w:tc>
          <w:tcPr>
            <w:tcW w:w="3246" w:type="dxa"/>
            <w:vMerge w:val="restart"/>
          </w:tcPr>
          <w:p w:rsidR="00EF6615" w:rsidRPr="006308D2" w:rsidRDefault="00EF6615" w:rsidP="00EF6615">
            <w:pPr>
              <w:ind w:hanging="32"/>
              <w:jc w:val="left"/>
            </w:pPr>
            <w:r w:rsidRPr="006308D2">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10223" w:type="dxa"/>
            <w:gridSpan w:val="2"/>
            <w:shd w:val="clear" w:color="auto" w:fill="auto"/>
          </w:tcPr>
          <w:p w:rsidR="00EF6615" w:rsidRPr="006308D2" w:rsidRDefault="00EF6615" w:rsidP="00EF6615">
            <w:pPr>
              <w:ind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273"/>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32"/>
            </w:pPr>
            <w:r w:rsidRPr="006308D2">
              <w:t>1</w:t>
            </w:r>
          </w:p>
        </w:tc>
        <w:tc>
          <w:tcPr>
            <w:tcW w:w="9804" w:type="dxa"/>
            <w:shd w:val="clear" w:color="auto" w:fill="auto"/>
          </w:tcPr>
          <w:p w:rsidR="00EF6615" w:rsidRPr="006308D2" w:rsidRDefault="00EF6615" w:rsidP="00EF6615">
            <w:pPr>
              <w:ind w:firstLine="55"/>
            </w:pPr>
            <w:r w:rsidRPr="006308D2">
              <w:t>Классификация машин и аппаратов для борьбы с лесными пожарами и при защите леса от вредных организмов.</w:t>
            </w:r>
          </w:p>
          <w:p w:rsidR="00EF6615" w:rsidRPr="006308D2" w:rsidRDefault="00EF6615" w:rsidP="00EF6615">
            <w:pPr>
              <w:ind w:firstLine="55"/>
            </w:pPr>
            <w:r w:rsidRPr="006308D2">
              <w:t>- выявление возможных неисправностей в машинах для борьбы с лесными пожарами;</w:t>
            </w:r>
          </w:p>
          <w:p w:rsidR="00EF6615" w:rsidRPr="006308D2" w:rsidRDefault="00EF6615" w:rsidP="00EF6615">
            <w:pPr>
              <w:ind w:firstLine="55"/>
            </w:pPr>
            <w:r w:rsidRPr="006308D2">
              <w:t>- регулирование рабочих органов машин для борьбы с лесными пожарами, подготовка к работе</w:t>
            </w:r>
          </w:p>
          <w:p w:rsidR="00EF6615" w:rsidRPr="006308D2" w:rsidRDefault="00EF6615" w:rsidP="00EF6615">
            <w:pPr>
              <w:ind w:firstLine="55"/>
            </w:pPr>
            <w:r w:rsidRPr="006308D2">
              <w:t>Изучение в натуре опрыскивателей, опыливателей, аэрозольных генераторов.</w:t>
            </w:r>
          </w:p>
          <w:p w:rsidR="00EF6615" w:rsidRPr="006308D2" w:rsidRDefault="00EF6615" w:rsidP="00EF6615">
            <w:pPr>
              <w:ind w:firstLine="55"/>
            </w:pPr>
            <w:r w:rsidRPr="006308D2">
              <w:t>Устранение возможных неисправностей, регулировка, подготовка их к работе.</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pPr>
            <w:r w:rsidRPr="006308D2">
              <w:t xml:space="preserve">Тема 1.5. </w:t>
            </w:r>
            <w:r w:rsidRPr="006308D2">
              <w:rPr>
                <w:rFonts w:eastAsia="Calibri"/>
                <w:bCs/>
              </w:rPr>
              <w:t>Ответственность за лесонарушения.</w:t>
            </w:r>
          </w:p>
        </w:tc>
        <w:tc>
          <w:tcPr>
            <w:tcW w:w="10223" w:type="dxa"/>
            <w:gridSpan w:val="2"/>
            <w:shd w:val="clear" w:color="auto" w:fill="auto"/>
          </w:tcPr>
          <w:p w:rsidR="00EF6615" w:rsidRPr="006308D2" w:rsidRDefault="00EF6615" w:rsidP="00EF6615">
            <w:pPr>
              <w:ind w:firstLine="0"/>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22"/>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02"/>
            </w:pPr>
            <w:r w:rsidRPr="006308D2">
              <w:t>1</w:t>
            </w:r>
          </w:p>
        </w:tc>
        <w:tc>
          <w:tcPr>
            <w:tcW w:w="9804" w:type="dxa"/>
            <w:shd w:val="clear" w:color="auto" w:fill="auto"/>
          </w:tcPr>
          <w:p w:rsidR="00EF6615" w:rsidRPr="006308D2" w:rsidRDefault="00EF6615" w:rsidP="00EF6615">
            <w:pPr>
              <w:ind w:firstLine="0"/>
            </w:pPr>
            <w:r w:rsidRPr="006308D2">
              <w:t>Выявление лесонарушений составление документации.</w:t>
            </w:r>
          </w:p>
        </w:tc>
        <w:tc>
          <w:tcPr>
            <w:tcW w:w="1274" w:type="dxa"/>
          </w:tcPr>
          <w:p w:rsidR="00EF6615" w:rsidRPr="006308D2" w:rsidRDefault="00EF6615" w:rsidP="00DE0A15">
            <w:pPr>
              <w:jc w:val="center"/>
            </w:pPr>
          </w:p>
        </w:tc>
      </w:tr>
      <w:tr w:rsidR="00EF6615" w:rsidRPr="006308D2" w:rsidTr="00445F86">
        <w:trPr>
          <w:trHeight w:val="364"/>
        </w:trPr>
        <w:tc>
          <w:tcPr>
            <w:tcW w:w="3246" w:type="dxa"/>
          </w:tcPr>
          <w:p w:rsidR="00EF6615" w:rsidRPr="006308D2" w:rsidRDefault="00EF6615" w:rsidP="00EF6615">
            <w:pPr>
              <w:pStyle w:val="afff5"/>
              <w:ind w:hanging="32"/>
              <w:jc w:val="left"/>
              <w:rPr>
                <w:b w:val="0"/>
                <w:szCs w:val="24"/>
              </w:rPr>
            </w:pPr>
            <w:r w:rsidRPr="006308D2">
              <w:rPr>
                <w:szCs w:val="24"/>
              </w:rPr>
              <w:t>Раздел 2. Защита лесов</w:t>
            </w:r>
          </w:p>
        </w:tc>
        <w:tc>
          <w:tcPr>
            <w:tcW w:w="10223" w:type="dxa"/>
            <w:gridSpan w:val="2"/>
            <w:shd w:val="clear" w:color="auto" w:fill="auto"/>
          </w:tcPr>
          <w:p w:rsidR="00EF6615" w:rsidRPr="006308D2" w:rsidRDefault="00EF6615" w:rsidP="00DE0A15"/>
        </w:tc>
        <w:tc>
          <w:tcPr>
            <w:tcW w:w="1274" w:type="dxa"/>
          </w:tcPr>
          <w:p w:rsidR="00EF6615" w:rsidRPr="006308D2" w:rsidRDefault="00EF6615" w:rsidP="00DE0A15">
            <w:pPr>
              <w:jc w:val="center"/>
              <w:rPr>
                <w:b/>
              </w:rPr>
            </w:pPr>
            <w:r w:rsidRPr="006308D2">
              <w:rPr>
                <w:b/>
              </w:rPr>
              <w:t>30</w:t>
            </w:r>
          </w:p>
        </w:tc>
      </w:tr>
      <w:tr w:rsidR="00EF6615" w:rsidRPr="006308D2" w:rsidTr="00445F86">
        <w:trPr>
          <w:trHeight w:val="314"/>
        </w:trPr>
        <w:tc>
          <w:tcPr>
            <w:tcW w:w="3246" w:type="dxa"/>
            <w:vMerge w:val="restart"/>
          </w:tcPr>
          <w:p w:rsidR="00EF6615" w:rsidRPr="006308D2" w:rsidRDefault="00EF6615" w:rsidP="00EF6615">
            <w:pPr>
              <w:ind w:left="-32" w:hanging="32"/>
              <w:jc w:val="left"/>
              <w:rPr>
                <w:rFonts w:eastAsia="Calibri"/>
                <w:bCs/>
              </w:rPr>
            </w:pPr>
            <w:r w:rsidRPr="006308D2">
              <w:t>Тема 2.1.</w:t>
            </w:r>
            <w:r w:rsidRPr="006308D2">
              <w:rPr>
                <w:rFonts w:eastAsia="Calibri"/>
                <w:bCs/>
              </w:rPr>
              <w:t>Вредные и полезные насекомые древесных пород.</w:t>
            </w:r>
          </w:p>
          <w:p w:rsidR="00EF6615" w:rsidRPr="006308D2" w:rsidRDefault="00EF6615" w:rsidP="00EF6615">
            <w:pPr>
              <w:ind w:hanging="32"/>
              <w:jc w:val="left"/>
              <w:rPr>
                <w:b/>
              </w:rPr>
            </w:pP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rPr>
          <w:trHeight w:val="1374"/>
        </w:trPr>
        <w:tc>
          <w:tcPr>
            <w:tcW w:w="3246" w:type="dxa"/>
            <w:vMerge/>
          </w:tcPr>
          <w:p w:rsidR="00EF6615" w:rsidRPr="006308D2" w:rsidRDefault="00EF6615" w:rsidP="00EF6615">
            <w:pPr>
              <w:ind w:hanging="32"/>
              <w:jc w:val="left"/>
              <w:rPr>
                <w:i/>
              </w:rPr>
            </w:pPr>
          </w:p>
        </w:tc>
        <w:tc>
          <w:tcPr>
            <w:tcW w:w="419" w:type="dxa"/>
            <w:shd w:val="clear" w:color="auto" w:fill="auto"/>
          </w:tcPr>
          <w:p w:rsidR="00EF6615" w:rsidRPr="006308D2" w:rsidRDefault="00EF6615" w:rsidP="00EF6615">
            <w:pPr>
              <w:keepLines/>
              <w:suppressLineNumbers/>
              <w:ind w:left="-518"/>
            </w:pPr>
            <w:r w:rsidRPr="006308D2">
              <w:t>1</w:t>
            </w:r>
          </w:p>
        </w:tc>
        <w:tc>
          <w:tcPr>
            <w:tcW w:w="9804" w:type="dxa"/>
            <w:shd w:val="clear" w:color="auto" w:fill="auto"/>
          </w:tcPr>
          <w:p w:rsidR="00EF6615" w:rsidRPr="006308D2" w:rsidRDefault="00EF6615" w:rsidP="00EF6615">
            <w:pPr>
              <w:ind w:firstLine="55"/>
            </w:pPr>
            <w:r w:rsidRPr="006308D2">
              <w:t>Типы повреждений древесных пород.</w:t>
            </w:r>
          </w:p>
          <w:p w:rsidR="00EF6615" w:rsidRPr="006308D2" w:rsidRDefault="00EF6615" w:rsidP="00EF6615">
            <w:pPr>
              <w:ind w:firstLine="55"/>
            </w:pPr>
            <w:r w:rsidRPr="006308D2">
              <w:t>Определение видового состава вредителей кроны по различным фазам  развития.</w:t>
            </w:r>
          </w:p>
          <w:p w:rsidR="00EF6615" w:rsidRPr="006308D2" w:rsidRDefault="00EF6615" w:rsidP="00EF6615">
            <w:pPr>
              <w:ind w:firstLine="55"/>
            </w:pPr>
            <w:r w:rsidRPr="006308D2">
              <w:t>Проведение надзора за вредителями кроны. Определение видового состава вредителей стволов  по повреждениям.</w:t>
            </w:r>
          </w:p>
          <w:p w:rsidR="00EF6615" w:rsidRPr="006308D2" w:rsidRDefault="00EF6615" w:rsidP="00EF6615">
            <w:pPr>
              <w:ind w:firstLine="55"/>
            </w:pPr>
            <w:r w:rsidRPr="006308D2">
              <w:t>Заполнение нормативной документации.</w:t>
            </w:r>
          </w:p>
        </w:tc>
        <w:tc>
          <w:tcPr>
            <w:tcW w:w="1274" w:type="dxa"/>
          </w:tcPr>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tc>
      </w:tr>
      <w:tr w:rsidR="00EF6615" w:rsidRPr="006308D2" w:rsidTr="00445F86">
        <w:trPr>
          <w:trHeight w:val="328"/>
        </w:trPr>
        <w:tc>
          <w:tcPr>
            <w:tcW w:w="3246" w:type="dxa"/>
            <w:vMerge w:val="restart"/>
          </w:tcPr>
          <w:p w:rsidR="00EF6615" w:rsidRPr="006308D2" w:rsidRDefault="00EF6615" w:rsidP="00EF6615">
            <w:pPr>
              <w:ind w:hanging="32"/>
              <w:jc w:val="left"/>
              <w:rPr>
                <w:rFonts w:eastAsia="Calibri"/>
                <w:bCs/>
              </w:rPr>
            </w:pPr>
            <w:r w:rsidRPr="006308D2">
              <w:rPr>
                <w:rFonts w:eastAsia="Calibri"/>
                <w:bCs/>
              </w:rPr>
              <w:t xml:space="preserve">Тема 2.2. Болезни древесных </w:t>
            </w:r>
            <w:r w:rsidRPr="006308D2">
              <w:rPr>
                <w:rFonts w:eastAsia="Calibri"/>
                <w:bCs/>
              </w:rPr>
              <w:lastRenderedPageBreak/>
              <w:t>пород.</w:t>
            </w:r>
          </w:p>
          <w:p w:rsidR="00EF6615" w:rsidRPr="006308D2" w:rsidRDefault="00EF6615" w:rsidP="00EF6615">
            <w:pPr>
              <w:ind w:hanging="32"/>
              <w:jc w:val="left"/>
              <w:rPr>
                <w:i/>
              </w:rPr>
            </w:pPr>
          </w:p>
        </w:tc>
        <w:tc>
          <w:tcPr>
            <w:tcW w:w="10223" w:type="dxa"/>
            <w:gridSpan w:val="2"/>
            <w:shd w:val="clear" w:color="auto" w:fill="auto"/>
          </w:tcPr>
          <w:p w:rsidR="00EF6615" w:rsidRPr="006308D2" w:rsidRDefault="00EF6615" w:rsidP="00EF6615">
            <w:pPr>
              <w:ind w:firstLine="0"/>
            </w:pPr>
            <w:r w:rsidRPr="006308D2">
              <w:rPr>
                <w:b/>
              </w:rPr>
              <w:lastRenderedPageBreak/>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567"/>
        </w:trPr>
        <w:tc>
          <w:tcPr>
            <w:tcW w:w="3246" w:type="dxa"/>
            <w:vMerge/>
          </w:tcPr>
          <w:p w:rsidR="00EF6615" w:rsidRPr="006308D2" w:rsidRDefault="00EF6615" w:rsidP="00EF6615">
            <w:pPr>
              <w:ind w:hanging="32"/>
              <w:jc w:val="left"/>
              <w:rPr>
                <w:rFonts w:eastAsia="Calibri"/>
                <w:b/>
                <w:bCs/>
              </w:rPr>
            </w:pPr>
          </w:p>
        </w:tc>
        <w:tc>
          <w:tcPr>
            <w:tcW w:w="419" w:type="dxa"/>
            <w:shd w:val="clear" w:color="auto" w:fill="auto"/>
          </w:tcPr>
          <w:p w:rsidR="00EF6615" w:rsidRPr="006308D2" w:rsidRDefault="00EF6615" w:rsidP="00EF6615">
            <w:pPr>
              <w:ind w:left="-377"/>
            </w:pPr>
            <w:r w:rsidRPr="006308D2">
              <w:t>1</w:t>
            </w:r>
          </w:p>
        </w:tc>
        <w:tc>
          <w:tcPr>
            <w:tcW w:w="9804" w:type="dxa"/>
            <w:shd w:val="clear" w:color="auto" w:fill="auto"/>
          </w:tcPr>
          <w:p w:rsidR="00EF6615" w:rsidRPr="006308D2" w:rsidRDefault="00EF6615" w:rsidP="00EF6615">
            <w:pPr>
              <w:ind w:firstLine="55"/>
              <w:rPr>
                <w:b/>
              </w:rPr>
            </w:pPr>
            <w:r w:rsidRPr="006308D2">
              <w:t>Определение повреждений древесных пород по диагностическим признакам. Проведение надзора.</w:t>
            </w:r>
          </w:p>
        </w:tc>
        <w:tc>
          <w:tcPr>
            <w:tcW w:w="1274" w:type="dxa"/>
          </w:tcPr>
          <w:p w:rsidR="00EF6615" w:rsidRPr="006308D2" w:rsidRDefault="00EF6615" w:rsidP="00DE0A15">
            <w:pPr>
              <w:jc w:val="center"/>
              <w:rPr>
                <w:b/>
              </w:rPr>
            </w:pPr>
          </w:p>
        </w:tc>
      </w:tr>
      <w:tr w:rsidR="00EF6615" w:rsidRPr="006308D2" w:rsidTr="00445F86">
        <w:trPr>
          <w:trHeight w:val="230"/>
        </w:trPr>
        <w:tc>
          <w:tcPr>
            <w:tcW w:w="3246" w:type="dxa"/>
            <w:vMerge w:val="restart"/>
          </w:tcPr>
          <w:p w:rsidR="00EF6615" w:rsidRPr="006308D2" w:rsidRDefault="00EF6615" w:rsidP="00EF6615">
            <w:pPr>
              <w:ind w:hanging="32"/>
              <w:jc w:val="left"/>
              <w:rPr>
                <w:rFonts w:eastAsia="Calibri"/>
                <w:b/>
                <w:bCs/>
              </w:rPr>
            </w:pPr>
            <w:r w:rsidRPr="006308D2">
              <w:rPr>
                <w:rFonts w:eastAsia="Calibri"/>
                <w:bCs/>
              </w:rPr>
              <w:lastRenderedPageBreak/>
              <w:t>Тема 2.3. Методы лесозащиты.</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17"/>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Лесопатологическое обследование. Заполнение документации.</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rPr>
                <w:rFonts w:eastAsia="Calibri"/>
                <w:bCs/>
              </w:rPr>
            </w:pPr>
            <w:r w:rsidRPr="006308D2">
              <w:rPr>
                <w:rFonts w:eastAsia="Calibri"/>
                <w:bCs/>
              </w:rPr>
              <w:t>Тема 2.4. Защита объектов лесного хозяйства.</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074"/>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Защита насаждений от хвое- и листогрызущих насекомых.</w:t>
            </w:r>
          </w:p>
          <w:p w:rsidR="00EF6615" w:rsidRPr="006308D2" w:rsidRDefault="00EF6615" w:rsidP="00EF6615">
            <w:pPr>
              <w:ind w:firstLine="55"/>
            </w:pPr>
            <w:r w:rsidRPr="006308D2">
              <w:t>Защита насаждений от стволовых насекомых.</w:t>
            </w:r>
          </w:p>
          <w:p w:rsidR="00EF6615" w:rsidRPr="006308D2" w:rsidRDefault="00EF6615" w:rsidP="00EF6615">
            <w:pPr>
              <w:ind w:firstLine="55"/>
            </w:pPr>
            <w:r w:rsidRPr="006308D2">
              <w:t>Защита насаждений от гнилевых болезней.</w:t>
            </w:r>
          </w:p>
          <w:p w:rsidR="00EF6615" w:rsidRPr="006308D2" w:rsidRDefault="00EF6615" w:rsidP="00EF6615">
            <w:pPr>
              <w:ind w:firstLine="55"/>
            </w:pPr>
            <w:r w:rsidRPr="006308D2">
              <w:t>Защита древесины на складах в постройках и сооружений.</w:t>
            </w:r>
          </w:p>
        </w:tc>
        <w:tc>
          <w:tcPr>
            <w:tcW w:w="1274" w:type="dxa"/>
          </w:tcPr>
          <w:p w:rsidR="00EF6615" w:rsidRPr="006308D2" w:rsidRDefault="00EF6615" w:rsidP="00DE0A15">
            <w:pPr>
              <w:jc w:val="center"/>
            </w:pPr>
          </w:p>
        </w:tc>
      </w:tr>
      <w:tr w:rsidR="00EF6615" w:rsidRPr="006308D2" w:rsidTr="00445F86">
        <w:trPr>
          <w:trHeight w:val="292"/>
        </w:trPr>
        <w:tc>
          <w:tcPr>
            <w:tcW w:w="3246" w:type="dxa"/>
          </w:tcPr>
          <w:p w:rsidR="00EF6615" w:rsidRPr="006308D2" w:rsidRDefault="00EF6615" w:rsidP="00EF6615">
            <w:pPr>
              <w:ind w:hanging="32"/>
              <w:jc w:val="left"/>
              <w:rPr>
                <w:rFonts w:eastAsia="Calibri"/>
                <w:bCs/>
              </w:rPr>
            </w:pPr>
          </w:p>
        </w:tc>
        <w:tc>
          <w:tcPr>
            <w:tcW w:w="10223" w:type="dxa"/>
            <w:gridSpan w:val="2"/>
            <w:shd w:val="clear" w:color="auto" w:fill="auto"/>
          </w:tcPr>
          <w:p w:rsidR="00EF6615" w:rsidRPr="006308D2" w:rsidRDefault="00EF6615" w:rsidP="00CE432E">
            <w:pPr>
              <w:ind w:firstLine="0"/>
            </w:pPr>
            <w:r w:rsidRPr="006308D2">
              <w:rPr>
                <w:b/>
              </w:rPr>
              <w:t>Дифференцированный зачет</w:t>
            </w:r>
          </w:p>
        </w:tc>
        <w:tc>
          <w:tcPr>
            <w:tcW w:w="1274" w:type="dxa"/>
            <w:shd w:val="clear" w:color="auto" w:fill="D9D9D9" w:themeFill="background1" w:themeFillShade="D9"/>
          </w:tcPr>
          <w:p w:rsidR="00EF6615" w:rsidRPr="006308D2" w:rsidRDefault="00EF6615" w:rsidP="00DE0A15">
            <w:pPr>
              <w:jc w:val="center"/>
            </w:pPr>
          </w:p>
        </w:tc>
      </w:tr>
      <w:tr w:rsidR="00EF6615" w:rsidRPr="006308D2" w:rsidTr="00445F86">
        <w:trPr>
          <w:trHeight w:val="194"/>
        </w:trPr>
        <w:tc>
          <w:tcPr>
            <w:tcW w:w="13469" w:type="dxa"/>
            <w:gridSpan w:val="3"/>
          </w:tcPr>
          <w:p w:rsidR="00EF6615" w:rsidRPr="006308D2" w:rsidRDefault="00EF6615" w:rsidP="00EF6615">
            <w:pPr>
              <w:pStyle w:val="24"/>
              <w:ind w:hanging="32"/>
              <w:jc w:val="right"/>
              <w:rPr>
                <w:b/>
                <w:sz w:val="24"/>
                <w:szCs w:val="24"/>
              </w:rPr>
            </w:pPr>
            <w:r w:rsidRPr="006308D2">
              <w:rPr>
                <w:b/>
                <w:sz w:val="24"/>
                <w:szCs w:val="24"/>
              </w:rPr>
              <w:t xml:space="preserve">Всего по модулю </w:t>
            </w:r>
          </w:p>
        </w:tc>
        <w:tc>
          <w:tcPr>
            <w:tcW w:w="1274" w:type="dxa"/>
          </w:tcPr>
          <w:p w:rsidR="00EF6615" w:rsidRPr="006308D2" w:rsidRDefault="00EF6615" w:rsidP="00DE0A15">
            <w:pPr>
              <w:jc w:val="center"/>
              <w:rPr>
                <w:b/>
              </w:rPr>
            </w:pPr>
            <w:r w:rsidRPr="006308D2">
              <w:rPr>
                <w:b/>
              </w:rPr>
              <w:t>78</w:t>
            </w: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охраны лесов;</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лесозащиты.</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Оборудование учебной лаборатории «Охраны и защиты лесов»:</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посадочные места по количеству обучающихся;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рабочее место преподавателя.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получения профессиональных навыков по Разделу </w:t>
      </w:r>
      <w:r w:rsidRPr="006308D2">
        <w:rPr>
          <w:rFonts w:ascii="Times New Roman" w:hAnsi="Times New Roman"/>
          <w:b/>
          <w:spacing w:val="-2"/>
          <w:sz w:val="24"/>
          <w:szCs w:val="24"/>
          <w:lang w:val="en-US"/>
        </w:rPr>
        <w:t>I</w:t>
      </w:r>
      <w:r w:rsidRPr="006308D2">
        <w:rPr>
          <w:rFonts w:ascii="Times New Roman" w:hAnsi="Times New Roman"/>
          <w:b/>
          <w:spacing w:val="-2"/>
          <w:sz w:val="24"/>
          <w:szCs w:val="24"/>
        </w:rPr>
        <w:t xml:space="preserve"> «Охрана лесов» МДК.02.01 </w:t>
      </w:r>
      <w:r w:rsidRPr="006308D2">
        <w:rPr>
          <w:rFonts w:ascii="Times New Roman" w:hAnsi="Times New Roman"/>
          <w:spacing w:val="-2"/>
          <w:sz w:val="24"/>
          <w:szCs w:val="24"/>
        </w:rPr>
        <w:t xml:space="preserve">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CE432E" w:rsidRPr="006308D2">
        <w:rPr>
          <w:rFonts w:ascii="Times New Roman" w:hAnsi="Times New Roman"/>
          <w:spacing w:val="-2"/>
          <w:sz w:val="24"/>
          <w:szCs w:val="24"/>
        </w:rPr>
        <w:t>(ПНВ, ПСПИ, ППД).</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3969"/>
      </w:tblGrid>
      <w:tr w:rsidR="00D577B8" w:rsidRPr="006308D2" w:rsidTr="00CE432E">
        <w:tc>
          <w:tcPr>
            <w:tcW w:w="5529" w:type="dxa"/>
            <w:vAlign w:val="center"/>
          </w:tcPr>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D577B8" w:rsidRPr="006308D2" w:rsidRDefault="00D577B8" w:rsidP="00CE432E">
            <w:pPr>
              <w:pStyle w:val="afff0"/>
              <w:ind w:firstLine="33"/>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CE432E" w:rsidRPr="006308D2" w:rsidTr="00CE432E">
        <w:tc>
          <w:tcPr>
            <w:tcW w:w="5529" w:type="dxa"/>
          </w:tcPr>
          <w:p w:rsidR="00CE432E" w:rsidRPr="006308D2" w:rsidRDefault="00CE432E"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подготовке ПНВ, ПСПИ, ППД к пожароопасному периоду.</w:t>
            </w:r>
          </w:p>
        </w:tc>
        <w:tc>
          <w:tcPr>
            <w:tcW w:w="3969" w:type="dxa"/>
          </w:tcPr>
          <w:p w:rsidR="00CE432E" w:rsidRPr="006308D2" w:rsidRDefault="00CE432E" w:rsidP="00C95CAB">
            <w:pPr>
              <w:pStyle w:val="24"/>
              <w:ind w:firstLine="33"/>
              <w:jc w:val="both"/>
              <w:rPr>
                <w:spacing w:val="-2"/>
                <w:sz w:val="24"/>
                <w:szCs w:val="24"/>
              </w:rPr>
            </w:pPr>
            <w:r w:rsidRPr="006308D2">
              <w:rPr>
                <w:spacing w:val="-2"/>
                <w:sz w:val="24"/>
                <w:szCs w:val="24"/>
              </w:rPr>
              <w:t>ПНВ, ПСПИ, ППД.</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охране лесов от нарушений требований пожарной безопасности в лесах.</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Лесничество.</w:t>
            </w:r>
          </w:p>
        </w:tc>
      </w:tr>
      <w:tr w:rsidR="00D577B8" w:rsidRPr="006308D2" w:rsidTr="00CE432E">
        <w:tc>
          <w:tcPr>
            <w:tcW w:w="5529" w:type="dxa"/>
          </w:tcPr>
          <w:p w:rsidR="00D577B8" w:rsidRPr="006308D2" w:rsidRDefault="00D577B8" w:rsidP="00CE432E">
            <w:pPr>
              <w:pStyle w:val="afff0"/>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работы с документацией.</w:t>
            </w:r>
          </w:p>
        </w:tc>
        <w:tc>
          <w:tcPr>
            <w:tcW w:w="3969" w:type="dxa"/>
          </w:tcPr>
          <w:p w:rsidR="00D577B8" w:rsidRPr="006308D2" w:rsidRDefault="00D577B8" w:rsidP="00CE432E">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приобретения профессиональных навыков по Разделу </w:t>
      </w:r>
      <w:r w:rsidRPr="006308D2">
        <w:rPr>
          <w:rFonts w:ascii="Times New Roman" w:hAnsi="Times New Roman"/>
          <w:b/>
          <w:spacing w:val="-2"/>
          <w:sz w:val="24"/>
          <w:szCs w:val="24"/>
          <w:lang w:val="en-US"/>
        </w:rPr>
        <w:t>II</w:t>
      </w:r>
      <w:r w:rsidRPr="006308D2">
        <w:rPr>
          <w:rFonts w:ascii="Times New Roman" w:hAnsi="Times New Roman"/>
          <w:b/>
          <w:spacing w:val="-2"/>
          <w:sz w:val="24"/>
          <w:szCs w:val="24"/>
        </w:rPr>
        <w:t xml:space="preserve"> «Защита лесов» модуля МДК.02.01 </w:t>
      </w:r>
      <w:r w:rsidRPr="006308D2">
        <w:rPr>
          <w:rFonts w:ascii="Times New Roman" w:hAnsi="Times New Roman"/>
          <w:spacing w:val="-2"/>
          <w:sz w:val="24"/>
          <w:szCs w:val="24"/>
        </w:rPr>
        <w:t>должно осуществляться в учебном лесном хозяйстве на учебных объектах и тренажёрах, представляющих собой: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D577B8" w:rsidRPr="006308D2" w:rsidTr="00C95CAB">
        <w:tc>
          <w:tcPr>
            <w:tcW w:w="5049" w:type="dxa"/>
            <w:vAlign w:val="center"/>
          </w:tcPr>
          <w:p w:rsidR="00D577B8" w:rsidRPr="006308D2" w:rsidRDefault="00D577B8" w:rsidP="00CE432E">
            <w:pPr>
              <w:pStyle w:val="afff0"/>
              <w:ind w:firstLine="34"/>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590" w:type="dxa"/>
            <w:vAlign w:val="center"/>
          </w:tcPr>
          <w:p w:rsidR="00D577B8" w:rsidRPr="006308D2" w:rsidRDefault="00D577B8" w:rsidP="00CE432E">
            <w:pPr>
              <w:pStyle w:val="afff0"/>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D577B8" w:rsidRPr="006308D2" w:rsidRDefault="00D577B8" w:rsidP="00CE432E">
            <w:pPr>
              <w:pStyle w:val="afff0"/>
              <w:jc w:val="both"/>
              <w:rPr>
                <w:rFonts w:ascii="Times New Roman" w:hAnsi="Times New Roman"/>
                <w:sz w:val="24"/>
                <w:szCs w:val="24"/>
              </w:rPr>
            </w:pP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D577B8" w:rsidRPr="006308D2" w:rsidRDefault="00D577B8" w:rsidP="00C95CAB">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мультимедиоапроектор;</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микрокалькуляторы.</w:t>
      </w:r>
    </w:p>
    <w:p w:rsidR="00D577B8" w:rsidRPr="006308D2" w:rsidRDefault="00D577B8" w:rsidP="00C95C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D577B8" w:rsidRPr="006308D2" w:rsidRDefault="00D577B8" w:rsidP="00C95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C95CAB" w:rsidRPr="006308D2" w:rsidRDefault="00C95CAB" w:rsidP="00C95CAB">
      <w:pPr>
        <w:widowControl/>
        <w:shd w:val="clear" w:color="auto" w:fill="FFFFFF"/>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C95CAB" w:rsidRPr="006308D2" w:rsidRDefault="00C95CAB" w:rsidP="00C95CAB">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w:t>
      </w:r>
      <w:r w:rsidRPr="006308D2">
        <w:rPr>
          <w:bCs/>
          <w:kern w:val="36"/>
        </w:rPr>
        <w:lastRenderedPageBreak/>
        <w:t xml:space="preserve">пункт 15.8 Правил пожарной безопасности в лесах» </w:t>
      </w:r>
    </w:p>
    <w:p w:rsidR="00C95CAB" w:rsidRPr="006308D2" w:rsidRDefault="00C95CAB" w:rsidP="00C95CAB">
      <w:pPr>
        <w:pStyle w:val="21"/>
        <w:spacing w:line="240" w:lineRule="auto"/>
        <w:ind w:right="-1" w:firstLine="284"/>
      </w:pPr>
      <w:r w:rsidRPr="006308D2">
        <w:t>3. Приказ МПР и экологии РФ от 28.03.2016 г. №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1"/>
        <w:ind w:right="-1"/>
        <w:jc w:val="both"/>
      </w:pPr>
      <w:r w:rsidRPr="006308D2">
        <w:t>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1"/>
        <w:ind w:right="-1"/>
        <w:jc w:val="both"/>
      </w:pPr>
      <w:r w:rsidRPr="006308D2">
        <w:t>5. Федеральный закон от 21 декабря 1994г. года N69-ФЗ «О пожарной безопасности»</w:t>
      </w:r>
    </w:p>
    <w:p w:rsidR="00C95CAB" w:rsidRPr="006308D2" w:rsidRDefault="00C95CAB" w:rsidP="00C95CAB">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C95CAB" w:rsidRPr="006308D2" w:rsidRDefault="00C95CAB" w:rsidP="00C95CAB">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№394. </w:t>
      </w:r>
    </w:p>
    <w:p w:rsidR="00C95CAB" w:rsidRPr="006308D2" w:rsidRDefault="00C95CAB" w:rsidP="00C95CAB">
      <w:pPr>
        <w:shd w:val="clear" w:color="auto" w:fill="FFFFFF"/>
        <w:ind w:right="-1" w:firstLine="284"/>
      </w:pPr>
      <w:r w:rsidRPr="006308D2">
        <w:t xml:space="preserve">8. Федеральный закон от 12 марта 2014 г. N 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C95CAB" w:rsidRPr="006308D2" w:rsidRDefault="00C95CAB" w:rsidP="00C95CAB">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C95CAB" w:rsidRPr="006308D2" w:rsidRDefault="00C95CAB" w:rsidP="00C95CAB">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C95CAB" w:rsidRPr="006308D2" w:rsidRDefault="00C95CAB" w:rsidP="00C95CAB">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C95CAB" w:rsidRPr="006308D2" w:rsidRDefault="00C95CAB" w:rsidP="00C95CAB">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27.02.2017г. №72 «Об утверждении состава лесохозяйственных регламентов, порядка их разработки, сроков их действия и порядка внесения в них изменений»</w:t>
      </w:r>
    </w:p>
    <w:p w:rsidR="00C95CAB" w:rsidRPr="006308D2" w:rsidRDefault="00C95CAB" w:rsidP="00C95CAB">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21"/>
        <w:spacing w:line="240" w:lineRule="auto"/>
        <w:ind w:right="-1" w:firstLine="284"/>
      </w:pPr>
      <w:r w:rsidRPr="006308D2">
        <w:t>14.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21"/>
        <w:spacing w:line="240" w:lineRule="auto"/>
        <w:ind w:right="-1" w:firstLine="284"/>
      </w:pPr>
      <w:r w:rsidRPr="006308D2">
        <w:rPr>
          <w:bCs/>
          <w:kern w:val="36"/>
        </w:rPr>
        <w:t>15. Приказ Министерства природных ресурсов и экологии РФ от 23 июня 2016г. N362 «Об установлении Порядков представления отчета об охране лесов и отчета о защите лесов и их форм»</w:t>
      </w:r>
    </w:p>
    <w:p w:rsidR="00C95CAB" w:rsidRPr="006308D2" w:rsidRDefault="00C95CAB" w:rsidP="00C95CAB">
      <w:pPr>
        <w:shd w:val="clear" w:color="auto" w:fill="FFFFFF"/>
        <w:ind w:right="-1" w:firstLine="284"/>
      </w:pPr>
      <w:r w:rsidRPr="006308D2">
        <w:t>16. Приказ Министерства природных ресурсов и экологии РФ от 20 января 2015г. N28 «Об установлении Порядка представления отчета о воспроизводстве лесов и лесоразведении и его формы»</w:t>
      </w:r>
    </w:p>
    <w:p w:rsidR="00C95CAB" w:rsidRPr="006308D2" w:rsidRDefault="00C95CAB" w:rsidP="00C95CAB">
      <w:pPr>
        <w:shd w:val="clear" w:color="auto" w:fill="FFFFFF"/>
        <w:ind w:right="-1" w:firstLine="284"/>
      </w:pPr>
      <w:r w:rsidRPr="006308D2">
        <w:t>17. Федеральный закон от 21 декабря 1994г. N69-ФЗ «О пожарной безопасности» (с изменениями и дополнениями)</w:t>
      </w:r>
    </w:p>
    <w:p w:rsidR="00C95CAB" w:rsidRPr="006308D2" w:rsidRDefault="00C95CAB" w:rsidP="00C95CAB">
      <w:pPr>
        <w:ind w:right="-1" w:firstLine="284"/>
        <w:rPr>
          <w:kern w:val="36"/>
        </w:rPr>
      </w:pPr>
      <w:r w:rsidRPr="006308D2">
        <w:rPr>
          <w:kern w:val="36"/>
        </w:rPr>
        <w:t>18. Приказ Минприроды России от 08.10.2015г. №426 «О внесении изменений в Правила тушения лесных пожаров, утвержденные приказом Минприроды России от 8 июля 2014г. №313»</w:t>
      </w:r>
    </w:p>
    <w:p w:rsidR="00C95CAB" w:rsidRPr="006308D2" w:rsidRDefault="00C95CAB" w:rsidP="00C95CAB">
      <w:pPr>
        <w:shd w:val="clear" w:color="auto" w:fill="FFFFFF"/>
        <w:ind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2016г.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95CAB" w:rsidRPr="006308D2" w:rsidRDefault="00C95CAB" w:rsidP="00C95CAB">
      <w:pPr>
        <w:shd w:val="clear" w:color="auto" w:fill="FFFFFF"/>
        <w:ind w:firstLine="284"/>
        <w:rPr>
          <w:rFonts w:ascii="yandex-sans" w:hAnsi="yandex-sans"/>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C95CAB" w:rsidRPr="006308D2" w:rsidRDefault="00C95CAB" w:rsidP="00C95CAB">
      <w:pPr>
        <w:ind w:right="-1" w:firstLine="284"/>
        <w:rPr>
          <w:highlight w:val="yellow"/>
        </w:rPr>
      </w:pPr>
      <w:r w:rsidRPr="006308D2">
        <w:t xml:space="preserve">21. Петров В.Н. Организация, планирование и управление в лесном хозяйстве: Учебное пособие. СПб: Наука, 2010. </w:t>
      </w:r>
    </w:p>
    <w:p w:rsidR="00C95CAB" w:rsidRPr="006308D2" w:rsidRDefault="00C95CAB" w:rsidP="00C95CAB">
      <w:pPr>
        <w:ind w:right="-1" w:firstLine="284"/>
      </w:pPr>
      <w:r w:rsidRPr="006308D2">
        <w:lastRenderedPageBreak/>
        <w:t>22. Щетинский Е.А. Охрана лесов. М.: ВНИИЛМ, 2001</w:t>
      </w:r>
    </w:p>
    <w:p w:rsidR="00C95CAB" w:rsidRPr="006308D2" w:rsidRDefault="00C95CAB" w:rsidP="00C95CAB">
      <w:pPr>
        <w:ind w:right="-1" w:firstLine="284"/>
      </w:pPr>
      <w:r w:rsidRPr="006308D2">
        <w:t>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- 229 с. - (Серия: Профессиональное образование).</w:t>
      </w:r>
    </w:p>
    <w:p w:rsidR="00C95CAB" w:rsidRPr="006308D2" w:rsidRDefault="00C95CAB" w:rsidP="00C95CAB">
      <w:pPr>
        <w:ind w:right="-1" w:firstLine="284"/>
      </w:pPr>
      <w:r w:rsidRPr="006308D2">
        <w:t>24. Силаев Г.В.  Машины и механизмы в лесном и лесопарковом хозяйстве. В 2 ч. Часть 2:учебник для СПО- 2-е изд., испр. и доп. - М.: Издательство Юрайт, 2018. - 258 с. - (Серия: Профессиональное образование).</w:t>
      </w:r>
    </w:p>
    <w:p w:rsidR="00C95CAB" w:rsidRPr="006308D2" w:rsidRDefault="00C95CAB" w:rsidP="00C95CAB">
      <w:pPr>
        <w:ind w:right="-1" w:firstLine="284"/>
      </w:pPr>
      <w:r w:rsidRPr="006308D2">
        <w:t>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- 146 с. - Серия: Профессиональное образование.</w:t>
      </w:r>
    </w:p>
    <w:p w:rsidR="00C95CAB" w:rsidRPr="006308D2" w:rsidRDefault="00C95CAB" w:rsidP="00C95CAB">
      <w:pPr>
        <w:ind w:right="-1" w:firstLine="284"/>
      </w:pPr>
      <w:r w:rsidRPr="006308D2">
        <w:t>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- 160 с. (+ вклейка, 32 с.). - (Учебники для вузов специальная литература)</w:t>
      </w:r>
    </w:p>
    <w:p w:rsidR="00D577B8" w:rsidRPr="006308D2" w:rsidRDefault="00D577B8" w:rsidP="00D577B8">
      <w:pPr>
        <w:pStyle w:val="a9"/>
        <w:ind w:left="0"/>
        <w:rPr>
          <w:b/>
          <w:sz w:val="24"/>
          <w:szCs w:val="24"/>
          <w:lang w:val="ru-RU"/>
        </w:rPr>
      </w:pPr>
      <w:r w:rsidRPr="006308D2">
        <w:rPr>
          <w:b/>
          <w:sz w:val="24"/>
          <w:szCs w:val="24"/>
          <w:lang w:val="ru-RU"/>
        </w:rPr>
        <w:t>Дополнительные источники:</w:t>
      </w:r>
    </w:p>
    <w:p w:rsidR="00C95CAB" w:rsidRPr="006308D2" w:rsidRDefault="00C95CAB" w:rsidP="00C95CAB">
      <w:pPr>
        <w:ind w:right="-1" w:firstLine="284"/>
      </w:pPr>
      <w:r w:rsidRPr="006308D2">
        <w:t>1. Мозолевская Е.Г., Семенкова И.Г., Беднова О.В. Лесозащита. М.: Лесная промышленность, 2006</w:t>
      </w:r>
    </w:p>
    <w:p w:rsidR="00C95CAB" w:rsidRPr="006308D2" w:rsidRDefault="00C95CAB" w:rsidP="00C95CAB">
      <w:pPr>
        <w:ind w:right="-1" w:firstLine="284"/>
      </w:pPr>
      <w:r w:rsidRPr="006308D2">
        <w:t>2. Воронцов А.И., Мозолевская Е.Г., Соколова Э.С. Технология защиты леса. М.: Экология, 1991</w:t>
      </w:r>
    </w:p>
    <w:p w:rsidR="00C95CAB" w:rsidRPr="006308D2" w:rsidRDefault="00C95CAB" w:rsidP="00C95CAB">
      <w:pPr>
        <w:ind w:right="-1" w:firstLine="284"/>
      </w:pPr>
      <w:r w:rsidRPr="006308D2">
        <w:t>3.Тузов В.К., Калиниченко Э.М., Рябинков В.А. Методы борьбы с болезнями и вредителями леса. М.: ВНИИЛМ, 2003</w:t>
      </w:r>
    </w:p>
    <w:p w:rsidR="00C95CAB" w:rsidRPr="006308D2" w:rsidRDefault="00C95CAB" w:rsidP="00C95CAB">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C95CAB" w:rsidRPr="006308D2" w:rsidRDefault="00C95CAB" w:rsidP="00C95CAB">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w:t>
      </w:r>
      <w:r w:rsidRPr="006308D2">
        <w:rPr>
          <w:bCs/>
        </w:rPr>
        <w:t xml:space="preserve"> в рамках профессионального модуля.</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 «Лесное и лесопарковое хозяйство».</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Инженерно-педагогический состав:</w:t>
      </w:r>
      <w:r w:rsidRPr="006308D2">
        <w:rPr>
          <w:bCs/>
        </w:rPr>
        <w:t xml:space="preserve">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CE432E"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D577B8" w:rsidRPr="006308D2" w:rsidRDefault="00D577B8" w:rsidP="00445F86">
      <w:pPr>
        <w:ind w:firstLine="567"/>
      </w:pPr>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387"/>
        <w:gridCol w:w="1842"/>
      </w:tblGrid>
      <w:tr w:rsidR="00DE0A15" w:rsidRPr="006308D2" w:rsidTr="00C95CAB">
        <w:tc>
          <w:tcPr>
            <w:tcW w:w="2518" w:type="dxa"/>
            <w:vAlign w:val="center"/>
          </w:tcPr>
          <w:p w:rsidR="00DE0A15" w:rsidRPr="006308D2" w:rsidRDefault="00DE0A15" w:rsidP="00DE0A15">
            <w:pPr>
              <w:ind w:firstLine="0"/>
              <w:jc w:val="center"/>
              <w:rPr>
                <w:b/>
                <w:bCs/>
              </w:rPr>
            </w:pPr>
            <w:r w:rsidRPr="006308D2">
              <w:rPr>
                <w:b/>
                <w:bCs/>
              </w:rPr>
              <w:t>Результаты</w:t>
            </w:r>
          </w:p>
          <w:p w:rsidR="00DE0A15" w:rsidRPr="006308D2" w:rsidRDefault="00DE0A15" w:rsidP="00DE0A15">
            <w:pPr>
              <w:ind w:firstLine="0"/>
              <w:jc w:val="center"/>
              <w:rPr>
                <w:b/>
                <w:bCs/>
              </w:rPr>
            </w:pPr>
            <w:r w:rsidRPr="006308D2">
              <w:rPr>
                <w:b/>
                <w:bCs/>
              </w:rPr>
              <w:t>(освоенные профессиональные компетенции)</w:t>
            </w:r>
          </w:p>
        </w:tc>
        <w:tc>
          <w:tcPr>
            <w:tcW w:w="5387" w:type="dxa"/>
          </w:tcPr>
          <w:p w:rsidR="00DE0A15" w:rsidRPr="006308D2" w:rsidRDefault="00DE0A15" w:rsidP="00DE0A15">
            <w:pPr>
              <w:ind w:firstLine="0"/>
              <w:jc w:val="center"/>
              <w:rPr>
                <w:b/>
              </w:rPr>
            </w:pPr>
            <w:r w:rsidRPr="006308D2">
              <w:rPr>
                <w:b/>
              </w:rPr>
              <w:t>Основные показатели оценки</w:t>
            </w:r>
          </w:p>
          <w:p w:rsidR="00DE0A15" w:rsidRPr="006308D2" w:rsidRDefault="00DE0A15" w:rsidP="00DE0A15">
            <w:pPr>
              <w:ind w:firstLine="0"/>
              <w:jc w:val="center"/>
              <w:rPr>
                <w:bCs/>
              </w:rPr>
            </w:pPr>
            <w:r w:rsidRPr="006308D2">
              <w:rPr>
                <w:b/>
              </w:rPr>
              <w:t>результата</w:t>
            </w:r>
          </w:p>
        </w:tc>
        <w:tc>
          <w:tcPr>
            <w:tcW w:w="1842" w:type="dxa"/>
          </w:tcPr>
          <w:p w:rsidR="00DE0A15" w:rsidRPr="006308D2" w:rsidRDefault="00DE0A15" w:rsidP="00CE432E">
            <w:pPr>
              <w:ind w:firstLine="20"/>
              <w:jc w:val="center"/>
              <w:rPr>
                <w:b/>
                <w:bCs/>
              </w:rPr>
            </w:pPr>
            <w:r w:rsidRPr="006308D2">
              <w:rPr>
                <w:b/>
              </w:rPr>
              <w:t>Формы и методы контроля и оценки</w:t>
            </w:r>
          </w:p>
        </w:tc>
      </w:tr>
      <w:tr w:rsidR="00C95CAB" w:rsidRPr="006308D2" w:rsidTr="00C95CAB">
        <w:tc>
          <w:tcPr>
            <w:tcW w:w="2518" w:type="dxa"/>
          </w:tcPr>
          <w:p w:rsidR="00C95CAB" w:rsidRPr="006308D2" w:rsidRDefault="00C95CAB" w:rsidP="00DE0A15">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6308D2" w:rsidRDefault="00C95CAB" w:rsidP="00DE0A15">
            <w:pPr>
              <w:ind w:firstLine="0"/>
            </w:pPr>
            <w:r w:rsidRPr="006308D2">
              <w:t>- осуществлять организацию проведения лесопожарного мониторинга;</w:t>
            </w:r>
          </w:p>
          <w:p w:rsidR="00C95CAB" w:rsidRPr="006308D2" w:rsidRDefault="00C95CAB" w:rsidP="00DE0A15">
            <w:pPr>
              <w:ind w:firstLine="0"/>
            </w:pPr>
            <w:r w:rsidRPr="006308D2">
              <w:t>- знать условия возникновения и распространения лесных пожаров;</w:t>
            </w:r>
          </w:p>
          <w:p w:rsidR="00C95CAB" w:rsidRPr="006308D2" w:rsidRDefault="00C95CAB" w:rsidP="00DE0A15">
            <w:pPr>
              <w:ind w:firstLine="0"/>
            </w:pPr>
            <w:r w:rsidRPr="006308D2">
              <w:t>- знать предупредительные меры по охране лесов от пожаров;</w:t>
            </w:r>
          </w:p>
          <w:p w:rsidR="00C95CAB" w:rsidRPr="006308D2" w:rsidRDefault="00C95CAB" w:rsidP="00DE0A15">
            <w:pPr>
              <w:ind w:firstLine="0"/>
            </w:pPr>
            <w:r w:rsidRPr="006308D2">
              <w:t>- назначать предупредительные мероприятия в зависимости от класса пожарной опасности;</w:t>
            </w:r>
          </w:p>
          <w:p w:rsidR="00C95CAB" w:rsidRPr="006308D2" w:rsidRDefault="00C95CAB" w:rsidP="00DE0A15">
            <w:pPr>
              <w:ind w:firstLine="0"/>
            </w:pPr>
            <w:r w:rsidRPr="006308D2">
              <w:t>- составлять планы противопожарных мероприятий;</w:t>
            </w:r>
          </w:p>
          <w:p w:rsidR="00C95CAB" w:rsidRPr="006308D2" w:rsidRDefault="00C95CAB" w:rsidP="00DE0A15">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ind w:firstLine="0"/>
              <w:jc w:val="left"/>
              <w:rPr>
                <w:bCs/>
              </w:rPr>
            </w:pPr>
            <w:r w:rsidRPr="006308D2">
              <w:rPr>
                <w:bCs/>
              </w:rPr>
              <w:t>ПК 2.2. Осуществлять тушение лесных пожаров</w:t>
            </w:r>
          </w:p>
        </w:tc>
        <w:tc>
          <w:tcPr>
            <w:tcW w:w="5387" w:type="dxa"/>
          </w:tcPr>
          <w:p w:rsidR="00C95CAB" w:rsidRPr="006308D2" w:rsidRDefault="00C95CAB" w:rsidP="00DE0A15">
            <w:pPr>
              <w:ind w:firstLine="0"/>
            </w:pPr>
            <w:r w:rsidRPr="006308D2">
              <w:t>- знать противопожарные устройства лесной территории;</w:t>
            </w:r>
          </w:p>
          <w:p w:rsidR="00C95CAB" w:rsidRPr="006308D2" w:rsidRDefault="00C95CAB" w:rsidP="00DE0A15">
            <w:pPr>
              <w:ind w:firstLine="0"/>
            </w:pPr>
            <w:r w:rsidRPr="006308D2">
              <w:t>- знать способы тушения лесных пожаров и порядок расчёта потребности сил и средств пожаротушения;</w:t>
            </w:r>
          </w:p>
          <w:p w:rsidR="00C95CAB" w:rsidRPr="006308D2" w:rsidRDefault="00C95CAB" w:rsidP="00DE0A15">
            <w:pPr>
              <w:ind w:firstLine="0"/>
            </w:pPr>
            <w:r w:rsidRPr="006308D2">
              <w:t>- уметь использовать машины, агрегаты и аппараты для предупреждения и борьбы с лесными пожарами;</w:t>
            </w:r>
          </w:p>
          <w:p w:rsidR="00C95CAB" w:rsidRPr="006308D2" w:rsidRDefault="00C95CAB" w:rsidP="00DE0A15">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C95CAB" w:rsidRPr="006308D2" w:rsidRDefault="00C95CAB" w:rsidP="00DE0A15">
            <w:pPr>
              <w:ind w:firstLine="0"/>
            </w:pPr>
            <w:r w:rsidRPr="006308D2">
              <w:t>- проводить расчёты ущерба от лесного пожара.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ПК 2.3. Проводить лесопатологическое обследование и лесопатологический мониторинг</w:t>
            </w:r>
          </w:p>
        </w:tc>
        <w:tc>
          <w:tcPr>
            <w:tcW w:w="5387" w:type="dxa"/>
          </w:tcPr>
          <w:p w:rsidR="00C95CAB" w:rsidRPr="006308D2" w:rsidRDefault="00C95CAB" w:rsidP="00DE0A15">
            <w:pPr>
              <w:tabs>
                <w:tab w:val="left" w:pos="252"/>
              </w:tabs>
              <w:ind w:firstLine="0"/>
            </w:pPr>
            <w:r w:rsidRPr="006308D2">
              <w:t>- оформлять документацию по лесопатологическому обследованию, лесопатологическому мониторингу;</w:t>
            </w:r>
          </w:p>
          <w:p w:rsidR="00C95CAB" w:rsidRPr="006308D2" w:rsidRDefault="00C95CAB" w:rsidP="00DE0A15">
            <w:pPr>
              <w:tabs>
                <w:tab w:val="left" w:pos="252"/>
              </w:tabs>
              <w:ind w:firstLine="0"/>
            </w:pPr>
            <w:r w:rsidRPr="006308D2">
              <w:t>- знать методы оценки санитарного и лесопатологического состояния лесов;</w:t>
            </w:r>
          </w:p>
          <w:p w:rsidR="00C95CAB" w:rsidRPr="006308D2" w:rsidRDefault="00C95CAB" w:rsidP="00DE0A15">
            <w:pPr>
              <w:tabs>
                <w:tab w:val="left" w:pos="252"/>
              </w:tabs>
              <w:ind w:firstLine="0"/>
            </w:pPr>
            <w:r w:rsidRPr="006308D2">
              <w:t>- осуществлять работы по лесопатологическому обследованию и лесопатологическому мониторингу;</w:t>
            </w:r>
          </w:p>
          <w:p w:rsidR="00C95CAB" w:rsidRPr="006308D2" w:rsidRDefault="00C95CAB" w:rsidP="00DE0A15">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5387" w:type="dxa"/>
          </w:tcPr>
          <w:p w:rsidR="00C95CAB" w:rsidRPr="006308D2" w:rsidRDefault="00C95CAB" w:rsidP="00DE0A15">
            <w:pPr>
              <w:tabs>
                <w:tab w:val="left" w:pos="252"/>
              </w:tabs>
              <w:ind w:firstLine="0"/>
            </w:pPr>
            <w:r w:rsidRPr="006308D2">
              <w:t xml:space="preserve">- определять степень угрозы вредных организмов насаждению; </w:t>
            </w:r>
          </w:p>
          <w:p w:rsidR="00C95CAB" w:rsidRPr="006308D2" w:rsidRDefault="00C95CAB" w:rsidP="00DE0A15">
            <w:pPr>
              <w:tabs>
                <w:tab w:val="left" w:pos="252"/>
              </w:tabs>
              <w:ind w:firstLine="0"/>
            </w:pPr>
            <w:r w:rsidRPr="006308D2">
              <w:t>- выбирать методы борьбы с вредными организмами;</w:t>
            </w:r>
          </w:p>
          <w:p w:rsidR="00C95CAB" w:rsidRPr="006308D2" w:rsidRDefault="00C95CAB" w:rsidP="00DE0A15">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C95CAB" w:rsidRPr="006308D2" w:rsidRDefault="00C95CAB" w:rsidP="00DE0A15">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bl>
    <w:p w:rsidR="00DE0A15"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536"/>
        <w:gridCol w:w="2126"/>
      </w:tblGrid>
      <w:tr w:rsidR="00DE0A15" w:rsidRPr="006308D2" w:rsidTr="00C95CAB">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rPr>
            </w:pPr>
            <w:r w:rsidRPr="006308D2">
              <w:rPr>
                <w:b/>
                <w:bCs/>
              </w:rPr>
              <w:lastRenderedPageBreak/>
              <w:t>Результаты</w:t>
            </w:r>
          </w:p>
          <w:p w:rsidR="00DE0A15" w:rsidRPr="006308D2" w:rsidRDefault="00DE0A15" w:rsidP="00C95CAB">
            <w:pPr>
              <w:ind w:firstLine="0"/>
              <w:jc w:val="center"/>
              <w:rPr>
                <w:b/>
                <w:bCs/>
              </w:rPr>
            </w:pPr>
            <w:r w:rsidRPr="006308D2">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27"/>
              <w:jc w:val="center"/>
              <w:rPr>
                <w:b/>
              </w:rPr>
            </w:pPr>
            <w:r w:rsidRPr="006308D2">
              <w:rPr>
                <w:b/>
              </w:rPr>
              <w:t>Основные показатели оценки</w:t>
            </w:r>
          </w:p>
          <w:p w:rsidR="00DE0A15" w:rsidRPr="006308D2" w:rsidRDefault="00DE0A15" w:rsidP="00C95CAB">
            <w:pPr>
              <w:ind w:firstLine="27"/>
              <w:jc w:val="center"/>
              <w:rPr>
                <w:bCs/>
              </w:rPr>
            </w:pPr>
            <w:r w:rsidRPr="006308D2">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iCs/>
              </w:rPr>
            </w:pPr>
            <w:r w:rsidRPr="006308D2">
              <w:rPr>
                <w:b/>
                <w:iCs/>
              </w:rPr>
              <w:t>Формы и методы контроля и оценки</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t>демонстрация интереса к будущей профессии через:</w:t>
            </w:r>
          </w:p>
          <w:p w:rsidR="00DE0A15" w:rsidRPr="006308D2" w:rsidRDefault="00DE0A15" w:rsidP="003E0E0C">
            <w:pPr>
              <w:ind w:firstLine="27"/>
              <w:jc w:val="left"/>
            </w:pPr>
            <w:r w:rsidRPr="006308D2">
              <w:t>- повышение качества обучения по ПМ;</w:t>
            </w:r>
          </w:p>
          <w:p w:rsidR="00DE0A15" w:rsidRPr="006308D2" w:rsidRDefault="00DE0A15" w:rsidP="003E0E0C">
            <w:pPr>
              <w:ind w:firstLine="27"/>
              <w:jc w:val="left"/>
            </w:pPr>
            <w:r w:rsidRPr="006308D2">
              <w:t>- участие в НСО;</w:t>
            </w:r>
          </w:p>
          <w:p w:rsidR="00DE0A15" w:rsidRPr="006308D2" w:rsidRDefault="00DE0A15" w:rsidP="003E0E0C">
            <w:pPr>
              <w:ind w:firstLine="27"/>
              <w:jc w:val="left"/>
            </w:pPr>
            <w:r w:rsidRPr="006308D2">
              <w:t>-участие в студенческих олимпиадах, научных конференциях;</w:t>
            </w:r>
          </w:p>
          <w:p w:rsidR="00DE0A15" w:rsidRPr="006308D2" w:rsidRDefault="00DE0A15" w:rsidP="003E0E0C">
            <w:pPr>
              <w:ind w:firstLine="27"/>
              <w:jc w:val="left"/>
              <w:rPr>
                <w:bCs/>
              </w:rPr>
            </w:pPr>
            <w:r w:rsidRPr="006308D2">
              <w:rPr>
                <w:bCs/>
              </w:rPr>
              <w:t>- участие в органах студенческого самоуправления;</w:t>
            </w:r>
          </w:p>
          <w:p w:rsidR="00DE0A15" w:rsidRPr="006308D2" w:rsidRDefault="00DE0A15" w:rsidP="003E0E0C">
            <w:pPr>
              <w:ind w:firstLine="27"/>
              <w:jc w:val="left"/>
              <w:rPr>
                <w:bCs/>
              </w:rPr>
            </w:pPr>
            <w:r w:rsidRPr="006308D2">
              <w:rPr>
                <w:bCs/>
              </w:rPr>
              <w:t>- участие в социально-проектной деятельности;</w:t>
            </w:r>
          </w:p>
          <w:p w:rsidR="00DE0A15" w:rsidRPr="006308D2" w:rsidRDefault="00DE0A15" w:rsidP="003E0E0C">
            <w:pPr>
              <w:ind w:firstLine="27"/>
              <w:jc w:val="left"/>
              <w:rPr>
                <w:bCs/>
                <w:spacing w:val="-4"/>
              </w:rPr>
            </w:pPr>
            <w:r w:rsidRPr="006308D2">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rPr>
            </w:pPr>
            <w:r w:rsidRPr="006308D2">
              <w:rPr>
                <w:bCs/>
              </w:rPr>
              <w:t>Наблюдение; мониторинг, оценка содержания;</w:t>
            </w:r>
          </w:p>
          <w:p w:rsidR="00DE0A15" w:rsidRPr="006308D2" w:rsidRDefault="00DE0A15" w:rsidP="003E0E0C">
            <w:pPr>
              <w:ind w:firstLine="0"/>
              <w:jc w:val="left"/>
              <w:rPr>
                <w:bCs/>
                <w:spacing w:val="-4"/>
              </w:rPr>
            </w:pPr>
            <w:r w:rsidRPr="006308D2">
              <w:rPr>
                <w:bCs/>
              </w:rPr>
              <w:t>портфолио студента</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tabs>
                <w:tab w:val="left" w:pos="0"/>
              </w:tabs>
              <w:ind w:firstLine="27"/>
              <w:jc w:val="left"/>
              <w:rPr>
                <w:spacing w:val="-4"/>
              </w:rPr>
            </w:pPr>
            <w:r w:rsidRPr="006308D2">
              <w:t xml:space="preserve">- выбор и применение методов и способов решения профессиональных задач в области </w:t>
            </w:r>
            <w:r w:rsidR="002F3BC1" w:rsidRPr="006308D2">
              <w:t>охраны и защиты лесов</w:t>
            </w:r>
            <w:r w:rsidRPr="006308D2">
              <w:t>;</w:t>
            </w:r>
          </w:p>
          <w:p w:rsidR="00DE0A15" w:rsidRPr="006308D2" w:rsidRDefault="00DE0A15" w:rsidP="003E0E0C">
            <w:pPr>
              <w:ind w:left="72" w:firstLine="27"/>
              <w:jc w:val="left"/>
              <w:rPr>
                <w:bCs/>
                <w:spacing w:val="-4"/>
              </w:rPr>
            </w:pPr>
            <w:r w:rsidRPr="006308D2">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мониторинг и рейтинг выполнения работ на учебной практике</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xml:space="preserve">- решение стандартных и нестандартных </w:t>
            </w:r>
            <w:r w:rsidRPr="006308D2">
              <w:t xml:space="preserve">профессиональных задач в области </w:t>
            </w:r>
            <w:r w:rsidR="002F3BC1" w:rsidRPr="006308D2">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практические работы на моделирование и решение нестандартных ситуаций</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подготовка рефератов, докладов,  использование электронных источников</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оформление результатов самостоятельной работы с использованием ИКТ;</w:t>
            </w:r>
          </w:p>
          <w:p w:rsidR="00DE0A15" w:rsidRPr="006308D2" w:rsidRDefault="00DE0A15" w:rsidP="003E0E0C">
            <w:pPr>
              <w:ind w:firstLine="27"/>
              <w:jc w:val="left"/>
              <w:rPr>
                <w:bCs/>
                <w:spacing w:val="-4"/>
              </w:rPr>
            </w:pPr>
            <w:r w:rsidRPr="006308D2">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E0A15" w:rsidRPr="006308D2"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 xml:space="preserve">ОК 6. Работать в коллективе и в команде, эффективно общаться с коллегами, руководством, </w:t>
            </w:r>
          </w:p>
          <w:p w:rsidR="00DE0A15" w:rsidRPr="006308D2" w:rsidRDefault="00DE0A15" w:rsidP="003E0E0C">
            <w:pPr>
              <w:ind w:firstLine="0"/>
              <w:jc w:val="left"/>
            </w:pPr>
            <w:r w:rsidRPr="006308D2">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DE0A15" w:rsidRPr="006308D2" w:rsidRDefault="00DE0A15" w:rsidP="003E0E0C">
            <w:pPr>
              <w:ind w:firstLine="27"/>
              <w:jc w:val="left"/>
              <w:rPr>
                <w:bCs/>
              </w:rPr>
            </w:pPr>
            <w:r w:rsidRPr="006308D2">
              <w:rPr>
                <w:bCs/>
              </w:rPr>
              <w:t>- умение работать в группе;</w:t>
            </w:r>
          </w:p>
          <w:p w:rsidR="00DE0A15" w:rsidRPr="006308D2" w:rsidRDefault="00DE0A15" w:rsidP="003E0E0C">
            <w:pPr>
              <w:ind w:firstLine="27"/>
              <w:jc w:val="left"/>
              <w:rPr>
                <w:bCs/>
              </w:rPr>
            </w:pPr>
            <w:r w:rsidRPr="006308D2">
              <w:rPr>
                <w:bCs/>
              </w:rPr>
              <w:t xml:space="preserve">- наличие лидерских качеств; </w:t>
            </w:r>
          </w:p>
          <w:p w:rsidR="00DE0A15" w:rsidRPr="006308D2" w:rsidRDefault="00DE0A15" w:rsidP="003E0E0C">
            <w:pPr>
              <w:ind w:firstLine="27"/>
              <w:jc w:val="left"/>
              <w:rPr>
                <w:bCs/>
              </w:rPr>
            </w:pPr>
            <w:r w:rsidRPr="006308D2">
              <w:rPr>
                <w:bCs/>
              </w:rPr>
              <w:t>- участие в студенческом самоуправлении;</w:t>
            </w:r>
          </w:p>
          <w:p w:rsidR="00DE0A15" w:rsidRPr="006308D2" w:rsidRDefault="00DE0A15" w:rsidP="003E0E0C">
            <w:pPr>
              <w:ind w:firstLine="27"/>
              <w:jc w:val="left"/>
              <w:rPr>
                <w:bCs/>
                <w:spacing w:val="-4"/>
              </w:rPr>
            </w:pPr>
            <w:r w:rsidRPr="006308D2">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наблюдение за ролью обучающихся в группе;</w:t>
            </w:r>
          </w:p>
          <w:p w:rsidR="00DE0A15" w:rsidRPr="006308D2" w:rsidRDefault="00DE0A15" w:rsidP="003E0E0C">
            <w:pPr>
              <w:ind w:firstLine="0"/>
              <w:jc w:val="left"/>
              <w:rPr>
                <w:bCs/>
                <w:spacing w:val="-4"/>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lastRenderedPageBreak/>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E0A15" w:rsidRPr="006308D2" w:rsidRDefault="00DE0A15" w:rsidP="003E0E0C">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деловые игры - </w:t>
            </w:r>
          </w:p>
          <w:p w:rsidR="00DE0A15" w:rsidRPr="006308D2" w:rsidRDefault="00DE0A15" w:rsidP="003E0E0C">
            <w:pPr>
              <w:ind w:firstLine="0"/>
              <w:jc w:val="left"/>
              <w:rPr>
                <w:bCs/>
              </w:rPr>
            </w:pPr>
            <w:r w:rsidRPr="006308D2">
              <w:rPr>
                <w:bCs/>
              </w:rPr>
              <w:t>моделирование социальных и профессиональных ситуаций;</w:t>
            </w:r>
          </w:p>
          <w:p w:rsidR="00DE0A15" w:rsidRPr="006308D2" w:rsidRDefault="00DE0A15" w:rsidP="003E0E0C">
            <w:pPr>
              <w:ind w:firstLine="0"/>
              <w:jc w:val="left"/>
              <w:rPr>
                <w:bCs/>
              </w:rPr>
            </w:pPr>
            <w:r w:rsidRPr="006308D2">
              <w:rPr>
                <w:bCs/>
              </w:rPr>
              <w:t>мониторинг развития личностно-профессиональных качеств обучающегося;</w:t>
            </w:r>
          </w:p>
          <w:p w:rsidR="00DE0A15" w:rsidRPr="006308D2" w:rsidRDefault="00DE0A15" w:rsidP="003E0E0C">
            <w:pPr>
              <w:ind w:firstLine="0"/>
              <w:jc w:val="left"/>
              <w:rPr>
                <w:bCs/>
                <w:spacing w:val="-4"/>
                <w:highlight w:val="yellow"/>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организация самостоятельных занятий при изучении профессионального модуля;</w:t>
            </w:r>
          </w:p>
          <w:p w:rsidR="00DE0A15" w:rsidRPr="006308D2" w:rsidRDefault="00DE0A15" w:rsidP="003E0E0C">
            <w:pPr>
              <w:ind w:firstLine="27"/>
              <w:jc w:val="left"/>
              <w:rPr>
                <w:bCs/>
              </w:rPr>
            </w:pPr>
            <w:r w:rsidRPr="006308D2">
              <w:rPr>
                <w:bCs/>
              </w:rPr>
              <w:t>- самостоятельный, профессионально-ориентированный выбор тематики творчес</w:t>
            </w:r>
            <w:r w:rsidR="002F3BC1" w:rsidRPr="006308D2">
              <w:rPr>
                <w:bCs/>
              </w:rPr>
              <w:t>ких и проектных работ (</w:t>
            </w:r>
            <w:r w:rsidRPr="006308D2">
              <w:rPr>
                <w:bCs/>
              </w:rPr>
              <w:t>рефератов, докладов и т.п.);</w:t>
            </w:r>
          </w:p>
          <w:p w:rsidR="00DE0A15" w:rsidRPr="006308D2" w:rsidRDefault="00DE0A15" w:rsidP="003E0E0C">
            <w:pPr>
              <w:ind w:firstLine="27"/>
              <w:jc w:val="left"/>
              <w:rPr>
                <w:bCs/>
              </w:rPr>
            </w:pPr>
            <w:r w:rsidRPr="006308D2">
              <w:rPr>
                <w:bCs/>
              </w:rPr>
              <w:t>- составление резюме;</w:t>
            </w:r>
          </w:p>
          <w:p w:rsidR="00DE0A15" w:rsidRPr="006308D2" w:rsidRDefault="00DE0A15" w:rsidP="003E0E0C">
            <w:pPr>
              <w:ind w:firstLine="27"/>
              <w:jc w:val="left"/>
              <w:rPr>
                <w:bCs/>
              </w:rPr>
            </w:pPr>
            <w:r w:rsidRPr="006308D2">
              <w:rPr>
                <w:bCs/>
              </w:rPr>
              <w:t>- посещение дополнительных занятий;</w:t>
            </w:r>
          </w:p>
          <w:p w:rsidR="00DE0A15" w:rsidRPr="006308D2" w:rsidRDefault="00DE0A15" w:rsidP="003E0E0C">
            <w:pPr>
              <w:ind w:firstLine="27"/>
              <w:jc w:val="left"/>
              <w:rPr>
                <w:bCs/>
              </w:rPr>
            </w:pPr>
            <w:r w:rsidRPr="006308D2">
              <w:rPr>
                <w:bCs/>
              </w:rPr>
              <w:t>- освоение дополнительных рабочих профессий;</w:t>
            </w:r>
          </w:p>
          <w:p w:rsidR="00DE0A15" w:rsidRPr="006308D2" w:rsidRDefault="00DE0A15" w:rsidP="003E0E0C">
            <w:pPr>
              <w:ind w:firstLine="27"/>
              <w:jc w:val="left"/>
              <w:rPr>
                <w:bCs/>
              </w:rPr>
            </w:pPr>
            <w:r w:rsidRPr="006308D2">
              <w:rPr>
                <w:bCs/>
              </w:rPr>
              <w:t>- обучение на курсах дополнительной профессиональной подготовки;</w:t>
            </w:r>
          </w:p>
          <w:p w:rsidR="00DE0A15" w:rsidRPr="006308D2" w:rsidRDefault="00DE0A15" w:rsidP="003E0E0C">
            <w:pPr>
              <w:ind w:firstLine="27"/>
              <w:jc w:val="left"/>
              <w:rPr>
                <w:bCs/>
                <w:spacing w:val="-4"/>
              </w:rPr>
            </w:pPr>
            <w:r w:rsidRPr="006308D2">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контроль графика выполнения индивидуальной самостоятельной работы обучающегося; </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анализ инноваций в области </w:t>
            </w:r>
            <w:r w:rsidR="002F3BC1" w:rsidRPr="006308D2">
              <w:t>охраны и защиты лесов</w:t>
            </w:r>
            <w:r w:rsidRPr="006308D2">
              <w:t>;</w:t>
            </w:r>
          </w:p>
          <w:p w:rsidR="00DE0A15" w:rsidRPr="006308D2" w:rsidRDefault="00DE0A15" w:rsidP="003E0E0C">
            <w:pPr>
              <w:ind w:firstLine="27"/>
              <w:jc w:val="left"/>
              <w:rPr>
                <w:bCs/>
                <w:spacing w:val="-4"/>
              </w:rPr>
            </w:pPr>
            <w:r w:rsidRPr="006308D2">
              <w:t xml:space="preserve">- использование «элементов реальности» в работах обучающихся </w:t>
            </w:r>
            <w:r w:rsidR="002F3BC1" w:rsidRPr="006308D2">
              <w:rPr>
                <w:bCs/>
              </w:rPr>
              <w:t>(</w:t>
            </w:r>
            <w:r w:rsidRPr="006308D2">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семинары,</w:t>
            </w:r>
          </w:p>
          <w:p w:rsidR="00DE0A15" w:rsidRPr="006308D2" w:rsidRDefault="00DE0A15" w:rsidP="003E0E0C">
            <w:pPr>
              <w:ind w:firstLine="0"/>
              <w:jc w:val="left"/>
              <w:rPr>
                <w:bCs/>
              </w:rPr>
            </w:pPr>
            <w:r w:rsidRPr="006308D2">
              <w:rPr>
                <w:bCs/>
              </w:rPr>
              <w:t>учебно-практические конференции;</w:t>
            </w:r>
          </w:p>
          <w:p w:rsidR="00DE0A15" w:rsidRPr="006308D2" w:rsidRDefault="00DE0A15" w:rsidP="003E0E0C">
            <w:pPr>
              <w:ind w:firstLine="0"/>
              <w:jc w:val="left"/>
              <w:rPr>
                <w:bCs/>
              </w:rPr>
            </w:pPr>
            <w:r w:rsidRPr="006308D2">
              <w:rPr>
                <w:bCs/>
              </w:rPr>
              <w:t>конкурсы профессионального мастерства;</w:t>
            </w:r>
          </w:p>
          <w:p w:rsidR="00DE0A15" w:rsidRPr="006308D2" w:rsidRDefault="00DE0A15" w:rsidP="003E0E0C">
            <w:pPr>
              <w:ind w:firstLine="0"/>
              <w:jc w:val="left"/>
              <w:rPr>
                <w:bCs/>
              </w:rPr>
            </w:pPr>
            <w:r w:rsidRPr="006308D2">
              <w:rPr>
                <w:bCs/>
              </w:rPr>
              <w:t>олимпиады</w:t>
            </w: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ОРГАНИЗАЦИЯ ИСПОЛЬЗОВАНИЯ ЛЕСОВ </w:t>
      </w:r>
    </w:p>
    <w:p w:rsidR="00DE0A15" w:rsidRPr="006308D2" w:rsidRDefault="00DE0A15" w:rsidP="00EF6615"/>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D280E" w:rsidRPr="006308D2" w:rsidRDefault="00FD280E" w:rsidP="00FD280E">
      <w:pPr>
        <w:ind w:firstLine="737"/>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w:t>
      </w:r>
      <w:r w:rsidRPr="006308D2">
        <w:rPr>
          <w:b/>
        </w:rPr>
        <w:t>)</w:t>
      </w:r>
      <w:r w:rsidRPr="006308D2">
        <w:t xml:space="preserve">: </w:t>
      </w:r>
      <w:r w:rsidRPr="006308D2">
        <w:rPr>
          <w:b/>
        </w:rPr>
        <w:t>Организация использования лесов</w:t>
      </w:r>
      <w:r w:rsidRPr="006308D2">
        <w:t xml:space="preserve"> и соответствующих профессиональных компетенций (ПК):</w:t>
      </w:r>
    </w:p>
    <w:p w:rsidR="00FD280E" w:rsidRPr="006308D2" w:rsidRDefault="00FD280E" w:rsidP="00FD280E">
      <w:pPr>
        <w:ind w:firstLine="567"/>
      </w:pPr>
      <w:r w:rsidRPr="006308D2">
        <w:t xml:space="preserve">3.1. Осуществлять отвод лесных участков для проведения мероприятий по использованию лесов. </w:t>
      </w:r>
    </w:p>
    <w:p w:rsidR="00FD280E" w:rsidRPr="006308D2" w:rsidRDefault="00FD280E" w:rsidP="00FD280E">
      <w:pPr>
        <w:ind w:firstLine="567"/>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6308D2" w:rsidRDefault="00FD280E" w:rsidP="00FD280E">
      <w:pPr>
        <w:ind w:firstLine="567"/>
        <w:rPr>
          <w:iCs/>
        </w:rPr>
      </w:pPr>
      <w:r w:rsidRPr="006308D2">
        <w:rPr>
          <w:iCs/>
        </w:rPr>
        <w:t xml:space="preserve">3.3. Планировать, осуществлять и контролировать рекреационную деятельность.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lastRenderedPageBreak/>
        <w:t xml:space="preserve">1.2. </w:t>
      </w:r>
      <w:r w:rsidRPr="006308D2">
        <w:rPr>
          <w:rStyle w:val="af0"/>
        </w:rPr>
        <w:t xml:space="preserve">Цели и задачи учебной практики – требования к результатам освоения учебной практики: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FD280E" w:rsidRPr="006308D2" w:rsidRDefault="00FD280E" w:rsidP="00FD280E">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FD280E" w:rsidRPr="006308D2" w:rsidRDefault="00FD280E" w:rsidP="00FD280E">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FD280E" w:rsidRPr="006308D2" w:rsidRDefault="00FD280E" w:rsidP="00FD280E">
      <w:pPr>
        <w:pStyle w:val="23"/>
        <w:widowControl w:val="0"/>
        <w:tabs>
          <w:tab w:val="left" w:pos="0"/>
        </w:tabs>
        <w:ind w:left="0" w:firstLine="0"/>
        <w:jc w:val="both"/>
        <w:rPr>
          <w:iCs/>
        </w:rPr>
      </w:pPr>
      <w:r w:rsidRPr="006308D2">
        <w:rPr>
          <w:iCs/>
        </w:rPr>
        <w:t>- оформления технологической карты;</w:t>
      </w:r>
    </w:p>
    <w:p w:rsidR="00FD280E" w:rsidRPr="006308D2" w:rsidRDefault="00FD280E" w:rsidP="00FD280E">
      <w:pPr>
        <w:pStyle w:val="23"/>
        <w:widowControl w:val="0"/>
        <w:tabs>
          <w:tab w:val="left" w:pos="0"/>
        </w:tabs>
        <w:ind w:left="0" w:firstLine="0"/>
        <w:jc w:val="both"/>
        <w:rPr>
          <w:iCs/>
        </w:rPr>
      </w:pPr>
      <w:r w:rsidRPr="006308D2">
        <w:rPr>
          <w:iCs/>
        </w:rPr>
        <w:t>- выбора способа очистки лесосек;</w:t>
      </w:r>
    </w:p>
    <w:p w:rsidR="00FD280E" w:rsidRPr="006308D2" w:rsidRDefault="00FD280E" w:rsidP="00FD280E">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FD280E" w:rsidRPr="006308D2" w:rsidRDefault="00FD280E" w:rsidP="00FD280E">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FD280E" w:rsidRPr="006308D2" w:rsidRDefault="00FD280E" w:rsidP="00FD280E">
      <w:pPr>
        <w:ind w:firstLine="0"/>
      </w:pPr>
      <w:r w:rsidRPr="006308D2">
        <w:t xml:space="preserve">- работать с электронной базой материалов лесоустройства; </w:t>
      </w:r>
    </w:p>
    <w:p w:rsidR="00FD280E" w:rsidRPr="006308D2" w:rsidRDefault="00FD280E" w:rsidP="00FD280E">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FD280E" w:rsidRPr="006308D2" w:rsidRDefault="00FD280E" w:rsidP="00FD280E">
      <w:pPr>
        <w:pStyle w:val="23"/>
        <w:widowControl w:val="0"/>
        <w:ind w:left="0" w:firstLine="0"/>
        <w:jc w:val="both"/>
        <w:rPr>
          <w:iCs/>
        </w:rPr>
      </w:pPr>
      <w:r w:rsidRPr="006308D2">
        <w:rPr>
          <w:iCs/>
        </w:rPr>
        <w:t>- устанавливать и обозначать на местности границы лесосек;</w:t>
      </w:r>
    </w:p>
    <w:p w:rsidR="00FD280E" w:rsidRPr="006308D2" w:rsidRDefault="00FD280E" w:rsidP="00FD280E">
      <w:pPr>
        <w:pStyle w:val="23"/>
        <w:widowControl w:val="0"/>
        <w:ind w:left="0" w:firstLine="0"/>
        <w:jc w:val="both"/>
        <w:rPr>
          <w:iCs/>
        </w:rPr>
      </w:pPr>
      <w:r w:rsidRPr="006308D2">
        <w:rPr>
          <w:iCs/>
        </w:rPr>
        <w:t>- оформлять документацию по отводу лесосек;</w:t>
      </w:r>
    </w:p>
    <w:p w:rsidR="00FD280E" w:rsidRPr="006308D2" w:rsidRDefault="00FD280E" w:rsidP="00FD280E">
      <w:pPr>
        <w:pStyle w:val="23"/>
        <w:widowControl w:val="0"/>
        <w:ind w:left="0" w:firstLine="0"/>
        <w:jc w:val="both"/>
        <w:rPr>
          <w:iCs/>
        </w:rPr>
      </w:pPr>
      <w:r w:rsidRPr="006308D2">
        <w:rPr>
          <w:iCs/>
        </w:rPr>
        <w:t>- контролировать и принимать работы по отводу лесных участков;</w:t>
      </w:r>
    </w:p>
    <w:p w:rsidR="00FD280E" w:rsidRPr="006308D2" w:rsidRDefault="00FD280E" w:rsidP="00FD280E">
      <w:pPr>
        <w:pStyle w:val="23"/>
        <w:widowControl w:val="0"/>
        <w:ind w:left="0" w:firstLine="0"/>
        <w:jc w:val="both"/>
        <w:rPr>
          <w:iCs/>
        </w:rPr>
      </w:pPr>
      <w:r w:rsidRPr="006308D2">
        <w:rPr>
          <w:iCs/>
        </w:rPr>
        <w:t>- проводить оценку качества отведенных участков;</w:t>
      </w:r>
    </w:p>
    <w:p w:rsidR="00FD280E" w:rsidRPr="006308D2" w:rsidRDefault="00FD280E" w:rsidP="00FD280E">
      <w:pPr>
        <w:pStyle w:val="23"/>
        <w:widowControl w:val="0"/>
        <w:ind w:left="0" w:firstLine="0"/>
        <w:jc w:val="both"/>
        <w:rPr>
          <w:iCs/>
        </w:rPr>
      </w:pPr>
      <w:r w:rsidRPr="006308D2">
        <w:rPr>
          <w:iCs/>
        </w:rPr>
        <w:t>- давать оценку правильности составленных технологических карт;</w:t>
      </w:r>
    </w:p>
    <w:p w:rsidR="00FD280E" w:rsidRPr="006308D2" w:rsidRDefault="00FD280E" w:rsidP="00FD280E">
      <w:pPr>
        <w:pStyle w:val="23"/>
        <w:widowControl w:val="0"/>
        <w:ind w:left="0" w:firstLine="0"/>
        <w:jc w:val="both"/>
        <w:rPr>
          <w:iCs/>
        </w:rPr>
      </w:pPr>
      <w:r w:rsidRPr="006308D2">
        <w:rPr>
          <w:iCs/>
        </w:rPr>
        <w:t>- подбирать технологию заготовки живицы и других лесных ресурсов;</w:t>
      </w:r>
    </w:p>
    <w:p w:rsidR="00FD280E" w:rsidRPr="006308D2" w:rsidRDefault="00FD280E" w:rsidP="00FD280E">
      <w:pPr>
        <w:pStyle w:val="23"/>
        <w:widowControl w:val="0"/>
        <w:ind w:left="0" w:firstLine="0"/>
        <w:jc w:val="both"/>
        <w:rPr>
          <w:iCs/>
        </w:rPr>
      </w:pPr>
      <w:r w:rsidRPr="006308D2">
        <w:rPr>
          <w:iCs/>
        </w:rPr>
        <w:t>- проводить ландшафтный анализ территорий;</w:t>
      </w:r>
    </w:p>
    <w:p w:rsidR="00FD280E" w:rsidRPr="006308D2" w:rsidRDefault="00FD280E" w:rsidP="00FD280E">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FD280E" w:rsidRPr="006308D2" w:rsidRDefault="00FD280E" w:rsidP="00FD280E">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FD280E" w:rsidRPr="006308D2" w:rsidRDefault="00FD280E" w:rsidP="00FD280E">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FD280E" w:rsidRPr="006308D2" w:rsidRDefault="00FD280E" w:rsidP="00FD280E">
      <w:pPr>
        <w:pStyle w:val="23"/>
        <w:widowControl w:val="0"/>
        <w:ind w:left="0" w:firstLine="0"/>
        <w:jc w:val="both"/>
        <w:rPr>
          <w:iCs/>
        </w:rPr>
      </w:pPr>
      <w:r w:rsidRPr="006308D2">
        <w:rPr>
          <w:iCs/>
        </w:rPr>
        <w:t>- работать с нормативной документацией;</w:t>
      </w:r>
    </w:p>
    <w:p w:rsidR="00FD280E" w:rsidRPr="006308D2" w:rsidRDefault="00FD280E" w:rsidP="00FD280E">
      <w:pPr>
        <w:pStyle w:val="23"/>
        <w:widowControl w:val="0"/>
        <w:ind w:left="0" w:firstLine="0"/>
        <w:jc w:val="both"/>
        <w:rPr>
          <w:iCs/>
        </w:rPr>
      </w:pPr>
      <w:r w:rsidRPr="006308D2">
        <w:t>- организовывать работу производственного подразделения;</w:t>
      </w:r>
    </w:p>
    <w:p w:rsidR="00FD280E" w:rsidRPr="006308D2" w:rsidRDefault="00FD280E" w:rsidP="00FD280E">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FD280E" w:rsidRPr="006308D2" w:rsidRDefault="00FD280E" w:rsidP="00FD280E">
      <w:pPr>
        <w:ind w:left="430" w:hanging="360"/>
        <w:rPr>
          <w:b/>
        </w:rPr>
      </w:pPr>
      <w:r w:rsidRPr="006308D2">
        <w:rPr>
          <w:b/>
        </w:rPr>
        <w:t>знать:</w:t>
      </w:r>
    </w:p>
    <w:p w:rsidR="00FD280E" w:rsidRPr="006308D2" w:rsidRDefault="00FD280E" w:rsidP="00FD280E">
      <w:pPr>
        <w:pStyle w:val="23"/>
        <w:widowControl w:val="0"/>
        <w:ind w:left="0" w:firstLine="0"/>
        <w:jc w:val="both"/>
        <w:rPr>
          <w:iCs/>
        </w:rPr>
      </w:pPr>
      <w:r w:rsidRPr="006308D2">
        <w:rPr>
          <w:iCs/>
        </w:rPr>
        <w:t>- технику отвода лесных участков;</w:t>
      </w:r>
    </w:p>
    <w:p w:rsidR="00FD280E" w:rsidRPr="006308D2" w:rsidRDefault="00FD280E" w:rsidP="00FD280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FD280E" w:rsidRPr="006308D2" w:rsidRDefault="00FD280E" w:rsidP="00FD280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FD280E" w:rsidRPr="006308D2" w:rsidRDefault="00FD280E" w:rsidP="00FD280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6308D2" w:rsidRDefault="00FD280E" w:rsidP="00FD280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FD280E" w:rsidRPr="006308D2" w:rsidRDefault="00FD280E" w:rsidP="00FD280E">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6308D2" w:rsidRDefault="00FD280E" w:rsidP="00FD280E">
      <w:r w:rsidRPr="006308D2">
        <w:t>- правила оформления технической документации;</w:t>
      </w:r>
    </w:p>
    <w:p w:rsidR="00FD280E" w:rsidRPr="006308D2" w:rsidRDefault="00FD280E" w:rsidP="00FD280E">
      <w:r w:rsidRPr="006308D2">
        <w:t>- нормативно-правовую документацию по видам использования лесов и охране окружающей среды при использовании лесов;</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правила   охраны труда и пожарной безопасности при использовании лесов.</w:t>
      </w:r>
    </w:p>
    <w:p w:rsidR="00BB2BD1" w:rsidRPr="006308D2" w:rsidRDefault="00BB2BD1" w:rsidP="00FD280E">
      <w:pPr>
        <w:pStyle w:val="afff0"/>
        <w:jc w:val="both"/>
        <w:rPr>
          <w:rFonts w:ascii="Times New Roman" w:hAnsi="Times New Roman"/>
          <w:b/>
          <w:sz w:val="24"/>
          <w:szCs w:val="24"/>
        </w:rPr>
      </w:pPr>
    </w:p>
    <w:p w:rsidR="00FD280E" w:rsidRPr="006308D2" w:rsidRDefault="00FD280E" w:rsidP="00FD280E">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1. Заготовка древесины – 42 часа;</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2. Заготовка  живицы и других  лесных ресурсов - 6 часов;</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всего –  96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FD280E" w:rsidRPr="006308D2"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6308D2" w:rsidRDefault="00FD280E" w:rsidP="00174B77">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6308D2" w:rsidRDefault="00FD280E" w:rsidP="00FD280E">
            <w:pPr>
              <w:suppressAutoHyphens/>
              <w:ind w:firstLine="0"/>
              <w:jc w:val="center"/>
              <w:rPr>
                <w:b/>
              </w:rPr>
            </w:pPr>
            <w:r w:rsidRPr="006308D2">
              <w:rPr>
                <w:b/>
              </w:rPr>
              <w:t>Наименование результата обучения</w:t>
            </w:r>
          </w:p>
        </w:tc>
      </w:tr>
      <w:tr w:rsidR="00FD280E" w:rsidRPr="006308D2" w:rsidTr="00174B77">
        <w:tc>
          <w:tcPr>
            <w:tcW w:w="604" w:type="pct"/>
            <w:tcBorders>
              <w:top w:val="single" w:sz="12"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t xml:space="preserve">Осуществлять отвод лесных участков для проведения мероприятий по использованию лесов.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rPr>
                <w:iCs/>
              </w:rPr>
              <w:t xml:space="preserve">Планировать, осуществлять и контролировать рекреационную деятельность.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Принимать решения в стандартных и нестандартных ситуациях и нести за них ответственность.</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Использовать информационно-коммуникационные технологии в профессиональной деятельности.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Работать в коллективе и в команде, эффективно общаться с коллегами, руководством, потребителями.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Брать на себя ответственность за работу членов команды (подчиненных), за результат выполнения заданий.</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Ориентироваться в условиях частой смены технологий в профессиональной деятельности.</w:t>
            </w:r>
          </w:p>
        </w:tc>
      </w:tr>
    </w:tbl>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F1373F" w:rsidRPr="006308D2" w:rsidTr="00174B77">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r w:rsidRPr="006308D2">
              <w:rPr>
                <w:b/>
                <w:sz w:val="20"/>
                <w:szCs w:val="20"/>
              </w:rPr>
              <w:t>Код</w:t>
            </w:r>
          </w:p>
          <w:p w:rsidR="00F1373F" w:rsidRPr="006308D2" w:rsidRDefault="00F1373F" w:rsidP="00174B7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F1373F">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r w:rsidRPr="006308D2">
              <w:rPr>
                <w:b/>
                <w:iCs/>
                <w:sz w:val="20"/>
                <w:szCs w:val="20"/>
              </w:rPr>
              <w:t>Всего часов</w:t>
            </w:r>
          </w:p>
          <w:p w:rsidR="00F1373F" w:rsidRPr="006308D2" w:rsidRDefault="00F1373F" w:rsidP="00174B7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 xml:space="preserve">Практика </w:t>
            </w:r>
          </w:p>
        </w:tc>
      </w:tr>
      <w:tr w:rsidR="00F1373F" w:rsidRPr="006308D2" w:rsidTr="00174B77">
        <w:trPr>
          <w:trHeight w:val="435"/>
        </w:trPr>
        <w:tc>
          <w:tcPr>
            <w:tcW w:w="754" w:type="pct"/>
            <w:vMerge/>
            <w:tcBorders>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Учебная,</w:t>
            </w:r>
          </w:p>
          <w:p w:rsidR="00F1373F" w:rsidRPr="006308D2" w:rsidRDefault="00F1373F" w:rsidP="00174B7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6308D2" w:rsidRDefault="00F1373F" w:rsidP="00174B77">
            <w:pPr>
              <w:pStyle w:val="23"/>
              <w:widowControl w:val="0"/>
              <w:ind w:left="-108" w:firstLine="0"/>
              <w:jc w:val="center"/>
              <w:rPr>
                <w:b/>
                <w:sz w:val="20"/>
                <w:szCs w:val="20"/>
              </w:rPr>
            </w:pPr>
            <w:r w:rsidRPr="006308D2">
              <w:rPr>
                <w:b/>
                <w:sz w:val="20"/>
                <w:szCs w:val="20"/>
              </w:rPr>
              <w:t>Производственная</w:t>
            </w:r>
          </w:p>
          <w:p w:rsidR="00F1373F" w:rsidRPr="006308D2" w:rsidRDefault="00F1373F" w:rsidP="00174B7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F1373F" w:rsidRPr="006308D2" w:rsidRDefault="00F1373F" w:rsidP="00174B77">
            <w:pPr>
              <w:pStyle w:val="23"/>
              <w:widowControl w:val="0"/>
              <w:ind w:left="72" w:firstLine="0"/>
              <w:jc w:val="center"/>
            </w:pPr>
            <w:r w:rsidRPr="006308D2">
              <w:t>часов</w:t>
            </w:r>
          </w:p>
          <w:p w:rsidR="00F1373F" w:rsidRPr="006308D2" w:rsidRDefault="00F1373F" w:rsidP="00174B77">
            <w:pPr>
              <w:pStyle w:val="23"/>
              <w:widowControl w:val="0"/>
              <w:ind w:left="72" w:firstLine="0"/>
              <w:jc w:val="center"/>
              <w:rPr>
                <w:b/>
                <w:sz w:val="20"/>
                <w:szCs w:val="20"/>
              </w:rPr>
            </w:pPr>
          </w:p>
        </w:tc>
      </w:tr>
      <w:tr w:rsidR="00F1373F" w:rsidRPr="006308D2"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6308D2"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72" w:firstLine="0"/>
              <w:jc w:val="center"/>
              <w:rPr>
                <w:sz w:val="20"/>
                <w:szCs w:val="20"/>
              </w:rPr>
            </w:pPr>
          </w:p>
        </w:tc>
      </w:tr>
      <w:tr w:rsidR="00F1373F" w:rsidRPr="006308D2"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6308D2" w:rsidRDefault="00F1373F" w:rsidP="00174B77">
            <w:pPr>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Раздел 1.</w:t>
            </w:r>
            <w:r w:rsidRPr="006308D2">
              <w:rPr>
                <w:rFonts w:ascii="Times New Roman" w:hAnsi="Times New Roman"/>
                <w:sz w:val="24"/>
                <w:szCs w:val="24"/>
              </w:rPr>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 xml:space="preserve">Раздел 2. </w:t>
            </w:r>
            <w:r w:rsidRPr="006308D2">
              <w:rPr>
                <w:rFonts w:ascii="Times New Roman" w:hAnsi="Times New Roman"/>
                <w:sz w:val="24"/>
                <w:szCs w:val="24"/>
              </w:rPr>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b/>
                <w:sz w:val="24"/>
                <w:szCs w:val="24"/>
              </w:rPr>
            </w:pPr>
            <w:r w:rsidRPr="006308D2">
              <w:rPr>
                <w:rFonts w:ascii="Times New Roman" w:hAnsi="Times New Roman"/>
                <w:b/>
                <w:sz w:val="24"/>
                <w:szCs w:val="24"/>
              </w:rPr>
              <w:t>Раздел 3.</w:t>
            </w:r>
          </w:p>
          <w:p w:rsidR="00F1373F" w:rsidRPr="006308D2" w:rsidRDefault="00F1373F" w:rsidP="00F1373F">
            <w:pPr>
              <w:pStyle w:val="afff0"/>
              <w:rPr>
                <w:rFonts w:ascii="Times New Roman" w:hAnsi="Times New Roman"/>
                <w:sz w:val="24"/>
                <w:szCs w:val="24"/>
              </w:rPr>
            </w:pPr>
            <w:r w:rsidRPr="006308D2">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lang w:val="en-US"/>
              </w:rPr>
            </w:pPr>
            <w:r w:rsidRPr="006308D2">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6308D2" w:rsidRDefault="00F1373F" w:rsidP="00174B7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F1373F">
            <w:pPr>
              <w:ind w:firstLine="0"/>
              <w:rPr>
                <w:b/>
              </w:rPr>
            </w:pPr>
            <w:r w:rsidRPr="006308D2">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6308D2"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6308D2" w:rsidRDefault="00F1373F" w:rsidP="00174B77">
            <w:pPr>
              <w:jc w:val="center"/>
              <w:rPr>
                <w:b/>
              </w:rPr>
            </w:pPr>
            <w:r w:rsidRPr="006308D2">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396"/>
        <w:gridCol w:w="9529"/>
        <w:gridCol w:w="1244"/>
      </w:tblGrid>
      <w:tr w:rsidR="00913EB7" w:rsidRPr="006308D2" w:rsidTr="00C60C69">
        <w:trPr>
          <w:trHeight w:val="205"/>
        </w:trPr>
        <w:tc>
          <w:tcPr>
            <w:tcW w:w="4075" w:type="dxa"/>
          </w:tcPr>
          <w:p w:rsidR="00913EB7" w:rsidRPr="006308D2" w:rsidRDefault="00913EB7" w:rsidP="00913EB7">
            <w:pPr>
              <w:ind w:hanging="32"/>
              <w:jc w:val="left"/>
              <w:rPr>
                <w:b/>
              </w:rPr>
            </w:pPr>
            <w:r w:rsidRPr="006308D2">
              <w:rPr>
                <w:b/>
                <w:bCs/>
              </w:rPr>
              <w:t>Наименование разделов профессионального модуля (ПМ), междисциплинарных курсов (МДК) и тем</w:t>
            </w:r>
          </w:p>
        </w:tc>
        <w:tc>
          <w:tcPr>
            <w:tcW w:w="9925" w:type="dxa"/>
            <w:gridSpan w:val="2"/>
          </w:tcPr>
          <w:p w:rsidR="00913EB7" w:rsidRPr="006308D2" w:rsidRDefault="00913EB7" w:rsidP="00174B77">
            <w:pPr>
              <w:jc w:val="center"/>
              <w:rPr>
                <w:b/>
              </w:rPr>
            </w:pPr>
            <w:r w:rsidRPr="006308D2">
              <w:rPr>
                <w:b/>
              </w:rPr>
              <w:t>Содержание практики и виды работ</w:t>
            </w:r>
          </w:p>
        </w:tc>
        <w:tc>
          <w:tcPr>
            <w:tcW w:w="1244" w:type="dxa"/>
          </w:tcPr>
          <w:p w:rsidR="00913EB7" w:rsidRPr="006308D2" w:rsidRDefault="00913EB7" w:rsidP="00174B77">
            <w:pPr>
              <w:ind w:left="-35" w:firstLine="35"/>
              <w:jc w:val="center"/>
              <w:rPr>
                <w:rFonts w:eastAsia="Calibri"/>
                <w:b/>
                <w:bCs/>
              </w:rPr>
            </w:pPr>
            <w:r w:rsidRPr="006308D2">
              <w:rPr>
                <w:rFonts w:eastAsia="Calibri"/>
                <w:b/>
                <w:bCs/>
              </w:rPr>
              <w:t>Объем часов</w:t>
            </w:r>
          </w:p>
        </w:tc>
      </w:tr>
      <w:tr w:rsidR="00913EB7" w:rsidRPr="006308D2" w:rsidTr="00C60C69">
        <w:trPr>
          <w:trHeight w:val="205"/>
        </w:trPr>
        <w:tc>
          <w:tcPr>
            <w:tcW w:w="4075" w:type="dxa"/>
          </w:tcPr>
          <w:p w:rsidR="00913EB7" w:rsidRPr="006308D2" w:rsidRDefault="00913EB7" w:rsidP="00913EB7">
            <w:pPr>
              <w:ind w:hanging="32"/>
              <w:jc w:val="center"/>
              <w:rPr>
                <w:b/>
                <w:sz w:val="20"/>
                <w:szCs w:val="20"/>
              </w:rPr>
            </w:pPr>
            <w:r w:rsidRPr="006308D2">
              <w:rPr>
                <w:b/>
                <w:sz w:val="20"/>
                <w:szCs w:val="20"/>
              </w:rPr>
              <w:t>1</w:t>
            </w:r>
          </w:p>
        </w:tc>
        <w:tc>
          <w:tcPr>
            <w:tcW w:w="9925" w:type="dxa"/>
            <w:gridSpan w:val="2"/>
          </w:tcPr>
          <w:p w:rsidR="00913EB7" w:rsidRPr="006308D2" w:rsidRDefault="00913EB7" w:rsidP="00913EB7">
            <w:pPr>
              <w:jc w:val="center"/>
              <w:rPr>
                <w:b/>
                <w:sz w:val="20"/>
                <w:szCs w:val="20"/>
              </w:rPr>
            </w:pPr>
            <w:r w:rsidRPr="006308D2">
              <w:rPr>
                <w:b/>
                <w:sz w:val="20"/>
                <w:szCs w:val="20"/>
              </w:rPr>
              <w:t>2</w:t>
            </w:r>
          </w:p>
        </w:tc>
        <w:tc>
          <w:tcPr>
            <w:tcW w:w="1244" w:type="dxa"/>
          </w:tcPr>
          <w:p w:rsidR="00913EB7" w:rsidRPr="006308D2" w:rsidRDefault="00913EB7" w:rsidP="00913EB7">
            <w:pPr>
              <w:jc w:val="center"/>
              <w:rPr>
                <w:b/>
                <w:sz w:val="20"/>
                <w:szCs w:val="20"/>
              </w:rPr>
            </w:pPr>
            <w:r w:rsidRPr="006308D2">
              <w:rPr>
                <w:b/>
                <w:sz w:val="20"/>
                <w:szCs w:val="20"/>
              </w:rPr>
              <w:t>3</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МДК.03.01 Заготовка древесины и других лесных ресурсов</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Раздел 1. Заготовка древесины</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42</w:t>
            </w:r>
          </w:p>
        </w:tc>
      </w:tr>
      <w:tr w:rsidR="00913EB7" w:rsidRPr="006308D2" w:rsidTr="00C60C69">
        <w:trPr>
          <w:trHeight w:val="205"/>
        </w:trPr>
        <w:tc>
          <w:tcPr>
            <w:tcW w:w="4075" w:type="dxa"/>
            <w:vMerge w:val="restart"/>
          </w:tcPr>
          <w:p w:rsidR="00913EB7" w:rsidRPr="006308D2" w:rsidRDefault="00913EB7" w:rsidP="00913EB7">
            <w:pPr>
              <w:ind w:hanging="32"/>
              <w:jc w:val="left"/>
              <w:rPr>
                <w:b/>
              </w:rPr>
            </w:pPr>
            <w:r w:rsidRPr="006308D2">
              <w:t>Тема 1.1. Заготовка древесины</w:t>
            </w:r>
          </w:p>
        </w:tc>
        <w:tc>
          <w:tcPr>
            <w:tcW w:w="9925" w:type="dxa"/>
            <w:gridSpan w:val="2"/>
          </w:tcPr>
          <w:p w:rsidR="00913EB7" w:rsidRPr="006308D2" w:rsidRDefault="00913EB7" w:rsidP="00913EB7">
            <w:pPr>
              <w:ind w:left="-421"/>
              <w:rPr>
                <w:b/>
              </w:rPr>
            </w:pPr>
            <w:r w:rsidRPr="006308D2">
              <w:rPr>
                <w:b/>
              </w:rPr>
              <w:t>Содержание</w:t>
            </w:r>
          </w:p>
        </w:tc>
        <w:tc>
          <w:tcPr>
            <w:tcW w:w="1244" w:type="dxa"/>
          </w:tcPr>
          <w:p w:rsidR="00913EB7" w:rsidRPr="006308D2" w:rsidRDefault="00913EB7" w:rsidP="00174B77">
            <w:pPr>
              <w:jc w:val="center"/>
              <w:rPr>
                <w:b/>
              </w:rPr>
            </w:pPr>
            <w:r w:rsidRPr="006308D2">
              <w:rPr>
                <w:b/>
              </w:rPr>
              <w:t>36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1</w:t>
            </w:r>
          </w:p>
        </w:tc>
        <w:tc>
          <w:tcPr>
            <w:tcW w:w="9529" w:type="dxa"/>
          </w:tcPr>
          <w:p w:rsidR="00913EB7" w:rsidRPr="006308D2" w:rsidRDefault="00913EB7" w:rsidP="00C60C69">
            <w:pPr>
              <w:ind w:hanging="76"/>
            </w:pPr>
            <w:r w:rsidRPr="006308D2">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2</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3</w:t>
            </w:r>
          </w:p>
        </w:tc>
        <w:tc>
          <w:tcPr>
            <w:tcW w:w="9529" w:type="dxa"/>
          </w:tcPr>
          <w:p w:rsidR="00913EB7" w:rsidRPr="006308D2" w:rsidRDefault="00913EB7" w:rsidP="00C60C69">
            <w:pPr>
              <w:pStyle w:val="33"/>
              <w:ind w:hanging="76"/>
              <w:jc w:val="both"/>
              <w:rPr>
                <w:sz w:val="24"/>
                <w:szCs w:val="24"/>
              </w:rPr>
            </w:pPr>
            <w:r w:rsidRPr="006308D2">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6308D2" w:rsidRDefault="00913EB7" w:rsidP="00174B77">
            <w:pPr>
              <w:jc w:val="center"/>
            </w:pPr>
            <w:r w:rsidRPr="006308D2">
              <w:t>6</w:t>
            </w:r>
          </w:p>
        </w:tc>
      </w:tr>
      <w:tr w:rsidR="00913EB7" w:rsidRPr="006308D2" w:rsidTr="00C60C69">
        <w:trPr>
          <w:trHeight w:val="441"/>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4</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547"/>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5</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413"/>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6</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val="restart"/>
          </w:tcPr>
          <w:p w:rsidR="00913EB7" w:rsidRPr="006308D2" w:rsidRDefault="00913EB7" w:rsidP="00913EB7">
            <w:pPr>
              <w:pStyle w:val="33"/>
              <w:ind w:hanging="32"/>
              <w:rPr>
                <w:sz w:val="24"/>
                <w:szCs w:val="24"/>
              </w:rPr>
            </w:pPr>
            <w:r w:rsidRPr="006308D2">
              <w:rPr>
                <w:sz w:val="24"/>
                <w:szCs w:val="24"/>
              </w:rPr>
              <w:t>Тема 1.2.  Комплекс машин и механизмов для заготовки древесины</w:t>
            </w:r>
          </w:p>
        </w:tc>
        <w:tc>
          <w:tcPr>
            <w:tcW w:w="9925" w:type="dxa"/>
            <w:gridSpan w:val="2"/>
            <w:shd w:val="clear" w:color="auto" w:fill="auto"/>
          </w:tcPr>
          <w:p w:rsidR="00913EB7" w:rsidRPr="006308D2" w:rsidRDefault="00913EB7" w:rsidP="00913EB7">
            <w:pPr>
              <w:ind w:left="-428"/>
            </w:pPr>
            <w:r w:rsidRPr="006308D2">
              <w:rPr>
                <w:b/>
              </w:rPr>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976"/>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6308D2" w:rsidRDefault="00913EB7" w:rsidP="00174B77">
            <w:pPr>
              <w:jc w:val="center"/>
            </w:pPr>
            <w:r w:rsidRPr="006308D2">
              <w:t>6</w:t>
            </w:r>
          </w:p>
          <w:p w:rsidR="00913EB7" w:rsidRPr="006308D2" w:rsidRDefault="00913EB7" w:rsidP="00913EB7">
            <w:pPr>
              <w:ind w:firstLine="0"/>
            </w:pPr>
          </w:p>
        </w:tc>
      </w:tr>
      <w:tr w:rsidR="00913EB7" w:rsidRPr="006308D2" w:rsidTr="00C60C69">
        <w:trPr>
          <w:trHeight w:val="625"/>
        </w:trPr>
        <w:tc>
          <w:tcPr>
            <w:tcW w:w="4075" w:type="dxa"/>
          </w:tcPr>
          <w:p w:rsidR="00913EB7" w:rsidRPr="006308D2" w:rsidRDefault="00913EB7" w:rsidP="00913EB7">
            <w:pPr>
              <w:pStyle w:val="33"/>
              <w:ind w:hanging="32"/>
              <w:rPr>
                <w:sz w:val="24"/>
                <w:szCs w:val="24"/>
              </w:rPr>
            </w:pPr>
            <w:r w:rsidRPr="006308D2">
              <w:rPr>
                <w:b/>
                <w:sz w:val="24"/>
                <w:szCs w:val="24"/>
              </w:rPr>
              <w:t>Раздел 2. Заготовка живицы и других лесных ресурсов</w:t>
            </w:r>
          </w:p>
        </w:tc>
        <w:tc>
          <w:tcPr>
            <w:tcW w:w="9925" w:type="dxa"/>
            <w:gridSpan w:val="2"/>
            <w:shd w:val="clear" w:color="auto" w:fill="auto"/>
          </w:tcPr>
          <w:p w:rsidR="00913EB7" w:rsidRPr="006308D2" w:rsidRDefault="00913EB7" w:rsidP="00174B77">
            <w:pPr>
              <w:pStyle w:val="33"/>
              <w:rPr>
                <w:sz w:val="24"/>
                <w:szCs w:val="24"/>
              </w:rPr>
            </w:pP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72"/>
        </w:trPr>
        <w:tc>
          <w:tcPr>
            <w:tcW w:w="4075" w:type="dxa"/>
            <w:vMerge w:val="restart"/>
          </w:tcPr>
          <w:p w:rsidR="00913EB7" w:rsidRPr="006308D2" w:rsidRDefault="00913EB7" w:rsidP="00913EB7">
            <w:pPr>
              <w:pStyle w:val="33"/>
              <w:ind w:hanging="32"/>
              <w:rPr>
                <w:sz w:val="24"/>
                <w:szCs w:val="24"/>
              </w:rPr>
            </w:pPr>
            <w:r w:rsidRPr="006308D2">
              <w:rPr>
                <w:sz w:val="24"/>
                <w:szCs w:val="24"/>
              </w:rPr>
              <w:t xml:space="preserve">Тема 2.1.Заготовка живицы и других </w:t>
            </w:r>
            <w:r w:rsidRPr="006308D2">
              <w:rPr>
                <w:sz w:val="24"/>
                <w:szCs w:val="24"/>
              </w:rPr>
              <w:lastRenderedPageBreak/>
              <w:t>лесных ресурсов</w:t>
            </w:r>
          </w:p>
          <w:p w:rsidR="00913EB7" w:rsidRPr="006308D2" w:rsidRDefault="00913EB7" w:rsidP="00913EB7">
            <w:pPr>
              <w:ind w:firstLine="0"/>
              <w:jc w:val="left"/>
            </w:pPr>
          </w:p>
        </w:tc>
        <w:tc>
          <w:tcPr>
            <w:tcW w:w="9925" w:type="dxa"/>
            <w:gridSpan w:val="2"/>
            <w:shd w:val="clear" w:color="auto" w:fill="auto"/>
          </w:tcPr>
          <w:p w:rsidR="00913EB7" w:rsidRPr="006308D2" w:rsidRDefault="00913EB7" w:rsidP="00913EB7">
            <w:pPr>
              <w:ind w:firstLine="0"/>
            </w:pPr>
            <w:r w:rsidRPr="006308D2">
              <w:rPr>
                <w:b/>
              </w:rPr>
              <w:lastRenderedPageBreak/>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311"/>
        </w:trPr>
        <w:tc>
          <w:tcPr>
            <w:tcW w:w="4075" w:type="dxa"/>
            <w:vMerge/>
          </w:tcPr>
          <w:p w:rsidR="00913EB7" w:rsidRPr="006308D2" w:rsidRDefault="00913EB7" w:rsidP="00913EB7">
            <w:pPr>
              <w:ind w:hanging="32"/>
              <w:jc w:val="left"/>
              <w:rPr>
                <w:i/>
              </w:rPr>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6308D2" w:rsidRDefault="00913EB7" w:rsidP="00913EB7">
            <w:pPr>
              <w:jc w:val="center"/>
            </w:pPr>
            <w:r w:rsidRPr="006308D2">
              <w:t>6</w:t>
            </w:r>
          </w:p>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i/>
              </w:rPr>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Дифференцированный зачет</w:t>
            </w:r>
          </w:p>
        </w:tc>
        <w:tc>
          <w:tcPr>
            <w:tcW w:w="1244" w:type="dxa"/>
            <w:shd w:val="clear" w:color="auto" w:fill="BFBFBF" w:themeFill="background1" w:themeFillShade="BF"/>
          </w:tcPr>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b/>
              </w:rPr>
            </w:pPr>
            <w:r w:rsidRPr="006308D2">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313"/>
        </w:trPr>
        <w:tc>
          <w:tcPr>
            <w:tcW w:w="4075" w:type="dxa"/>
          </w:tcPr>
          <w:p w:rsidR="00913EB7" w:rsidRPr="006308D2" w:rsidRDefault="00913EB7" w:rsidP="00913EB7">
            <w:pPr>
              <w:pStyle w:val="afff0"/>
              <w:rPr>
                <w:rFonts w:ascii="Times New Roman" w:hAnsi="Times New Roman"/>
                <w:b/>
                <w:sz w:val="24"/>
                <w:szCs w:val="24"/>
              </w:rPr>
            </w:pPr>
            <w:r w:rsidRPr="006308D2">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val="restart"/>
          </w:tcPr>
          <w:p w:rsidR="00913EB7" w:rsidRPr="006308D2" w:rsidRDefault="00913EB7" w:rsidP="00913EB7">
            <w:pPr>
              <w:ind w:hanging="32"/>
              <w:jc w:val="left"/>
            </w:pPr>
            <w:r w:rsidRPr="006308D2">
              <w:t>Тема 3.1. Использование лесов для осуществления рекреационной  деятельности.</w:t>
            </w:r>
          </w:p>
          <w:p w:rsidR="00913EB7" w:rsidRPr="006308D2" w:rsidRDefault="00913EB7" w:rsidP="00913EB7">
            <w:pPr>
              <w:ind w:hanging="32"/>
              <w:jc w:val="left"/>
            </w:pPr>
          </w:p>
        </w:tc>
        <w:tc>
          <w:tcPr>
            <w:tcW w:w="9925" w:type="dxa"/>
            <w:gridSpan w:val="2"/>
            <w:shd w:val="clear" w:color="auto" w:fill="auto"/>
          </w:tcPr>
          <w:p w:rsidR="00913EB7" w:rsidRPr="006308D2" w:rsidRDefault="00913EB7" w:rsidP="00913EB7">
            <w:pPr>
              <w:ind w:left="-421"/>
            </w:pPr>
            <w:r w:rsidRPr="006308D2">
              <w:rPr>
                <w:b/>
              </w:rPr>
              <w:t>Содержание</w:t>
            </w: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1</w:t>
            </w:r>
          </w:p>
        </w:tc>
        <w:tc>
          <w:tcPr>
            <w:tcW w:w="9529" w:type="dxa"/>
            <w:shd w:val="clear" w:color="auto" w:fill="auto"/>
          </w:tcPr>
          <w:p w:rsidR="00913EB7" w:rsidRPr="006308D2" w:rsidRDefault="00913EB7" w:rsidP="00913EB7">
            <w:pPr>
              <w:keepLines/>
              <w:suppressLineNumbers/>
              <w:ind w:firstLine="34"/>
              <w:rPr>
                <w:highlight w:val="yellow"/>
              </w:rPr>
            </w:pPr>
            <w:r w:rsidRPr="006308D2">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6308D2" w:rsidRDefault="00913EB7" w:rsidP="00174B77">
            <w:pPr>
              <w:jc w:val="center"/>
            </w:pPr>
            <w:r w:rsidRPr="006308D2">
              <w:t>6</w:t>
            </w:r>
          </w:p>
          <w:p w:rsidR="00913EB7" w:rsidRPr="006308D2" w:rsidRDefault="00913EB7" w:rsidP="00174B77"/>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2</w:t>
            </w:r>
          </w:p>
        </w:tc>
        <w:tc>
          <w:tcPr>
            <w:tcW w:w="9529" w:type="dxa"/>
            <w:shd w:val="clear" w:color="auto" w:fill="auto"/>
          </w:tcPr>
          <w:p w:rsidR="00913EB7" w:rsidRPr="006308D2" w:rsidRDefault="00913EB7" w:rsidP="00913EB7">
            <w:pPr>
              <w:ind w:firstLine="34"/>
            </w:pPr>
            <w:r w:rsidRPr="006308D2">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6308D2" w:rsidRDefault="00913EB7" w:rsidP="00174B77">
            <w:pPr>
              <w:jc w:val="center"/>
            </w:pPr>
            <w:r w:rsidRPr="006308D2">
              <w:t>6</w:t>
            </w:r>
          </w:p>
        </w:tc>
      </w:tr>
      <w:tr w:rsidR="00913EB7" w:rsidRPr="006308D2" w:rsidTr="00C60C69">
        <w:trPr>
          <w:trHeight w:val="273"/>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ind w:left="-421"/>
            </w:pPr>
            <w:r w:rsidRPr="006308D2">
              <w:t>3</w:t>
            </w:r>
          </w:p>
          <w:p w:rsidR="00913EB7" w:rsidRPr="006308D2" w:rsidRDefault="00913EB7" w:rsidP="00913EB7">
            <w:pPr>
              <w:ind w:left="-421"/>
            </w:pP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4</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6308D2" w:rsidRDefault="00913EB7" w:rsidP="00174B77">
            <w:pPr>
              <w:jc w:val="center"/>
            </w:pPr>
            <w:r w:rsidRPr="006308D2">
              <w:t>6</w:t>
            </w:r>
          </w:p>
        </w:tc>
      </w:tr>
      <w:tr w:rsidR="00913EB7" w:rsidRPr="006308D2" w:rsidTr="00C60C69">
        <w:trPr>
          <w:trHeight w:val="91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5</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6308D2" w:rsidRDefault="00913EB7" w:rsidP="00174B77">
            <w:pPr>
              <w:jc w:val="center"/>
            </w:pPr>
            <w:r w:rsidRPr="006308D2">
              <w:t>6</w:t>
            </w:r>
          </w:p>
        </w:tc>
      </w:tr>
      <w:tr w:rsidR="00913EB7" w:rsidRPr="006308D2" w:rsidTr="00C60C69">
        <w:trPr>
          <w:trHeight w:val="22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6</w:t>
            </w:r>
          </w:p>
        </w:tc>
        <w:tc>
          <w:tcPr>
            <w:tcW w:w="9529" w:type="dxa"/>
            <w:shd w:val="clear" w:color="auto" w:fill="auto"/>
          </w:tcPr>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6308D2" w:rsidRDefault="00913EB7" w:rsidP="00174B77">
            <w:pPr>
              <w:jc w:val="center"/>
            </w:pPr>
            <w:r w:rsidRPr="006308D2">
              <w:t>6</w:t>
            </w:r>
          </w:p>
        </w:tc>
      </w:tr>
      <w:tr w:rsidR="00913EB7" w:rsidRPr="006308D2" w:rsidTr="00C60C69">
        <w:trPr>
          <w:trHeight w:val="9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7</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 xml:space="preserve">Назначение средоохранных, противопожарных и биотехнических мероприятий. </w:t>
            </w:r>
            <w:r w:rsidRPr="006308D2">
              <w:rPr>
                <w:sz w:val="24"/>
                <w:szCs w:val="24"/>
              </w:rPr>
              <w:lastRenderedPageBreak/>
              <w:t>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6308D2" w:rsidRDefault="00913EB7" w:rsidP="00174B77">
            <w:pPr>
              <w:jc w:val="center"/>
            </w:pPr>
            <w:r w:rsidRPr="006308D2">
              <w:lastRenderedPageBreak/>
              <w:t>6</w:t>
            </w:r>
          </w:p>
        </w:tc>
      </w:tr>
      <w:tr w:rsidR="00913EB7" w:rsidRPr="006308D2" w:rsidTr="00C60C69">
        <w:trPr>
          <w:trHeight w:val="120"/>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8</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6308D2" w:rsidRDefault="00913EB7" w:rsidP="00174B77">
            <w:pPr>
              <w:jc w:val="center"/>
            </w:pPr>
            <w:r w:rsidRPr="006308D2">
              <w:t>6</w:t>
            </w:r>
          </w:p>
        </w:tc>
      </w:tr>
      <w:tr w:rsidR="00913EB7" w:rsidRPr="006308D2" w:rsidTr="00C60C69">
        <w:trPr>
          <w:trHeight w:val="120"/>
        </w:trPr>
        <w:tc>
          <w:tcPr>
            <w:tcW w:w="4075" w:type="dxa"/>
          </w:tcPr>
          <w:p w:rsidR="00913EB7" w:rsidRPr="006308D2" w:rsidRDefault="00913EB7" w:rsidP="00913EB7">
            <w:pPr>
              <w:ind w:hanging="32"/>
              <w:jc w:val="left"/>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 xml:space="preserve">Дифференцированный зачет </w:t>
            </w:r>
          </w:p>
        </w:tc>
        <w:tc>
          <w:tcPr>
            <w:tcW w:w="1244" w:type="dxa"/>
            <w:shd w:val="clear" w:color="auto" w:fill="BFBFBF" w:themeFill="background1" w:themeFillShade="BF"/>
          </w:tcPr>
          <w:p w:rsidR="00913EB7" w:rsidRPr="006308D2" w:rsidRDefault="00913EB7" w:rsidP="00174B77">
            <w:pPr>
              <w:jc w:val="center"/>
            </w:pPr>
          </w:p>
        </w:tc>
      </w:tr>
      <w:tr w:rsidR="00913EB7" w:rsidRPr="006308D2" w:rsidTr="00C60C69">
        <w:trPr>
          <w:trHeight w:val="246"/>
        </w:trPr>
        <w:tc>
          <w:tcPr>
            <w:tcW w:w="14000" w:type="dxa"/>
            <w:gridSpan w:val="3"/>
            <w:tcBorders>
              <w:bottom w:val="single" w:sz="4" w:space="0" w:color="auto"/>
            </w:tcBorders>
          </w:tcPr>
          <w:p w:rsidR="00913EB7" w:rsidRPr="006308D2" w:rsidRDefault="00913EB7" w:rsidP="00DF0493">
            <w:pPr>
              <w:pStyle w:val="24"/>
              <w:ind w:hanging="32"/>
              <w:jc w:val="right"/>
              <w:rPr>
                <w:b/>
                <w:sz w:val="24"/>
                <w:szCs w:val="24"/>
              </w:rPr>
            </w:pPr>
            <w:r w:rsidRPr="006308D2">
              <w:rPr>
                <w:b/>
                <w:sz w:val="24"/>
                <w:szCs w:val="24"/>
              </w:rPr>
              <w:t xml:space="preserve">Всего по модулю </w:t>
            </w:r>
          </w:p>
        </w:tc>
        <w:tc>
          <w:tcPr>
            <w:tcW w:w="1244" w:type="dxa"/>
            <w:tcBorders>
              <w:bottom w:val="single" w:sz="4" w:space="0" w:color="auto"/>
            </w:tcBorders>
          </w:tcPr>
          <w:p w:rsidR="00913EB7" w:rsidRPr="006308D2" w:rsidRDefault="00913EB7" w:rsidP="00174B77">
            <w:pPr>
              <w:jc w:val="center"/>
              <w:rPr>
                <w:b/>
              </w:rPr>
            </w:pPr>
            <w:r w:rsidRPr="006308D2">
              <w:rPr>
                <w:b/>
              </w:rPr>
              <w:t>96</w:t>
            </w:r>
          </w:p>
        </w:tc>
      </w:tr>
    </w:tbl>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кабинет</w:t>
      </w:r>
      <w:r w:rsidR="00C60C69" w:rsidRPr="006308D2">
        <w:t>а</w:t>
      </w:r>
      <w:r w:rsidRPr="006308D2">
        <w:rPr>
          <w:b/>
        </w:rPr>
        <w:t>«</w:t>
      </w:r>
      <w:r w:rsidRPr="006308D2">
        <w:t>Использовани</w:t>
      </w:r>
      <w:r w:rsidR="00C60C69" w:rsidRPr="006308D2">
        <w:t xml:space="preserve">я </w:t>
      </w:r>
      <w:r w:rsidRPr="006308D2">
        <w:t>ле</w:t>
      </w:r>
      <w:r w:rsidR="00C60C69" w:rsidRPr="006308D2">
        <w:t>сов</w:t>
      </w:r>
      <w:r w:rsidRPr="006308D2">
        <w:t>».</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bCs/>
          <w:sz w:val="24"/>
          <w:szCs w:val="24"/>
        </w:rPr>
        <w:t>Оборудование учебного кабинета:</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видеофильмы;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6308D2">
        <w:rPr>
          <w:spacing w:val="-2"/>
        </w:rPr>
        <w:tab/>
        <w:t>Материалы и оборудование для проведения практических занятий: метры, рулетки, мерные вилки,  буссоли, мерные скобы; отпускные клейма, краска; бензомоторные пилы, валочные вилки; аншлаги по технике безопасности;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каталог оборудования мест отдыха; бланки документации по ведению лесохозяйственной деятельности; нормативно-справочная литература.</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Для проведения практик предполагается наличие полигонов.</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b/>
          <w:sz w:val="24"/>
          <w:szCs w:val="24"/>
        </w:rPr>
        <w:t>Практика для получения  профессиональных навыков по организации использования лесов</w:t>
      </w:r>
      <w:r w:rsidRPr="006308D2">
        <w:rPr>
          <w:rFonts w:ascii="Times New Roman" w:hAnsi="Times New Roman"/>
          <w:sz w:val="24"/>
          <w:szCs w:val="24"/>
        </w:rPr>
        <w:t xml:space="preserve">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z w:val="24"/>
            <w:szCs w:val="24"/>
          </w:rPr>
          <w:t>50 га</w:t>
        </w:r>
      </w:smartTag>
      <w:r w:rsidRPr="006308D2">
        <w:rPr>
          <w:rFonts w:ascii="Times New Roman" w:hAnsi="Times New Roman"/>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DF0493" w:rsidRPr="006308D2" w:rsidRDefault="00DF0493" w:rsidP="00C60C69">
      <w:pPr>
        <w:pStyle w:val="afff0"/>
        <w:ind w:firstLine="284"/>
        <w:jc w:val="both"/>
        <w:rPr>
          <w:rFonts w:ascii="Times New Roman" w:hAnsi="Times New Roman"/>
          <w:sz w:val="24"/>
          <w:szCs w:val="24"/>
        </w:rPr>
      </w:pPr>
      <w:r w:rsidRPr="006308D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3827"/>
      </w:tblGrid>
      <w:tr w:rsidR="00DF0493" w:rsidRPr="006308D2" w:rsidTr="00445F86">
        <w:tc>
          <w:tcPr>
            <w:tcW w:w="5812" w:type="dxa"/>
            <w:vAlign w:val="center"/>
          </w:tcPr>
          <w:p w:rsidR="00DF0493" w:rsidRPr="006308D2" w:rsidRDefault="00DF0493" w:rsidP="00C60C69">
            <w:pPr>
              <w:pStyle w:val="afff0"/>
              <w:ind w:firstLine="142"/>
              <w:jc w:val="both"/>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3827" w:type="dxa"/>
            <w:vAlign w:val="center"/>
          </w:tcPr>
          <w:p w:rsidR="00DF0493" w:rsidRPr="006308D2" w:rsidRDefault="00DF0493" w:rsidP="00C60C69">
            <w:pPr>
              <w:pStyle w:val="afff0"/>
              <w:jc w:val="both"/>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спелых и перестойных насаждений с подростом и без подроста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приемке-сдаче лесосек (мест рубок)  и аттестации площадей, пройденных рубками</w:t>
            </w:r>
            <w:r w:rsidRPr="006308D2">
              <w:rPr>
                <w:rFonts w:ascii="Times New Roman" w:hAnsi="Times New Roman"/>
                <w:sz w:val="24"/>
                <w:szCs w:val="24"/>
              </w:rPr>
              <w:t xml:space="preserve">  спелых, перестойных насаждений.</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Лесосеки после проведения </w:t>
            </w:r>
            <w:r w:rsidRPr="006308D2">
              <w:rPr>
                <w:rFonts w:ascii="Times New Roman" w:hAnsi="Times New Roman"/>
                <w:sz w:val="24"/>
                <w:szCs w:val="24"/>
              </w:rPr>
              <w:t>рубок  спелых, перестойных насаждений.</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и передаче насаждений в подсочку, осуществление </w:t>
            </w:r>
            <w:r w:rsidRPr="006308D2">
              <w:rPr>
                <w:rFonts w:ascii="Times New Roman" w:hAnsi="Times New Roman"/>
                <w:spacing w:val="-8"/>
                <w:sz w:val="24"/>
                <w:szCs w:val="24"/>
              </w:rPr>
              <w:lastRenderedPageBreak/>
              <w:t>контроля за выполнением правил подсочки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lastRenderedPageBreak/>
              <w:t>Лесные участки насаждений, подготовленных к подсочке</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lastRenderedPageBreak/>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для заготовки пищевых, кормовых продуктов леса, лекарственного сырья</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при использовании лесов для  осуществления рекреационной деятельности</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первичных профессиональных навыков по контролю за состоянием, использованием и воспроизводством лесов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b/>
          <w:sz w:val="24"/>
          <w:szCs w:val="24"/>
        </w:rPr>
        <w:t>Практика для получения   профессиональных навыков по использованию лесов для осуществления рекреационной деятельности</w:t>
      </w:r>
      <w:r w:rsidRPr="006308D2">
        <w:rPr>
          <w:rFonts w:ascii="Times New Roman" w:hAnsi="Times New Roman"/>
          <w:sz w:val="24"/>
          <w:szCs w:val="24"/>
        </w:rPr>
        <w:t xml:space="preserve">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Учебными объектами практики по лесопарковому хозяйству могут быть: </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Форма организации труда студентов – бригадная.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DF0493" w:rsidRPr="006308D2" w:rsidTr="00445F86">
        <w:tc>
          <w:tcPr>
            <w:tcW w:w="5637" w:type="dxa"/>
            <w:vAlign w:val="center"/>
          </w:tcPr>
          <w:p w:rsidR="00DF0493" w:rsidRPr="006308D2" w:rsidRDefault="00DF0493" w:rsidP="00F87B1F">
            <w:pPr>
              <w:pStyle w:val="afff0"/>
              <w:jc w:val="center"/>
              <w:rPr>
                <w:rFonts w:ascii="Times New Roman" w:hAnsi="Times New Roman"/>
                <w:b/>
                <w:sz w:val="24"/>
                <w:szCs w:val="24"/>
              </w:rPr>
            </w:pPr>
            <w:r w:rsidRPr="006308D2">
              <w:rPr>
                <w:rFonts w:ascii="Times New Roman" w:hAnsi="Times New Roman"/>
                <w:b/>
                <w:sz w:val="24"/>
                <w:szCs w:val="24"/>
              </w:rPr>
              <w:t>Цель и вид работ</w:t>
            </w:r>
          </w:p>
        </w:tc>
        <w:tc>
          <w:tcPr>
            <w:tcW w:w="4110" w:type="dxa"/>
            <w:vAlign w:val="center"/>
          </w:tcPr>
          <w:p w:rsidR="00DF0493" w:rsidRPr="006308D2" w:rsidRDefault="00DF0493" w:rsidP="00F87B1F">
            <w:pPr>
              <w:pStyle w:val="afff0"/>
              <w:ind w:firstLine="34"/>
              <w:jc w:val="center"/>
              <w:rPr>
                <w:rFonts w:ascii="Times New Roman" w:hAnsi="Times New Roman"/>
                <w:b/>
                <w:sz w:val="24"/>
                <w:szCs w:val="24"/>
              </w:rPr>
            </w:pPr>
            <w:r w:rsidRPr="006308D2">
              <w:rPr>
                <w:rFonts w:ascii="Times New Roman" w:hAnsi="Times New Roman"/>
                <w:b/>
                <w:sz w:val="24"/>
                <w:szCs w:val="24"/>
              </w:rPr>
              <w:t>Учебные объекты и рабочие места</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закрытых, полуоткрытых и открытых ландшафтов различных серий и типов</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выделения ландшафтных (таксационных) выделов и определения их ландшафтно-таксационных </w:t>
            </w:r>
            <w:r w:rsidRPr="006308D2">
              <w:rPr>
                <w:rFonts w:ascii="Times New Roman" w:hAnsi="Times New Roman"/>
                <w:sz w:val="24"/>
                <w:szCs w:val="24"/>
              </w:rPr>
              <w:lastRenderedPageBreak/>
              <w:t>показателей, объединения таксационных выделов в ландшафтные участки</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lastRenderedPageBreak/>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z w:val="24"/>
                  <w:szCs w:val="24"/>
                </w:rPr>
                <w:t>100 га</w:t>
              </w:r>
            </w:smartTag>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ландшафтно-планировочного анализа территории, её функционального зонирования</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Организованный лесопарк (фрагмент лесопарковой части зелёной зоны)</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назначения хозяйственных мероприятий в лесопарках</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озеленения территорий</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рекреационных мест, административных и хозяйственных объектов в лесничествах</w:t>
            </w:r>
          </w:p>
        </w:tc>
      </w:tr>
    </w:tbl>
    <w:p w:rsidR="00DF0493" w:rsidRPr="006308D2" w:rsidRDefault="00DF0493" w:rsidP="00DF0493">
      <w:pPr>
        <w:pStyle w:val="afff0"/>
        <w:ind w:firstLine="426"/>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DF0493" w:rsidRPr="006308D2" w:rsidRDefault="00DF0493" w:rsidP="00F87B1F">
      <w:pPr>
        <w:pStyle w:val="afff0"/>
        <w:ind w:firstLine="426"/>
        <w:jc w:val="both"/>
        <w:rPr>
          <w:rFonts w:ascii="Times New Roman" w:hAnsi="Times New Roman"/>
          <w:sz w:val="24"/>
          <w:szCs w:val="24"/>
        </w:rPr>
      </w:pPr>
      <w:r w:rsidRPr="006308D2">
        <w:rPr>
          <w:rFonts w:ascii="Times New Roman" w:hAnsi="Times New Roman"/>
          <w:sz w:val="24"/>
          <w:szCs w:val="24"/>
        </w:rPr>
        <w:t>- микрокалькуляторы.</w:t>
      </w:r>
    </w:p>
    <w:p w:rsidR="00DF0493" w:rsidRPr="006308D2" w:rsidRDefault="00DF0493" w:rsidP="00F87B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4.2. Информационное обеспечение обучения</w:t>
      </w:r>
    </w:p>
    <w:p w:rsidR="00DF0493" w:rsidRPr="006308D2" w:rsidRDefault="00DF0493" w:rsidP="00F87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F0493" w:rsidRPr="006308D2" w:rsidRDefault="00DF0493" w:rsidP="00DF0493">
      <w:pPr>
        <w:shd w:val="clear" w:color="auto" w:fill="FFFFFF"/>
        <w:tabs>
          <w:tab w:val="left" w:pos="0"/>
        </w:tabs>
        <w:ind w:firstLine="0"/>
        <w:rPr>
          <w:b/>
          <w:bCs/>
          <w:spacing w:val="-11"/>
        </w:rPr>
      </w:pPr>
      <w:r w:rsidRPr="006308D2">
        <w:rPr>
          <w:b/>
          <w:bCs/>
          <w:spacing w:val="-11"/>
        </w:rPr>
        <w:t xml:space="preserve">Основная литература   </w:t>
      </w:r>
    </w:p>
    <w:p w:rsidR="00DF0493" w:rsidRPr="006308D2" w:rsidRDefault="00DF0493" w:rsidP="00F87B1F">
      <w:pPr>
        <w:widowControl/>
        <w:shd w:val="clear" w:color="auto" w:fill="FFFFFF"/>
        <w:spacing w:line="315" w:lineRule="atLeast"/>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DF0493" w:rsidRPr="006308D2" w:rsidRDefault="00DF0493" w:rsidP="00F87B1F">
      <w:pPr>
        <w:shd w:val="clear" w:color="auto" w:fill="FFFFFF"/>
        <w:autoSpaceDE w:val="0"/>
        <w:autoSpaceDN w:val="0"/>
        <w:adjustRightInd w:val="0"/>
        <w:ind w:firstLine="284"/>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F0493" w:rsidRPr="006308D2" w:rsidRDefault="00DF0493" w:rsidP="00F87B1F">
      <w:pPr>
        <w:shd w:val="clear" w:color="auto" w:fill="FFFFFF"/>
        <w:autoSpaceDE w:val="0"/>
        <w:autoSpaceDN w:val="0"/>
        <w:adjustRightInd w:val="0"/>
        <w:ind w:firstLine="284"/>
      </w:pPr>
      <w:r w:rsidRPr="006308D2">
        <w:t xml:space="preserve">3. Приказ МПР РФ от 27.05. 2011 г. № 191  «Об утверждении Порядка исчисления расчетной лесосеки».  </w:t>
      </w:r>
    </w:p>
    <w:p w:rsidR="00DF0493" w:rsidRPr="006308D2" w:rsidRDefault="00DF0493" w:rsidP="00F87B1F">
      <w:pPr>
        <w:shd w:val="clear" w:color="auto" w:fill="FFFFFF"/>
        <w:tabs>
          <w:tab w:val="left" w:pos="0"/>
        </w:tabs>
        <w:ind w:firstLine="284"/>
        <w:rPr>
          <w:bCs/>
          <w:spacing w:val="-11"/>
        </w:rPr>
      </w:pPr>
      <w:r w:rsidRPr="006308D2">
        <w:t>4. Приказ МПР РФ от 13.09.2016 г. № 474 «Об утверждении Правил заготовки древесины».</w:t>
      </w:r>
    </w:p>
    <w:p w:rsidR="00DF0493" w:rsidRPr="006308D2" w:rsidRDefault="00DF0493" w:rsidP="00F87B1F">
      <w:pPr>
        <w:shd w:val="clear" w:color="auto" w:fill="FFFFFF"/>
        <w:tabs>
          <w:tab w:val="left" w:pos="0"/>
        </w:tabs>
        <w:ind w:firstLine="284"/>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DF0493" w:rsidRPr="006308D2" w:rsidRDefault="00DF0493" w:rsidP="00F87B1F">
      <w:pPr>
        <w:shd w:val="clear" w:color="auto" w:fill="FFFFFF"/>
        <w:autoSpaceDE w:val="0"/>
        <w:autoSpaceDN w:val="0"/>
        <w:adjustRightInd w:val="0"/>
        <w:ind w:firstLine="284"/>
      </w:pPr>
      <w:r w:rsidRPr="006308D2">
        <w:t xml:space="preserve">6. Приказ МПР РФ от 05.12.2011 г. № 512 «Об утверждении Правил заготовки и сбора недревесных лесных ресурсов». </w:t>
      </w:r>
    </w:p>
    <w:p w:rsidR="00DF0493" w:rsidRPr="006308D2" w:rsidRDefault="00DF0493" w:rsidP="00F87B1F">
      <w:pPr>
        <w:shd w:val="clear" w:color="auto" w:fill="FFFFFF"/>
        <w:tabs>
          <w:tab w:val="left" w:pos="0"/>
        </w:tabs>
        <w:ind w:firstLine="284"/>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DF0493" w:rsidRPr="006308D2" w:rsidRDefault="00DF0493" w:rsidP="00F87B1F">
      <w:pPr>
        <w:shd w:val="clear" w:color="auto" w:fill="FFFFFF"/>
        <w:autoSpaceDE w:val="0"/>
        <w:autoSpaceDN w:val="0"/>
        <w:adjustRightInd w:val="0"/>
        <w:ind w:firstLine="284"/>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F0493" w:rsidRPr="006308D2" w:rsidRDefault="00DF0493" w:rsidP="00F87B1F">
      <w:pPr>
        <w:shd w:val="clear" w:color="auto" w:fill="FFFFFF"/>
        <w:autoSpaceDE w:val="0"/>
        <w:autoSpaceDN w:val="0"/>
        <w:adjustRightInd w:val="0"/>
        <w:ind w:firstLine="284"/>
      </w:pPr>
      <w:r w:rsidRPr="006308D2">
        <w:t xml:space="preserve">9. Приказ МПР РФ от 21.02. 2012 г. №62 «Об утверждении Правил использования лесов для осуществления рекреационной деятельности».  </w:t>
      </w:r>
    </w:p>
    <w:p w:rsidR="00DF0493" w:rsidRPr="006308D2" w:rsidRDefault="00DF0493" w:rsidP="00F87B1F">
      <w:pPr>
        <w:shd w:val="clear" w:color="auto" w:fill="FFFFFF"/>
        <w:tabs>
          <w:tab w:val="left" w:pos="0"/>
        </w:tabs>
        <w:ind w:firstLine="284"/>
        <w:rPr>
          <w:bCs/>
          <w:spacing w:val="-11"/>
        </w:rPr>
      </w:pPr>
      <w:r w:rsidRPr="006308D2">
        <w:t xml:space="preserve">10. Приказ МПР РФ от 29.06.2016 г. № 375 «Правила лесовосстановления». </w:t>
      </w:r>
    </w:p>
    <w:p w:rsidR="00DF0493" w:rsidRPr="006308D2" w:rsidRDefault="00DF0493" w:rsidP="00F87B1F">
      <w:pPr>
        <w:shd w:val="clear" w:color="auto" w:fill="FFFFFF"/>
        <w:autoSpaceDE w:val="0"/>
        <w:autoSpaceDN w:val="0"/>
        <w:adjustRightInd w:val="0"/>
        <w:ind w:firstLine="284"/>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DF0493" w:rsidRPr="006308D2" w:rsidRDefault="00DF0493" w:rsidP="00F87B1F">
      <w:pPr>
        <w:ind w:firstLine="284"/>
        <w:rPr>
          <w:bCs/>
        </w:rPr>
      </w:pPr>
      <w:r w:rsidRPr="006308D2">
        <w:t xml:space="preserve">14. </w:t>
      </w:r>
      <w:r w:rsidRPr="006308D2">
        <w:rPr>
          <w:bCs/>
        </w:rPr>
        <w:t>Желдак В.И., Атрохин В.Г. Лесоводство I часть. М.: ВНИИЛМ, 2003</w:t>
      </w:r>
    </w:p>
    <w:p w:rsidR="00DF0493" w:rsidRPr="006308D2" w:rsidRDefault="00DF0493" w:rsidP="00F87B1F">
      <w:pPr>
        <w:ind w:firstLine="284"/>
        <w:rPr>
          <w:bCs/>
        </w:rPr>
      </w:pPr>
      <w:r w:rsidRPr="006308D2">
        <w:rPr>
          <w:bCs/>
        </w:rPr>
        <w:t>15. Желдак В.И. Лесоводство II часть. М.: ВНИИЛМ, 2004</w:t>
      </w:r>
    </w:p>
    <w:p w:rsidR="00DF0493" w:rsidRPr="006308D2" w:rsidRDefault="00DF0493" w:rsidP="00DF0493">
      <w:pPr>
        <w:tabs>
          <w:tab w:val="num" w:pos="720"/>
        </w:tabs>
        <w:autoSpaceDE w:val="0"/>
        <w:autoSpaceDN w:val="0"/>
        <w:adjustRightInd w:val="0"/>
        <w:ind w:firstLine="0"/>
        <w:rPr>
          <w:b/>
        </w:rPr>
      </w:pPr>
      <w:r w:rsidRPr="006308D2">
        <w:rPr>
          <w:b/>
        </w:rPr>
        <w:t>Дополнительные источники:</w:t>
      </w:r>
    </w:p>
    <w:p w:rsidR="00DF0493" w:rsidRPr="006308D2" w:rsidRDefault="00DF0493" w:rsidP="00F87B1F">
      <w:pPr>
        <w:shd w:val="clear" w:color="auto" w:fill="FFFFFF"/>
        <w:ind w:firstLine="284"/>
      </w:pPr>
      <w:r w:rsidRPr="006308D2">
        <w:t xml:space="preserve">1. Мелехов И.С. Лесоводство. М.: В.О. Агропромиздат, 2005. </w:t>
      </w:r>
    </w:p>
    <w:p w:rsidR="00DF0493" w:rsidRPr="006308D2" w:rsidRDefault="00DF0493" w:rsidP="00F87B1F">
      <w:pPr>
        <w:shd w:val="clear" w:color="auto" w:fill="FFFFFF"/>
        <w:ind w:firstLine="284"/>
      </w:pPr>
      <w:r w:rsidRPr="006308D2">
        <w:lastRenderedPageBreak/>
        <w:t>2. Наставления по отводу и таксации лесосек в лесах РФ. М.: 2011.</w:t>
      </w:r>
    </w:p>
    <w:p w:rsidR="00DF0493" w:rsidRPr="006308D2" w:rsidRDefault="00B17AC2" w:rsidP="00B17AC2">
      <w:pPr>
        <w:pStyle w:val="a5"/>
        <w:ind w:firstLine="284"/>
        <w:jc w:val="both"/>
        <w:rPr>
          <w:rFonts w:ascii="Times New Roman" w:hAnsi="Times New Roman" w:cs="Times New Roman"/>
        </w:rPr>
      </w:pPr>
      <w:r w:rsidRPr="006308D2">
        <w:rPr>
          <w:rFonts w:ascii="Times New Roman" w:hAnsi="Times New Roman" w:cs="Times New Roman"/>
        </w:rPr>
        <w:t>3</w:t>
      </w:r>
      <w:r w:rsidR="00DF0493" w:rsidRPr="006308D2">
        <w:rPr>
          <w:rFonts w:ascii="Times New Roman" w:hAnsi="Times New Roman" w:cs="Times New Roman"/>
        </w:rPr>
        <w:t>. Колесников А.И. Декоративная дендрология. М.: Лесная промышленность, 1974.</w:t>
      </w:r>
    </w:p>
    <w:p w:rsidR="00DF0493" w:rsidRPr="006308D2" w:rsidRDefault="00DF0493" w:rsidP="00DF0493">
      <w:pPr>
        <w:autoSpaceDE w:val="0"/>
        <w:autoSpaceDN w:val="0"/>
        <w:adjustRightInd w:val="0"/>
        <w:ind w:firstLine="0"/>
        <w:rPr>
          <w:b/>
        </w:rPr>
      </w:pPr>
      <w:r w:rsidRPr="006308D2">
        <w:rPr>
          <w:b/>
        </w:rPr>
        <w:t>4.3. Общие требования к организации образовательного процесса</w:t>
      </w:r>
    </w:p>
    <w:p w:rsidR="00DF0493" w:rsidRPr="006308D2" w:rsidRDefault="00DF0493" w:rsidP="00F87B1F">
      <w:pPr>
        <w:pStyle w:val="23"/>
        <w:widowControl w:val="0"/>
        <w:ind w:left="0" w:firstLine="426"/>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«Выполнение работ по профессии рабочего».</w:t>
      </w:r>
    </w:p>
    <w:p w:rsidR="00DF0493" w:rsidRPr="006308D2" w:rsidRDefault="00DF0493" w:rsidP="00DF04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w:t>
      </w:r>
    </w:p>
    <w:p w:rsidR="00DF0493" w:rsidRPr="006308D2" w:rsidRDefault="00DF0493" w:rsidP="00DF0493">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DF0493" w:rsidRPr="006308D2"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6308D2" w:rsidRDefault="00DF0493" w:rsidP="00D97AE5">
            <w:pPr>
              <w:ind w:firstLine="34"/>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4"/>
              <w:jc w:val="center"/>
              <w:rPr>
                <w:bCs/>
              </w:rPr>
            </w:pPr>
            <w:r w:rsidRPr="006308D2">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3"/>
              <w:jc w:val="center"/>
              <w:rPr>
                <w:b/>
                <w:bCs/>
              </w:rPr>
            </w:pPr>
            <w:r w:rsidRPr="006308D2">
              <w:rPr>
                <w:b/>
              </w:rPr>
              <w:t>Формы и методы контроля и оценки</w:t>
            </w:r>
          </w:p>
        </w:tc>
      </w:tr>
      <w:tr w:rsidR="00DF0493" w:rsidRPr="006308D2"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6308D2" w:rsidRDefault="00DF0493" w:rsidP="006E4BA4">
            <w:pPr>
              <w:ind w:firstLine="34"/>
            </w:pPr>
            <w:r w:rsidRPr="006308D2">
              <w:t xml:space="preserve">- уметь  отводить  лесных участков на местности под различные виды использования лесов;  </w:t>
            </w:r>
          </w:p>
          <w:p w:rsidR="00DF0493" w:rsidRPr="006308D2" w:rsidRDefault="00DF0493" w:rsidP="006E4BA4">
            <w:pPr>
              <w:pStyle w:val="23"/>
              <w:widowControl w:val="0"/>
              <w:tabs>
                <w:tab w:val="left" w:pos="0"/>
              </w:tabs>
              <w:ind w:left="0" w:firstLine="34"/>
              <w:jc w:val="both"/>
              <w:rPr>
                <w:iCs/>
              </w:rPr>
            </w:pPr>
            <w:r w:rsidRPr="006308D2">
              <w:rPr>
                <w:iCs/>
              </w:rPr>
              <w:t xml:space="preserve">- выбирать технологии рубок в соответствии с эколого-лесоводственными требованиями;  </w:t>
            </w:r>
          </w:p>
          <w:p w:rsidR="00DF0493" w:rsidRPr="006308D2" w:rsidRDefault="00DF0493" w:rsidP="006E4BA4">
            <w:pPr>
              <w:pStyle w:val="23"/>
              <w:widowControl w:val="0"/>
              <w:tabs>
                <w:tab w:val="left" w:pos="0"/>
              </w:tabs>
              <w:ind w:left="0" w:firstLine="34"/>
              <w:jc w:val="both"/>
              <w:rPr>
                <w:iCs/>
              </w:rPr>
            </w:pPr>
            <w:r w:rsidRPr="006308D2">
              <w:t xml:space="preserve">- работать с электронной базой материалов лесоустройства и </w:t>
            </w:r>
          </w:p>
          <w:p w:rsidR="00DF0493" w:rsidRPr="006308D2" w:rsidRDefault="00DF0493" w:rsidP="006E4BA4">
            <w:pPr>
              <w:pStyle w:val="23"/>
              <w:widowControl w:val="0"/>
              <w:ind w:left="0" w:firstLine="34"/>
              <w:jc w:val="both"/>
              <w:rPr>
                <w:iCs/>
              </w:rPr>
            </w:pPr>
            <w:r w:rsidRPr="006308D2">
              <w:rPr>
                <w:iCs/>
              </w:rPr>
              <w:t xml:space="preserve"> использовать геодезические приборы и  оборудование при  отводе лесных участков;</w:t>
            </w:r>
          </w:p>
          <w:p w:rsidR="00DF0493" w:rsidRPr="006308D2" w:rsidRDefault="00DF0493" w:rsidP="006E4BA4">
            <w:pPr>
              <w:pStyle w:val="23"/>
              <w:widowControl w:val="0"/>
              <w:ind w:left="0" w:firstLine="34"/>
              <w:jc w:val="both"/>
              <w:rPr>
                <w:iCs/>
              </w:rPr>
            </w:pPr>
            <w:r w:rsidRPr="006308D2">
              <w:rPr>
                <w:iCs/>
              </w:rPr>
              <w:t xml:space="preserve">- устанавливать и обозначать на местности границы лесосек;   </w:t>
            </w:r>
          </w:p>
          <w:p w:rsidR="00DF0493" w:rsidRPr="006308D2" w:rsidRDefault="00DF0493" w:rsidP="006E4BA4">
            <w:pPr>
              <w:pStyle w:val="23"/>
              <w:widowControl w:val="0"/>
              <w:ind w:left="0" w:firstLine="34"/>
              <w:jc w:val="both"/>
              <w:rPr>
                <w:iCs/>
              </w:rPr>
            </w:pPr>
            <w:r w:rsidRPr="006308D2">
              <w:rPr>
                <w:iCs/>
              </w:rPr>
              <w:t xml:space="preserve">- знать системы и  виды рубок лесных насаждений и их     организационно-технические элементы; </w:t>
            </w:r>
          </w:p>
          <w:p w:rsidR="00DF0493" w:rsidRPr="006308D2" w:rsidRDefault="00DF0493" w:rsidP="006E4BA4">
            <w:pPr>
              <w:ind w:firstLine="34"/>
            </w:pPr>
            <w:r w:rsidRPr="006308D2">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6308D2" w:rsidRDefault="006E4BA4" w:rsidP="006E4BA4">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DF0493" w:rsidRPr="006308D2" w:rsidRDefault="006E4BA4" w:rsidP="006E4BA4">
            <w:pPr>
              <w:ind w:firstLine="33"/>
              <w:jc w:val="left"/>
              <w:rPr>
                <w:bCs/>
                <w:i/>
              </w:rPr>
            </w:pPr>
            <w:r w:rsidRPr="006308D2">
              <w:t>дифференцированный зачет по учебной практике</w:t>
            </w: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t xml:space="preserve">ПК 3.2. Планировать и контролировать работы по использованию лесов  с целью заготовки  </w:t>
            </w:r>
            <w:r w:rsidRPr="006308D2">
              <w:rPr>
                <w:iCs/>
              </w:rPr>
              <w:lastRenderedPageBreak/>
              <w:t>древесины и других лесных ресурсов  и руководить ими</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6308D2" w:rsidRDefault="00DF0493" w:rsidP="006E4BA4">
            <w:pPr>
              <w:pStyle w:val="23"/>
              <w:widowControl w:val="0"/>
              <w:ind w:left="70" w:firstLine="34"/>
              <w:jc w:val="both"/>
              <w:rPr>
                <w:iCs/>
              </w:rPr>
            </w:pPr>
            <w:r w:rsidRPr="006308D2">
              <w:lastRenderedPageBreak/>
              <w:t>- осуществлять контроль за состоянием и использованием лесных участков  заготовке древесины;</w:t>
            </w:r>
          </w:p>
          <w:p w:rsidR="00DF0493" w:rsidRPr="006308D2" w:rsidRDefault="00DF0493" w:rsidP="006E4BA4">
            <w:pPr>
              <w:pStyle w:val="23"/>
              <w:widowControl w:val="0"/>
              <w:ind w:left="0" w:firstLine="34"/>
              <w:jc w:val="both"/>
              <w:rPr>
                <w:iCs/>
              </w:rPr>
            </w:pPr>
            <w:r w:rsidRPr="006308D2">
              <w:rPr>
                <w:iCs/>
              </w:rPr>
              <w:t xml:space="preserve">- проводить оценку качества отведенных участков </w:t>
            </w:r>
          </w:p>
          <w:p w:rsidR="00DF0493" w:rsidRPr="006308D2" w:rsidRDefault="00DF0493" w:rsidP="006E4BA4">
            <w:pPr>
              <w:pStyle w:val="23"/>
              <w:widowControl w:val="0"/>
              <w:ind w:left="0" w:firstLine="34"/>
              <w:jc w:val="both"/>
              <w:rPr>
                <w:iCs/>
              </w:rPr>
            </w:pPr>
            <w:r w:rsidRPr="006308D2">
              <w:rPr>
                <w:iCs/>
              </w:rPr>
              <w:t xml:space="preserve">- давать оценку правильности  </w:t>
            </w:r>
            <w:r w:rsidRPr="006308D2">
              <w:rPr>
                <w:iCs/>
              </w:rPr>
              <w:lastRenderedPageBreak/>
              <w:t xml:space="preserve">составленных технологических карт;  </w:t>
            </w:r>
          </w:p>
          <w:p w:rsidR="00DF0493" w:rsidRPr="006308D2" w:rsidRDefault="00DF0493" w:rsidP="006E4BA4">
            <w:pPr>
              <w:ind w:firstLine="34"/>
              <w:rPr>
                <w:b/>
              </w:rPr>
            </w:pPr>
            <w:r w:rsidRPr="006308D2">
              <w:t>- осуществлять контроль за состоянием и использованием лесных участков  при заготовке живицы и других лесных ресурсов;</w:t>
            </w:r>
          </w:p>
          <w:p w:rsidR="00DF0493" w:rsidRPr="006308D2" w:rsidRDefault="00DF0493" w:rsidP="006E4BA4">
            <w:pPr>
              <w:ind w:firstLine="34"/>
              <w:rPr>
                <w:b/>
              </w:rPr>
            </w:pPr>
            <w:r w:rsidRPr="006308D2">
              <w:t>- знать способы осуществления основных технологических процессов заготовки древесины;</w:t>
            </w:r>
          </w:p>
          <w:p w:rsidR="00DF0493" w:rsidRPr="006308D2" w:rsidRDefault="00DF0493" w:rsidP="006E4BA4">
            <w:pPr>
              <w:pStyle w:val="23"/>
              <w:widowControl w:val="0"/>
              <w:ind w:left="0" w:firstLine="34"/>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lastRenderedPageBreak/>
              <w:t>ПК 3.3.</w:t>
            </w:r>
          </w:p>
          <w:p w:rsidR="00DF0493" w:rsidRPr="006308D2" w:rsidRDefault="00DF0493" w:rsidP="00DF0493">
            <w:pPr>
              <w:ind w:firstLine="34"/>
              <w:jc w:val="left"/>
              <w:rPr>
                <w:iCs/>
              </w:rPr>
            </w:pPr>
            <w:r w:rsidRPr="006308D2">
              <w:rPr>
                <w:iCs/>
              </w:rPr>
              <w:t xml:space="preserve">Планировать, осуществлять и контролировать рекреационную деятельность </w:t>
            </w:r>
          </w:p>
          <w:p w:rsidR="00DF0493" w:rsidRPr="006308D2"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6308D2" w:rsidRDefault="00DF0493" w:rsidP="006E4BA4">
            <w:pPr>
              <w:ind w:firstLine="34"/>
            </w:pPr>
            <w:r w:rsidRPr="006308D2">
              <w:t>- устанавливать нормативы рекреационной деятельности с учетом типологической характеристики;</w:t>
            </w:r>
            <w:r w:rsidRPr="006308D2">
              <w:tab/>
            </w:r>
          </w:p>
          <w:p w:rsidR="00DF0493" w:rsidRPr="006308D2" w:rsidRDefault="00DF0493" w:rsidP="006E4BA4">
            <w:pPr>
              <w:pStyle w:val="23"/>
              <w:widowControl w:val="0"/>
              <w:tabs>
                <w:tab w:val="left" w:pos="0"/>
              </w:tabs>
              <w:ind w:left="0" w:firstLine="34"/>
              <w:jc w:val="both"/>
              <w:rPr>
                <w:iCs/>
              </w:rPr>
            </w:pPr>
            <w:r w:rsidRPr="006308D2">
              <w:rPr>
                <w:iCs/>
              </w:rPr>
              <w:t>- проводить ландшафтный анализ  территорий;</w:t>
            </w:r>
          </w:p>
          <w:p w:rsidR="00DF0493" w:rsidRPr="006308D2" w:rsidRDefault="00DF0493" w:rsidP="006E4BA4">
            <w:pPr>
              <w:pStyle w:val="23"/>
              <w:widowControl w:val="0"/>
              <w:tabs>
                <w:tab w:val="left" w:pos="0"/>
              </w:tabs>
              <w:ind w:left="0" w:firstLine="34"/>
              <w:jc w:val="both"/>
              <w:rPr>
                <w:iCs/>
              </w:rPr>
            </w:pPr>
            <w:r w:rsidRPr="006308D2">
              <w:rPr>
                <w:iCs/>
              </w:rPr>
              <w:t>- выполнять функциональное зонирование лесных участков и ландшафтную таксацию лесных насаждений;</w:t>
            </w:r>
          </w:p>
          <w:p w:rsidR="00DF0493" w:rsidRPr="006308D2" w:rsidRDefault="00DF0493" w:rsidP="006E4BA4">
            <w:pPr>
              <w:pStyle w:val="23"/>
              <w:widowControl w:val="0"/>
              <w:tabs>
                <w:tab w:val="left" w:pos="0"/>
              </w:tabs>
              <w:ind w:left="0" w:firstLine="34"/>
              <w:jc w:val="both"/>
              <w:rPr>
                <w:iCs/>
              </w:rPr>
            </w:pPr>
            <w:r w:rsidRPr="006308D2">
              <w:rPr>
                <w:iCs/>
              </w:rPr>
              <w:t>- организовывать проведение мероприятий по благоустройству и реконструкции лесопарков;</w:t>
            </w:r>
          </w:p>
          <w:p w:rsidR="00DF0493" w:rsidRPr="006308D2" w:rsidRDefault="00DF0493" w:rsidP="006E4BA4">
            <w:pPr>
              <w:ind w:firstLine="34"/>
            </w:pPr>
            <w:r w:rsidRPr="006308D2">
              <w:rPr>
                <w:b/>
              </w:rPr>
              <w:t>- з</w:t>
            </w:r>
            <w:r w:rsidRPr="006308D2">
              <w:t>нать  принципы организации и ведения хозяйства в лесах для осуществления рекреационной деятельности;</w:t>
            </w:r>
          </w:p>
          <w:p w:rsidR="00DF0493" w:rsidRPr="006308D2" w:rsidRDefault="00DF0493" w:rsidP="006E4BA4">
            <w:pPr>
              <w:ind w:firstLine="34"/>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bl>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4111"/>
        <w:gridCol w:w="2268"/>
      </w:tblGrid>
      <w:tr w:rsidR="00DF0493" w:rsidRPr="006308D2" w:rsidTr="00D97AE5">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27"/>
              <w:jc w:val="center"/>
              <w:rPr>
                <w:b/>
              </w:rPr>
            </w:pPr>
            <w:r w:rsidRPr="006308D2">
              <w:rPr>
                <w:b/>
              </w:rPr>
              <w:t>Основные показатели оценки</w:t>
            </w:r>
          </w:p>
          <w:p w:rsidR="00DF0493" w:rsidRPr="006308D2" w:rsidRDefault="00DF0493" w:rsidP="00D97AE5">
            <w:pPr>
              <w:ind w:firstLine="27"/>
              <w:jc w:val="center"/>
              <w:rPr>
                <w:bCs/>
              </w:rPr>
            </w:pPr>
            <w:r w:rsidRPr="006308D2">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iCs/>
              </w:rPr>
            </w:pPr>
            <w:r w:rsidRPr="006308D2">
              <w:rPr>
                <w:b/>
                <w:iCs/>
              </w:rPr>
              <w:t>Формы и методы контроля и оценки</w:t>
            </w:r>
          </w:p>
        </w:tc>
      </w:tr>
      <w:tr w:rsidR="00DF0493" w:rsidRPr="006308D2"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pPr>
            <w:r w:rsidRPr="006308D2">
              <w:t>- проявление интереса к будущей профессии;</w:t>
            </w:r>
          </w:p>
          <w:p w:rsidR="00DF0493" w:rsidRPr="006308D2" w:rsidRDefault="00DF0493" w:rsidP="006E4BA4">
            <w:pPr>
              <w:ind w:firstLine="27"/>
            </w:pPr>
            <w:r w:rsidRPr="006308D2">
              <w:t>- повышение качества обучения по ПМ;</w:t>
            </w:r>
          </w:p>
          <w:p w:rsidR="00DF0493" w:rsidRPr="006308D2" w:rsidRDefault="00DF0493" w:rsidP="006E4BA4">
            <w:pPr>
              <w:ind w:firstLine="27"/>
            </w:pPr>
            <w:r w:rsidRPr="006308D2">
              <w:t>- участие в НСО;</w:t>
            </w:r>
          </w:p>
          <w:p w:rsidR="00DF0493" w:rsidRPr="006308D2" w:rsidRDefault="00DF0493" w:rsidP="006E4BA4">
            <w:pPr>
              <w:ind w:firstLine="27"/>
            </w:pPr>
            <w:r w:rsidRPr="006308D2">
              <w:t>-участие в студенческих олимпиадах, научных конференциях;</w:t>
            </w:r>
          </w:p>
          <w:p w:rsidR="00DF0493" w:rsidRPr="006308D2" w:rsidRDefault="00DF0493" w:rsidP="006E4BA4">
            <w:pPr>
              <w:ind w:firstLine="27"/>
              <w:rPr>
                <w:bCs/>
              </w:rPr>
            </w:pPr>
            <w:r w:rsidRPr="006308D2">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rPr>
                <w:bCs/>
              </w:rPr>
            </w:pPr>
            <w:r w:rsidRPr="006308D2">
              <w:rPr>
                <w:bCs/>
              </w:rPr>
              <w:t>- наблюдение;</w:t>
            </w:r>
          </w:p>
          <w:p w:rsidR="00DF0493" w:rsidRPr="006308D2" w:rsidRDefault="00DF0493" w:rsidP="006F484A">
            <w:pPr>
              <w:ind w:firstLine="0"/>
              <w:jc w:val="left"/>
              <w:rPr>
                <w:bCs/>
              </w:rPr>
            </w:pPr>
            <w:r w:rsidRPr="006308D2">
              <w:rPr>
                <w:bCs/>
              </w:rPr>
              <w:t>- мониторинг, оценка содержания;</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E42394" w:rsidRPr="006308D2" w:rsidRDefault="00E42394" w:rsidP="006F484A">
            <w:pPr>
              <w:ind w:firstLine="0"/>
              <w:jc w:val="left"/>
              <w:rPr>
                <w:bCs/>
              </w:rPr>
            </w:pPr>
          </w:p>
          <w:p w:rsidR="00DF0493" w:rsidRPr="006308D2" w:rsidRDefault="00DF0493" w:rsidP="006F484A">
            <w:pPr>
              <w:ind w:firstLine="0"/>
              <w:jc w:val="left"/>
              <w:rPr>
                <w:bCs/>
              </w:rPr>
            </w:pPr>
            <w:r w:rsidRPr="006308D2">
              <w:rPr>
                <w:bCs/>
              </w:rPr>
              <w:t>- мониторинг и рейтинг выполнения работ на учебной  практике</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практические работы на моделирование и решение нестандартных ситуаций</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подготовка рефератов, докладов, использование электронных источников</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DF0493" w:rsidRPr="006308D2" w:rsidRDefault="00DF0493" w:rsidP="006F484A">
            <w:pPr>
              <w:ind w:firstLine="0"/>
              <w:jc w:val="left"/>
              <w:rPr>
                <w:bCs/>
                <w:spacing w:val="-4"/>
              </w:rPr>
            </w:pPr>
            <w:r w:rsidRPr="006308D2">
              <w:rPr>
                <w:bCs/>
              </w:rPr>
              <w:t>- наблюдение за ролью обучающихся в группе</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xml:space="preserve">- деловые игры - </w:t>
            </w:r>
          </w:p>
          <w:p w:rsidR="00DF0493" w:rsidRPr="006308D2" w:rsidRDefault="00DF0493" w:rsidP="006F484A">
            <w:pPr>
              <w:ind w:firstLine="0"/>
              <w:jc w:val="left"/>
              <w:rPr>
                <w:bCs/>
              </w:rPr>
            </w:pPr>
            <w:r w:rsidRPr="006308D2">
              <w:rPr>
                <w:bCs/>
              </w:rPr>
              <w:t>моделирование социальных и профессиональных ситуаций;</w:t>
            </w:r>
          </w:p>
          <w:p w:rsidR="00DF0493" w:rsidRPr="006308D2" w:rsidRDefault="00DF0493" w:rsidP="006F484A">
            <w:pPr>
              <w:ind w:firstLine="0"/>
              <w:jc w:val="left"/>
              <w:rPr>
                <w:bCs/>
              </w:rPr>
            </w:pPr>
            <w:r w:rsidRPr="006308D2">
              <w:rPr>
                <w:bCs/>
              </w:rPr>
              <w:t>- мониторинг развития личностно-профессиональных качеств обучающегося</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контроль графика выполнения индивидуальной самостоятельной работы обучающегося;</w:t>
            </w:r>
          </w:p>
          <w:p w:rsidR="00DF0493" w:rsidRPr="006308D2" w:rsidRDefault="00DF0493" w:rsidP="006F484A">
            <w:pPr>
              <w:ind w:firstLine="0"/>
              <w:jc w:val="left"/>
              <w:rPr>
                <w:bCs/>
              </w:rPr>
            </w:pPr>
            <w:r w:rsidRPr="006308D2">
              <w:rPr>
                <w:bCs/>
              </w:rPr>
              <w:t>- открытые защиты творческих и проектных работ;</w:t>
            </w:r>
          </w:p>
          <w:p w:rsidR="00DF0493" w:rsidRPr="006308D2" w:rsidRDefault="00DF0493" w:rsidP="006F484A">
            <w:pPr>
              <w:ind w:firstLine="0"/>
              <w:jc w:val="left"/>
              <w:rPr>
                <w:bCs/>
              </w:rPr>
            </w:pPr>
            <w:r w:rsidRPr="006308D2">
              <w:rPr>
                <w:bCs/>
              </w:rPr>
              <w:t xml:space="preserve">- сдача квалификационных экзаменов и зачётов по </w:t>
            </w:r>
            <w:r w:rsidRPr="006308D2">
              <w:rPr>
                <w:bCs/>
              </w:rPr>
              <w:lastRenderedPageBreak/>
              <w:t>программам ДПО</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семинары,</w:t>
            </w:r>
          </w:p>
          <w:p w:rsidR="00DF0493" w:rsidRPr="006308D2" w:rsidRDefault="00DF0493" w:rsidP="006F484A">
            <w:pPr>
              <w:ind w:firstLine="0"/>
              <w:jc w:val="left"/>
              <w:rPr>
                <w:bCs/>
              </w:rPr>
            </w:pPr>
            <w:r w:rsidRPr="006308D2">
              <w:rPr>
                <w:bCs/>
              </w:rPr>
              <w:t>учебно-практические конференции;</w:t>
            </w:r>
          </w:p>
          <w:p w:rsidR="00DF0493" w:rsidRPr="006308D2" w:rsidRDefault="00DF0493" w:rsidP="006F484A">
            <w:pPr>
              <w:ind w:firstLine="0"/>
              <w:jc w:val="left"/>
              <w:rPr>
                <w:bCs/>
              </w:rPr>
            </w:pPr>
            <w:r w:rsidRPr="006308D2">
              <w:rPr>
                <w:bCs/>
              </w:rPr>
              <w:t>- конкурсы профессионального мастерства.</w:t>
            </w: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t xml:space="preserve">- применение методов и способов решения профессиональных задач в области организации использования  лесов; </w:t>
            </w:r>
          </w:p>
          <w:p w:rsidR="00DF0493" w:rsidRPr="006308D2" w:rsidRDefault="00DF0493" w:rsidP="006E4BA4">
            <w:pPr>
              <w:tabs>
                <w:tab w:val="left" w:pos="252"/>
              </w:tabs>
              <w:ind w:firstLine="27"/>
            </w:pPr>
            <w:r w:rsidRPr="006308D2">
              <w:t>- оценка эффективности и качества выполнения профессиональных задач</w:t>
            </w:r>
          </w:p>
          <w:p w:rsidR="00DF0493" w:rsidRPr="006308D2"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оформление результатов самостоятельной работы с использованием ИКТ;</w:t>
            </w:r>
          </w:p>
          <w:p w:rsidR="00DF0493" w:rsidRPr="006308D2" w:rsidRDefault="00DF0493" w:rsidP="006E4BA4">
            <w:pPr>
              <w:tabs>
                <w:tab w:val="left" w:pos="252"/>
              </w:tabs>
              <w:ind w:firstLine="27"/>
              <w:rPr>
                <w:bCs/>
              </w:rPr>
            </w:pPr>
            <w:r w:rsidRPr="006308D2">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взаимодействие с обучающимися, преподавателями и мастерами в ходе обучения и практики;</w:t>
            </w:r>
          </w:p>
          <w:p w:rsidR="00DF0493" w:rsidRPr="006308D2" w:rsidRDefault="00DF0493" w:rsidP="006E4BA4">
            <w:pPr>
              <w:ind w:firstLine="27"/>
              <w:rPr>
                <w:bCs/>
              </w:rPr>
            </w:pPr>
            <w:r w:rsidRPr="006308D2">
              <w:rPr>
                <w:bCs/>
              </w:rPr>
              <w:t>- умение работать в группе;</w:t>
            </w:r>
          </w:p>
          <w:p w:rsidR="00DF0493" w:rsidRPr="006308D2" w:rsidRDefault="00DF0493" w:rsidP="006E4BA4">
            <w:pPr>
              <w:ind w:firstLine="27"/>
              <w:rPr>
                <w:bCs/>
              </w:rPr>
            </w:pPr>
            <w:r w:rsidRPr="006308D2">
              <w:rPr>
                <w:bCs/>
              </w:rPr>
              <w:t xml:space="preserve">- наличие лидерских качеств; </w:t>
            </w:r>
          </w:p>
          <w:p w:rsidR="00DF0493" w:rsidRPr="006308D2" w:rsidRDefault="00DF0493" w:rsidP="006E4BA4">
            <w:pPr>
              <w:ind w:firstLine="27"/>
              <w:rPr>
                <w:bCs/>
              </w:rPr>
            </w:pPr>
            <w:r w:rsidRPr="006308D2">
              <w:rPr>
                <w:bCs/>
              </w:rPr>
              <w:t>- участие в студенческом самоуправлении;</w:t>
            </w:r>
          </w:p>
          <w:p w:rsidR="00DF0493" w:rsidRPr="006308D2" w:rsidRDefault="00DF0493" w:rsidP="006E4BA4">
            <w:pPr>
              <w:ind w:firstLine="27"/>
              <w:rPr>
                <w:bCs/>
              </w:rPr>
            </w:pPr>
            <w:r w:rsidRPr="006308D2">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ОК7. Брать на себя ответственность за работу членов команды (подчиненных), за результат выполнения задани</w:t>
            </w:r>
          </w:p>
          <w:p w:rsidR="00DF0493" w:rsidRPr="006308D2" w:rsidRDefault="00DF0493" w:rsidP="006F484A">
            <w:pPr>
              <w:ind w:firstLine="0"/>
              <w:jc w:val="left"/>
            </w:pPr>
          </w:p>
          <w:p w:rsidR="00DF0493" w:rsidRPr="006308D2"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0493" w:rsidRPr="006308D2" w:rsidRDefault="00DF0493" w:rsidP="006E4BA4">
            <w:pPr>
              <w:ind w:firstLine="27"/>
              <w:rPr>
                <w:bCs/>
              </w:rPr>
            </w:pPr>
            <w:r w:rsidRPr="006308D2">
              <w:t xml:space="preserve">- </w:t>
            </w:r>
            <w:r w:rsidRPr="006308D2">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организация самостоятельных занятий при изучении профессионального модуля;</w:t>
            </w:r>
          </w:p>
          <w:p w:rsidR="00DF0493" w:rsidRPr="006308D2" w:rsidRDefault="00DF0493" w:rsidP="006E4BA4">
            <w:pPr>
              <w:ind w:firstLine="27"/>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6308D2" w:rsidRDefault="00DF0493" w:rsidP="006E4BA4">
            <w:pPr>
              <w:ind w:firstLine="27"/>
              <w:rPr>
                <w:bCs/>
              </w:rPr>
            </w:pPr>
            <w:r w:rsidRPr="006308D2">
              <w:rPr>
                <w:bCs/>
              </w:rPr>
              <w:t>- составление резюме;</w:t>
            </w:r>
          </w:p>
          <w:p w:rsidR="00DF0493" w:rsidRPr="006308D2" w:rsidRDefault="00DF0493" w:rsidP="006E4BA4">
            <w:pPr>
              <w:ind w:firstLine="27"/>
              <w:rPr>
                <w:bCs/>
              </w:rPr>
            </w:pPr>
            <w:r w:rsidRPr="006308D2">
              <w:rPr>
                <w:bCs/>
              </w:rPr>
              <w:t>- посещение дополнительных занятий;</w:t>
            </w:r>
          </w:p>
          <w:p w:rsidR="00DF0493" w:rsidRPr="006308D2" w:rsidRDefault="00DF0493" w:rsidP="006E4BA4">
            <w:pPr>
              <w:ind w:firstLine="27"/>
              <w:rPr>
                <w:bCs/>
              </w:rPr>
            </w:pPr>
            <w:r w:rsidRPr="006308D2">
              <w:rPr>
                <w:bCs/>
              </w:rPr>
              <w:t>- освоение дополнительных рабочих профессий;</w:t>
            </w:r>
          </w:p>
          <w:p w:rsidR="00DF0493" w:rsidRPr="006308D2" w:rsidRDefault="00DF0493" w:rsidP="006E4BA4">
            <w:pPr>
              <w:ind w:firstLine="27"/>
              <w:rPr>
                <w:bCs/>
              </w:rPr>
            </w:pPr>
            <w:r w:rsidRPr="006308D2">
              <w:rPr>
                <w:bCs/>
              </w:rPr>
              <w:t>- обучение на курсах дополнительной профессиональной подготовки;</w:t>
            </w:r>
          </w:p>
          <w:p w:rsidR="00DF0493" w:rsidRPr="006308D2" w:rsidRDefault="00DF0493" w:rsidP="006E4BA4">
            <w:pPr>
              <w:ind w:firstLine="27"/>
              <w:rPr>
                <w:bCs/>
              </w:rPr>
            </w:pPr>
            <w:r w:rsidRPr="006308D2">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rPr>
                <w:bCs/>
              </w:rPr>
              <w:t xml:space="preserve">- анализ инноваций в области </w:t>
            </w:r>
            <w:r w:rsidRPr="006308D2">
              <w:t xml:space="preserve">организации использования  лесов; </w:t>
            </w:r>
          </w:p>
          <w:p w:rsidR="00DF0493" w:rsidRPr="006308D2" w:rsidRDefault="00DF0493" w:rsidP="006E4BA4">
            <w:pPr>
              <w:tabs>
                <w:tab w:val="left" w:pos="252"/>
              </w:tabs>
              <w:ind w:firstLine="27"/>
            </w:pPr>
            <w:r w:rsidRPr="006308D2">
              <w:t xml:space="preserve">- использование «элементов реальности» в работах обучающихся </w:t>
            </w:r>
            <w:r w:rsidRPr="006308D2">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bl>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6308D2">
        <w:rPr>
          <w:b/>
          <w:sz w:val="28"/>
          <w:szCs w:val="28"/>
        </w:rPr>
        <w:t>ПМ.04 ПРОВЕДЕНИЕ РАБОТ ПО ЛЕСОУСТРОЙСТВУ И ТАКСАЦИИ</w:t>
      </w: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174B77" w:rsidRPr="006308D2" w:rsidRDefault="00174B77" w:rsidP="000D6735">
      <w:pPr>
        <w:ind w:firstLine="709"/>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174B77" w:rsidRPr="006308D2" w:rsidRDefault="00174B77" w:rsidP="00C82158">
      <w:r w:rsidRPr="006308D2">
        <w:t>4.1.Проводить таксацию срубленных, отдельно растущих деревьев и лесных</w:t>
      </w:r>
      <w:r w:rsidR="00445F86">
        <w:t xml:space="preserve"> </w:t>
      </w:r>
      <w:r w:rsidRPr="006308D2">
        <w:t>насаждений.</w:t>
      </w:r>
    </w:p>
    <w:p w:rsidR="00174B77" w:rsidRPr="006308D2" w:rsidRDefault="00174B77" w:rsidP="00D626C6">
      <w:r w:rsidRPr="006308D2">
        <w:t>4.2. Осуществлять таксацию древесной и недревесной продукции леса.</w:t>
      </w:r>
    </w:p>
    <w:p w:rsidR="00174B77" w:rsidRPr="006308D2" w:rsidRDefault="00174B77" w:rsidP="00D626C6">
      <w:r w:rsidRPr="006308D2">
        <w:t>4.3. Проводить полевые и камеральные лесоустроительные работы.</w:t>
      </w:r>
    </w:p>
    <w:p w:rsidR="00445F86" w:rsidRDefault="00445F86"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D6735"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174B77"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b/>
        </w:rPr>
        <w:t xml:space="preserve">иметь практический опыт: </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74B77" w:rsidRPr="006308D2" w:rsidRDefault="00174B77" w:rsidP="00D626C6">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74B77" w:rsidRPr="006308D2" w:rsidRDefault="00174B77" w:rsidP="00D626C6">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74B77" w:rsidRPr="006308D2" w:rsidRDefault="00174B77" w:rsidP="00D626C6">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74B77" w:rsidRPr="006308D2" w:rsidRDefault="00174B77" w:rsidP="00D626C6">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74B77" w:rsidRPr="006308D2" w:rsidRDefault="00174B77" w:rsidP="00D626C6">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74B77" w:rsidRPr="006308D2" w:rsidRDefault="00174B77" w:rsidP="00D626C6">
      <w:pPr>
        <w:pStyle w:val="23"/>
        <w:widowControl w:val="0"/>
        <w:tabs>
          <w:tab w:val="left" w:pos="0"/>
          <w:tab w:val="num" w:pos="250"/>
        </w:tabs>
        <w:ind w:left="0" w:firstLine="0"/>
        <w:jc w:val="both"/>
        <w:rPr>
          <w:iCs/>
        </w:rPr>
      </w:pPr>
      <w:r w:rsidRPr="006308D2">
        <w:rPr>
          <w:b/>
          <w:iCs/>
        </w:rPr>
        <w:t>уметь:</w:t>
      </w:r>
    </w:p>
    <w:p w:rsidR="00174B77" w:rsidRPr="006308D2" w:rsidRDefault="00174B77" w:rsidP="000D6735">
      <w:pPr>
        <w:tabs>
          <w:tab w:val="num" w:pos="428"/>
        </w:tabs>
        <w:ind w:firstLine="0"/>
      </w:pPr>
      <w:r w:rsidRPr="006308D2">
        <w:t>- определять таксационные показатели деревьев и насаждений;</w:t>
      </w:r>
    </w:p>
    <w:p w:rsidR="00174B77" w:rsidRPr="006308D2" w:rsidRDefault="00174B77" w:rsidP="000D6735">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74B77" w:rsidRPr="006308D2" w:rsidRDefault="00174B77" w:rsidP="000D6735">
      <w:pPr>
        <w:tabs>
          <w:tab w:val="num" w:pos="428"/>
        </w:tabs>
        <w:ind w:firstLine="0"/>
      </w:pPr>
      <w:r w:rsidRPr="006308D2">
        <w:t>- проводить учет древесной и недревесной продукции;</w:t>
      </w:r>
    </w:p>
    <w:p w:rsidR="000D6735" w:rsidRPr="006308D2" w:rsidRDefault="00174B77" w:rsidP="000D6735">
      <w:pPr>
        <w:tabs>
          <w:tab w:val="num" w:pos="428"/>
        </w:tabs>
        <w:ind w:firstLine="0"/>
      </w:pPr>
      <w:r w:rsidRPr="006308D2">
        <w:t>- выполнять полевые работы в системе государственной инвентаризации лесов;</w:t>
      </w:r>
    </w:p>
    <w:p w:rsidR="00174B77" w:rsidRPr="006308D2" w:rsidRDefault="00174B77" w:rsidP="000D6735">
      <w:pPr>
        <w:tabs>
          <w:tab w:val="num" w:pos="428"/>
        </w:tabs>
        <w:ind w:firstLine="0"/>
      </w:pPr>
      <w:r w:rsidRPr="006308D2">
        <w:t>- использовать материалы лесоустройства для решения практических задач лесного хозяйства;</w:t>
      </w:r>
    </w:p>
    <w:p w:rsidR="00174B77" w:rsidRPr="006308D2" w:rsidRDefault="00174B77" w:rsidP="000D6735">
      <w:pPr>
        <w:tabs>
          <w:tab w:val="num" w:pos="428"/>
        </w:tabs>
        <w:ind w:firstLine="0"/>
      </w:pPr>
      <w:r w:rsidRPr="006308D2">
        <w:t>- назначать хозяйственные мероприятия в лесу;</w:t>
      </w:r>
    </w:p>
    <w:p w:rsidR="00174B77" w:rsidRPr="006308D2" w:rsidRDefault="00174B77" w:rsidP="000D6735">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74B77" w:rsidRPr="006308D2" w:rsidRDefault="00174B77" w:rsidP="000D6735">
      <w:pPr>
        <w:tabs>
          <w:tab w:val="num" w:pos="428"/>
        </w:tabs>
        <w:ind w:firstLine="0"/>
      </w:pPr>
      <w:r w:rsidRPr="006308D2">
        <w:t xml:space="preserve">- заполнять полевую лесоустроительную документацию; </w:t>
      </w:r>
    </w:p>
    <w:p w:rsidR="00174B77" w:rsidRPr="006308D2" w:rsidRDefault="00174B77" w:rsidP="000D6735">
      <w:pPr>
        <w:tabs>
          <w:tab w:val="num" w:pos="428"/>
        </w:tabs>
        <w:ind w:firstLine="0"/>
      </w:pPr>
      <w:r w:rsidRPr="006308D2">
        <w:t>- составлять план рубок;</w:t>
      </w:r>
    </w:p>
    <w:p w:rsidR="00174B77" w:rsidRPr="006308D2" w:rsidRDefault="00174B77" w:rsidP="000D6735">
      <w:pPr>
        <w:tabs>
          <w:tab w:val="num" w:pos="428"/>
        </w:tabs>
        <w:ind w:firstLine="0"/>
      </w:pPr>
      <w:r w:rsidRPr="006308D2">
        <w:t>- устанавливать размер расчетной лесосеки;</w:t>
      </w:r>
    </w:p>
    <w:p w:rsidR="00174B77" w:rsidRPr="006308D2" w:rsidRDefault="00174B77" w:rsidP="000D6735">
      <w:pPr>
        <w:tabs>
          <w:tab w:val="num" w:pos="428"/>
        </w:tabs>
        <w:ind w:firstLine="0"/>
      </w:pPr>
      <w:r w:rsidRPr="006308D2">
        <w:t>- составлять таксационное описание;</w:t>
      </w:r>
    </w:p>
    <w:p w:rsidR="00174B77" w:rsidRPr="006308D2" w:rsidRDefault="00174B77" w:rsidP="000D6735">
      <w:pPr>
        <w:tabs>
          <w:tab w:val="num" w:pos="428"/>
        </w:tabs>
        <w:ind w:firstLine="0"/>
      </w:pPr>
      <w:r w:rsidRPr="006308D2">
        <w:lastRenderedPageBreak/>
        <w:t>- составлять планово-картографические материалы;</w:t>
      </w:r>
    </w:p>
    <w:p w:rsidR="00174B77" w:rsidRPr="006308D2" w:rsidRDefault="00174B77" w:rsidP="000D6735">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74B77" w:rsidRPr="006308D2" w:rsidRDefault="00174B77" w:rsidP="000D6735">
      <w:pPr>
        <w:tabs>
          <w:tab w:val="num" w:pos="428"/>
        </w:tabs>
        <w:ind w:firstLine="0"/>
      </w:pPr>
      <w:r w:rsidRPr="006308D2">
        <w:t>- организовывать работу производственного подразделения;</w:t>
      </w:r>
    </w:p>
    <w:p w:rsidR="00174B77" w:rsidRPr="006308D2" w:rsidRDefault="00174B77" w:rsidP="000D6735">
      <w:pPr>
        <w:pStyle w:val="23"/>
        <w:widowControl w:val="0"/>
        <w:tabs>
          <w:tab w:val="left" w:pos="180"/>
          <w:tab w:val="num" w:pos="428"/>
        </w:tabs>
        <w:ind w:left="18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74B77" w:rsidRPr="006308D2" w:rsidRDefault="00174B77" w:rsidP="00D626C6">
      <w:pPr>
        <w:pStyle w:val="23"/>
        <w:widowControl w:val="0"/>
        <w:tabs>
          <w:tab w:val="left" w:pos="0"/>
        </w:tabs>
        <w:ind w:left="0" w:firstLine="0"/>
        <w:jc w:val="both"/>
        <w:rPr>
          <w:b/>
          <w:iCs/>
        </w:rPr>
      </w:pPr>
      <w:r w:rsidRPr="006308D2">
        <w:rPr>
          <w:b/>
          <w:iCs/>
        </w:rPr>
        <w:t>знать:</w:t>
      </w:r>
    </w:p>
    <w:p w:rsidR="00174B77" w:rsidRPr="006308D2" w:rsidRDefault="00174B77" w:rsidP="000D6735">
      <w:pPr>
        <w:ind w:firstLine="0"/>
      </w:pPr>
      <w:r w:rsidRPr="006308D2">
        <w:t xml:space="preserve">- особенности таксации срубленного и растущего дерева; </w:t>
      </w:r>
    </w:p>
    <w:p w:rsidR="00174B77" w:rsidRPr="006308D2" w:rsidRDefault="00174B77" w:rsidP="000D6735">
      <w:pPr>
        <w:ind w:firstLine="0"/>
      </w:pPr>
      <w:r w:rsidRPr="006308D2">
        <w:t>- таксационные показатели насаждений и методы их определения;</w:t>
      </w:r>
    </w:p>
    <w:p w:rsidR="00174B77" w:rsidRPr="006308D2" w:rsidRDefault="00174B77" w:rsidP="000D6735">
      <w:pPr>
        <w:ind w:firstLine="0"/>
      </w:pPr>
      <w:r w:rsidRPr="006308D2">
        <w:t>- особенности составления таксационных таблиц;</w:t>
      </w:r>
    </w:p>
    <w:p w:rsidR="00174B77" w:rsidRPr="006308D2" w:rsidRDefault="00174B77" w:rsidP="000D6735">
      <w:pPr>
        <w:tabs>
          <w:tab w:val="left" w:pos="2292"/>
        </w:tabs>
        <w:ind w:right="-108" w:firstLine="0"/>
      </w:pPr>
      <w:r w:rsidRPr="006308D2">
        <w:t>- способы учёта древесной и недревесной продукции;</w:t>
      </w:r>
    </w:p>
    <w:p w:rsidR="00174B77" w:rsidRPr="006308D2" w:rsidRDefault="00174B77" w:rsidP="000D6735">
      <w:pPr>
        <w:tabs>
          <w:tab w:val="left" w:pos="2292"/>
        </w:tabs>
        <w:ind w:right="-108" w:firstLine="0"/>
      </w:pPr>
      <w:r w:rsidRPr="006308D2">
        <w:t>- особенности таксации недревесной продукции и пищевых лесных ресурсов;</w:t>
      </w:r>
    </w:p>
    <w:p w:rsidR="00174B77" w:rsidRPr="006308D2" w:rsidRDefault="00174B77" w:rsidP="000D6735">
      <w:pPr>
        <w:ind w:firstLine="0"/>
      </w:pPr>
      <w:r w:rsidRPr="006308D2">
        <w:t>- теоретические и экономические основы лесоустройства;</w:t>
      </w:r>
    </w:p>
    <w:p w:rsidR="00174B77" w:rsidRPr="006308D2" w:rsidRDefault="00174B77" w:rsidP="000D6735">
      <w:pPr>
        <w:ind w:firstLine="0"/>
      </w:pPr>
      <w:r w:rsidRPr="006308D2">
        <w:t>- объекты лесоустройства, цикл и содержание лесоустроительных работ;</w:t>
      </w:r>
    </w:p>
    <w:p w:rsidR="00174B77" w:rsidRPr="006308D2" w:rsidRDefault="00174B77" w:rsidP="000D6735">
      <w:pPr>
        <w:ind w:firstLine="0"/>
      </w:pPr>
      <w:r w:rsidRPr="006308D2">
        <w:t>- методы и виды лесоустройства;</w:t>
      </w:r>
    </w:p>
    <w:p w:rsidR="00174B77" w:rsidRPr="006308D2" w:rsidRDefault="00174B77" w:rsidP="000D6735">
      <w:pPr>
        <w:ind w:firstLine="0"/>
      </w:pPr>
      <w:r w:rsidRPr="006308D2">
        <w:t>- методику полевых работ;</w:t>
      </w:r>
    </w:p>
    <w:p w:rsidR="00174B77" w:rsidRPr="006308D2" w:rsidRDefault="00174B77" w:rsidP="000D6735">
      <w:pPr>
        <w:ind w:firstLine="0"/>
      </w:pPr>
      <w:r w:rsidRPr="006308D2">
        <w:t>- методы инвентаризации лесного фонда;</w:t>
      </w:r>
    </w:p>
    <w:p w:rsidR="00174B77" w:rsidRPr="006308D2" w:rsidRDefault="00174B77" w:rsidP="000D6735">
      <w:pPr>
        <w:ind w:firstLine="0"/>
      </w:pPr>
      <w:r w:rsidRPr="006308D2">
        <w:t>- методику дешифрирования данных дистанционного зондирования в лесоустройстве;</w:t>
      </w:r>
    </w:p>
    <w:p w:rsidR="00174B77" w:rsidRPr="006308D2" w:rsidRDefault="00174B77" w:rsidP="000D6735">
      <w:pPr>
        <w:ind w:firstLine="0"/>
      </w:pPr>
      <w:r w:rsidRPr="006308D2">
        <w:t>- ГИС-технологии при создании лесных карт и таксационных баз данных;</w:t>
      </w:r>
    </w:p>
    <w:p w:rsidR="00174B77" w:rsidRPr="006308D2" w:rsidRDefault="00174B77" w:rsidP="000D6735">
      <w:pPr>
        <w:ind w:firstLine="0"/>
      </w:pPr>
      <w:r w:rsidRPr="006308D2">
        <w:t>- методику составления расчетной лесосеки и планов рубок;</w:t>
      </w:r>
    </w:p>
    <w:p w:rsidR="00174B77" w:rsidRPr="006308D2" w:rsidRDefault="00174B77" w:rsidP="000D6735">
      <w:pPr>
        <w:ind w:firstLine="0"/>
      </w:pPr>
      <w:r w:rsidRPr="006308D2">
        <w:t xml:space="preserve">- лесоустроительные технологии при планировании лесозащитных работ; </w:t>
      </w:r>
    </w:p>
    <w:p w:rsidR="00174B77" w:rsidRPr="006308D2" w:rsidRDefault="00174B77" w:rsidP="000D6735">
      <w:pPr>
        <w:ind w:firstLine="0"/>
      </w:pPr>
      <w:r w:rsidRPr="006308D2">
        <w:t>- основы проектирования лесохозяйственных работ;</w:t>
      </w:r>
    </w:p>
    <w:p w:rsidR="00174B77" w:rsidRPr="006308D2" w:rsidRDefault="00174B77" w:rsidP="000D6735">
      <w:pPr>
        <w:ind w:firstLine="0"/>
      </w:pPr>
      <w:r w:rsidRPr="006308D2">
        <w:t>- методику разработки лесохозяйственных регламентов и проекта освоения лесов;</w:t>
      </w:r>
    </w:p>
    <w:p w:rsidR="00174B77" w:rsidRPr="006308D2" w:rsidRDefault="00174B77" w:rsidP="000D6735">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6308D2" w:rsidRDefault="00174B77" w:rsidP="000D6735">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0D6735" w:rsidRPr="006308D2"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охраны труда при проведении лесоустроительных работ и таксации.</w:t>
      </w:r>
    </w:p>
    <w:p w:rsidR="00445F86" w:rsidRDefault="00445F86" w:rsidP="00D626C6">
      <w:pPr>
        <w:pStyle w:val="afff0"/>
        <w:jc w:val="both"/>
        <w:rPr>
          <w:rFonts w:ascii="Times New Roman" w:hAnsi="Times New Roman"/>
          <w:b/>
          <w:sz w:val="24"/>
          <w:szCs w:val="24"/>
        </w:rPr>
      </w:pP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Раздел 1. Техника, методы, учёт и оценка лесных ресурсов– 48 часов;</w:t>
      </w: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sz w:val="24"/>
          <w:szCs w:val="24"/>
        </w:rPr>
        <w:t>Раздел 2. Лесоустроительные работы – 54 часа;</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всего – 102 часа.</w:t>
      </w:r>
    </w:p>
    <w:p w:rsidR="00BB2BD1" w:rsidRPr="006308D2"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w:t>
      </w:r>
      <w:r w:rsidRPr="006308D2">
        <w:rPr>
          <w:b/>
          <w:bCs/>
        </w:rPr>
        <w:t>Проведение работ по лесоустройству и таксации»</w:t>
      </w:r>
      <w:r w:rsidRPr="006308D2">
        <w:t>, в том числе профессиональными (ПК) и общими (ОК) компетенциями:</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8481"/>
      </w:tblGrid>
      <w:tr w:rsidR="000D6735" w:rsidRPr="006308D2"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6308D2" w:rsidRDefault="000D6735" w:rsidP="000D6735">
            <w:pPr>
              <w:suppressAutoHyphens/>
              <w:jc w:val="center"/>
              <w:rPr>
                <w:b/>
              </w:rPr>
            </w:pPr>
            <w:r w:rsidRPr="006308D2">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6308D2" w:rsidRDefault="000D6735" w:rsidP="000D6735">
            <w:pPr>
              <w:suppressAutoHyphens/>
              <w:ind w:firstLine="0"/>
              <w:jc w:val="center"/>
              <w:rPr>
                <w:b/>
              </w:rPr>
            </w:pPr>
            <w:r w:rsidRPr="006308D2">
              <w:rPr>
                <w:b/>
              </w:rPr>
              <w:t>Наименование результата обучения</w:t>
            </w:r>
          </w:p>
        </w:tc>
      </w:tr>
      <w:tr w:rsidR="000D6735" w:rsidRPr="006308D2" w:rsidTr="00445F86">
        <w:tc>
          <w:tcPr>
            <w:tcW w:w="554" w:type="pct"/>
            <w:tcBorders>
              <w:top w:val="single" w:sz="12"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4.1.</w:t>
            </w:r>
          </w:p>
        </w:tc>
        <w:tc>
          <w:tcPr>
            <w:tcW w:w="4446" w:type="pct"/>
            <w:tcBorders>
              <w:top w:val="single" w:sz="12"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таксацию срубленных, отдельно растущих деревьев и лесных насаждений.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таксацию древесной и недревесной продукции леса.</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ПК 4.3.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полевые и камеральные лесоустроительные работы.</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1.</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 xml:space="preserve">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lastRenderedPageBreak/>
              <w:t>ОК 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Принимать решения в стандартных и нестандартных ситуациях и нести за них ответственность.</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4.</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5.</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Использовать информационно-коммуникационные технологии в профессиональной деятельности.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6.</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Работать в коллективе и в команде, эффективно общаться с коллегами, руководством, потребителями.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7.</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Брать на себя ответственность за работу членов команды (подчиненных), результат выполнения заданий.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8.</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9.</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Ориентироваться в условиях частой смены технологий в профессиональной деятельности.</w:t>
            </w:r>
          </w:p>
        </w:tc>
      </w:tr>
    </w:tbl>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9"/>
        <w:gridCol w:w="2792"/>
        <w:gridCol w:w="1057"/>
        <w:gridCol w:w="833"/>
        <w:gridCol w:w="1653"/>
        <w:gridCol w:w="1364"/>
        <w:gridCol w:w="1340"/>
        <w:gridCol w:w="1118"/>
        <w:gridCol w:w="1115"/>
        <w:gridCol w:w="1632"/>
      </w:tblGrid>
      <w:tr w:rsidR="00D91554" w:rsidRPr="006308D2"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r w:rsidRPr="006308D2">
              <w:rPr>
                <w:b/>
                <w:sz w:val="20"/>
                <w:szCs w:val="20"/>
              </w:rPr>
              <w:t>Код</w:t>
            </w:r>
          </w:p>
          <w:p w:rsidR="00D91554" w:rsidRPr="006308D2" w:rsidRDefault="00D91554"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4E1D6A">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r w:rsidRPr="006308D2">
              <w:rPr>
                <w:b/>
                <w:iCs/>
                <w:sz w:val="20"/>
                <w:szCs w:val="20"/>
              </w:rPr>
              <w:t>Всего часов</w:t>
            </w:r>
          </w:p>
          <w:p w:rsidR="00D91554" w:rsidRPr="006308D2"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 xml:space="preserve">Практика </w:t>
            </w:r>
          </w:p>
        </w:tc>
      </w:tr>
      <w:tr w:rsidR="00D91554" w:rsidRPr="006308D2" w:rsidTr="00040C50">
        <w:trPr>
          <w:trHeight w:val="435"/>
        </w:trPr>
        <w:tc>
          <w:tcPr>
            <w:tcW w:w="753" w:type="pct"/>
            <w:vMerge/>
            <w:tcBorders>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Учебная,</w:t>
            </w:r>
          </w:p>
          <w:p w:rsidR="00D91554" w:rsidRPr="006308D2" w:rsidRDefault="00D91554" w:rsidP="00040C50">
            <w:pPr>
              <w:pStyle w:val="23"/>
              <w:widowControl w:val="0"/>
              <w:ind w:left="0" w:firstLine="0"/>
              <w:jc w:val="center"/>
              <w:rPr>
                <w:b/>
                <w:i/>
                <w:sz w:val="20"/>
                <w:szCs w:val="20"/>
              </w:rPr>
            </w:pPr>
            <w:r w:rsidRPr="006308D2">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6308D2" w:rsidRDefault="00D91554" w:rsidP="00040C50">
            <w:pPr>
              <w:pStyle w:val="23"/>
              <w:widowControl w:val="0"/>
              <w:ind w:left="-108" w:firstLine="0"/>
              <w:jc w:val="center"/>
              <w:rPr>
                <w:b/>
                <w:sz w:val="20"/>
                <w:szCs w:val="20"/>
              </w:rPr>
            </w:pPr>
            <w:r w:rsidRPr="006308D2">
              <w:rPr>
                <w:b/>
                <w:sz w:val="20"/>
                <w:szCs w:val="20"/>
              </w:rPr>
              <w:t>Производственная</w:t>
            </w:r>
          </w:p>
          <w:p w:rsidR="00D91554" w:rsidRPr="006308D2" w:rsidRDefault="00D91554"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D91554" w:rsidRPr="006308D2" w:rsidRDefault="00D91554" w:rsidP="00040C50">
            <w:pPr>
              <w:pStyle w:val="23"/>
              <w:widowControl w:val="0"/>
              <w:ind w:left="72" w:firstLine="0"/>
              <w:jc w:val="center"/>
            </w:pPr>
            <w:r w:rsidRPr="006308D2">
              <w:t>часов</w:t>
            </w:r>
          </w:p>
          <w:p w:rsidR="00D91554" w:rsidRPr="006308D2" w:rsidRDefault="00D91554" w:rsidP="00040C50">
            <w:pPr>
              <w:pStyle w:val="23"/>
              <w:widowControl w:val="0"/>
              <w:ind w:left="72" w:firstLine="0"/>
              <w:jc w:val="center"/>
              <w:rPr>
                <w:b/>
                <w:sz w:val="20"/>
                <w:szCs w:val="20"/>
              </w:rPr>
            </w:pPr>
          </w:p>
        </w:tc>
      </w:tr>
      <w:tr w:rsidR="00D91554" w:rsidRPr="006308D2"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6308D2"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72" w:firstLine="0"/>
              <w:jc w:val="center"/>
              <w:rPr>
                <w:sz w:val="20"/>
                <w:szCs w:val="20"/>
              </w:rPr>
            </w:pPr>
          </w:p>
        </w:tc>
      </w:tr>
      <w:tr w:rsidR="00D91554" w:rsidRPr="006308D2"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6308D2" w:rsidRDefault="00D91554" w:rsidP="00040C50">
            <w:pPr>
              <w:jc w:val="center"/>
              <w:rPr>
                <w:sz w:val="18"/>
                <w:szCs w:val="18"/>
              </w:rPr>
            </w:pPr>
            <w:r w:rsidRPr="006308D2">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sz w:val="18"/>
                <w:szCs w:val="18"/>
              </w:rPr>
            </w:pPr>
            <w:r w:rsidRPr="006308D2">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lang w:val="en-US"/>
              </w:rPr>
            </w:pPr>
            <w:r w:rsidRPr="006308D2">
              <w:rPr>
                <w:sz w:val="18"/>
                <w:szCs w:val="18"/>
              </w:rPr>
              <w:t>1</w:t>
            </w:r>
            <w:r w:rsidRPr="006308D2">
              <w:rPr>
                <w:sz w:val="18"/>
                <w:szCs w:val="18"/>
                <w:lang w:val="en-US"/>
              </w:rPr>
              <w:t>0</w:t>
            </w: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1.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2.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6308D2" w:rsidRDefault="00D91554" w:rsidP="00040C50">
            <w:pPr>
              <w:pStyle w:val="23"/>
              <w:widowControl w:val="0"/>
              <w:ind w:left="0" w:firstLine="0"/>
              <w:jc w:val="right"/>
              <w:rPr>
                <w:b/>
              </w:rPr>
            </w:pPr>
            <w:r w:rsidRPr="006308D2">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6308D2"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pPr>
            <w:r w:rsidRPr="006308D2">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r w:rsidRPr="006308D2">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6308D2" w:rsidRDefault="00D91554" w:rsidP="00040C50">
            <w:pPr>
              <w:jc w:val="center"/>
              <w:rPr>
                <w:b/>
              </w:rPr>
            </w:pPr>
            <w:r w:rsidRPr="006308D2">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7"/>
        <w:gridCol w:w="356"/>
        <w:gridCol w:w="9184"/>
        <w:gridCol w:w="1276"/>
      </w:tblGrid>
      <w:tr w:rsidR="0009672F" w:rsidRPr="006308D2" w:rsidTr="0009672F">
        <w:trPr>
          <w:trHeight w:val="152"/>
        </w:trPr>
        <w:tc>
          <w:tcPr>
            <w:tcW w:w="4037" w:type="dxa"/>
          </w:tcPr>
          <w:p w:rsidR="0009672F" w:rsidRPr="006308D2" w:rsidRDefault="0009672F" w:rsidP="0009672F">
            <w:pPr>
              <w:ind w:firstLine="0"/>
              <w:jc w:val="left"/>
              <w:rPr>
                <w:b/>
              </w:rPr>
            </w:pPr>
            <w:r w:rsidRPr="006308D2">
              <w:rPr>
                <w:b/>
                <w:bCs/>
              </w:rPr>
              <w:t>Наименование разделов профессионального модуля (ПМ), междисциплинарных курсов (МДК) и тем</w:t>
            </w:r>
          </w:p>
        </w:tc>
        <w:tc>
          <w:tcPr>
            <w:tcW w:w="9540" w:type="dxa"/>
            <w:gridSpan w:val="2"/>
          </w:tcPr>
          <w:p w:rsidR="0009672F" w:rsidRPr="006308D2" w:rsidRDefault="0009672F" w:rsidP="00040C50">
            <w:pPr>
              <w:jc w:val="center"/>
              <w:rPr>
                <w:b/>
              </w:rPr>
            </w:pPr>
            <w:r w:rsidRPr="006308D2">
              <w:rPr>
                <w:b/>
              </w:rPr>
              <w:t>Содержание практики и виды работ</w:t>
            </w:r>
          </w:p>
        </w:tc>
        <w:tc>
          <w:tcPr>
            <w:tcW w:w="1276" w:type="dxa"/>
          </w:tcPr>
          <w:p w:rsidR="0009672F" w:rsidRPr="006308D2" w:rsidRDefault="0009672F" w:rsidP="00040C50">
            <w:pPr>
              <w:ind w:left="-35" w:firstLine="35"/>
              <w:jc w:val="center"/>
              <w:rPr>
                <w:rFonts w:eastAsia="Calibri"/>
                <w:b/>
                <w:bCs/>
              </w:rPr>
            </w:pPr>
            <w:r w:rsidRPr="006308D2">
              <w:rPr>
                <w:rFonts w:eastAsia="Calibri"/>
                <w:b/>
                <w:bCs/>
              </w:rPr>
              <w:t>Объем часов</w:t>
            </w:r>
          </w:p>
        </w:tc>
      </w:tr>
      <w:tr w:rsidR="0009672F" w:rsidRPr="006308D2" w:rsidTr="0009672F">
        <w:trPr>
          <w:trHeight w:val="152"/>
        </w:trPr>
        <w:tc>
          <w:tcPr>
            <w:tcW w:w="4037" w:type="dxa"/>
          </w:tcPr>
          <w:p w:rsidR="0009672F" w:rsidRPr="006308D2" w:rsidRDefault="0009672F" w:rsidP="0009672F">
            <w:pPr>
              <w:ind w:firstLine="0"/>
              <w:jc w:val="center"/>
              <w:rPr>
                <w:b/>
                <w:sz w:val="18"/>
                <w:szCs w:val="18"/>
              </w:rPr>
            </w:pPr>
            <w:r w:rsidRPr="006308D2">
              <w:rPr>
                <w:b/>
                <w:sz w:val="18"/>
                <w:szCs w:val="18"/>
              </w:rPr>
              <w:t>1</w:t>
            </w:r>
          </w:p>
        </w:tc>
        <w:tc>
          <w:tcPr>
            <w:tcW w:w="9540" w:type="dxa"/>
            <w:gridSpan w:val="2"/>
          </w:tcPr>
          <w:p w:rsidR="0009672F" w:rsidRPr="006308D2" w:rsidRDefault="0009672F" w:rsidP="0009672F">
            <w:pPr>
              <w:jc w:val="center"/>
              <w:rPr>
                <w:b/>
                <w:sz w:val="18"/>
                <w:szCs w:val="18"/>
              </w:rPr>
            </w:pPr>
            <w:r w:rsidRPr="006308D2">
              <w:rPr>
                <w:b/>
                <w:sz w:val="18"/>
                <w:szCs w:val="18"/>
              </w:rPr>
              <w:t>2</w:t>
            </w:r>
          </w:p>
        </w:tc>
        <w:tc>
          <w:tcPr>
            <w:tcW w:w="1276" w:type="dxa"/>
          </w:tcPr>
          <w:p w:rsidR="0009672F" w:rsidRPr="006308D2" w:rsidRDefault="0009672F" w:rsidP="0009672F">
            <w:pPr>
              <w:jc w:val="center"/>
              <w:rPr>
                <w:b/>
                <w:sz w:val="18"/>
                <w:szCs w:val="18"/>
              </w:rPr>
            </w:pPr>
            <w:r w:rsidRPr="006308D2">
              <w:rPr>
                <w:b/>
                <w:sz w:val="18"/>
                <w:szCs w:val="18"/>
              </w:rPr>
              <w:t>3</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МДК.04.01 Лесная таксация</w:t>
            </w:r>
          </w:p>
        </w:tc>
        <w:tc>
          <w:tcPr>
            <w:tcW w:w="9540" w:type="dxa"/>
            <w:gridSpan w:val="2"/>
          </w:tcPr>
          <w:p w:rsidR="0009672F" w:rsidRPr="006308D2" w:rsidRDefault="0009672F" w:rsidP="00040C50">
            <w:pPr>
              <w:jc w:val="cente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Раздел 1.</w:t>
            </w:r>
          </w:p>
          <w:p w:rsidR="0009672F" w:rsidRPr="006308D2" w:rsidRDefault="0009672F" w:rsidP="0009672F">
            <w:pPr>
              <w:ind w:firstLine="0"/>
              <w:jc w:val="left"/>
              <w:rPr>
                <w:b/>
              </w:rPr>
            </w:pPr>
            <w:r w:rsidRPr="006308D2">
              <w:rPr>
                <w:b/>
              </w:rPr>
              <w:t>Техника, методы, учёт и оценка лесных ресурсов</w:t>
            </w:r>
          </w:p>
        </w:tc>
        <w:tc>
          <w:tcPr>
            <w:tcW w:w="9540" w:type="dxa"/>
            <w:gridSpan w:val="2"/>
          </w:tcPr>
          <w:p w:rsidR="0009672F" w:rsidRPr="006308D2" w:rsidRDefault="0009672F" w:rsidP="00040C50">
            <w:pP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vMerge w:val="restart"/>
          </w:tcPr>
          <w:p w:rsidR="0009672F" w:rsidRPr="006308D2" w:rsidRDefault="0009672F" w:rsidP="0009672F">
            <w:pPr>
              <w:ind w:firstLine="0"/>
              <w:jc w:val="left"/>
            </w:pPr>
            <w:r w:rsidRPr="006308D2">
              <w:t xml:space="preserve">Тема 1.1. Таксация отдельных срубленных и растущих </w:t>
            </w:r>
          </w:p>
          <w:p w:rsidR="0009672F" w:rsidRPr="006308D2" w:rsidRDefault="0009672F" w:rsidP="0009672F">
            <w:pPr>
              <w:ind w:firstLine="0"/>
              <w:jc w:val="left"/>
              <w:rPr>
                <w:b/>
              </w:rPr>
            </w:pPr>
            <w:r w:rsidRPr="006308D2">
              <w:t>деревьев</w:t>
            </w:r>
          </w:p>
        </w:tc>
        <w:tc>
          <w:tcPr>
            <w:tcW w:w="9540" w:type="dxa"/>
            <w:gridSpan w:val="2"/>
          </w:tcPr>
          <w:p w:rsidR="0009672F" w:rsidRPr="006308D2" w:rsidRDefault="0009672F" w:rsidP="0009672F">
            <w:pPr>
              <w:ind w:left="-459"/>
              <w:rPr>
                <w:b/>
              </w:rPr>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1</w:t>
            </w:r>
          </w:p>
        </w:tc>
        <w:tc>
          <w:tcPr>
            <w:tcW w:w="9184" w:type="dxa"/>
          </w:tcPr>
          <w:p w:rsidR="0009672F" w:rsidRPr="006308D2" w:rsidRDefault="0009672F" w:rsidP="00E60F92">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w:t>
            </w:r>
          </w:p>
        </w:tc>
        <w:tc>
          <w:tcPr>
            <w:tcW w:w="1276" w:type="dxa"/>
          </w:tcPr>
          <w:p w:rsidR="0009672F" w:rsidRPr="006308D2" w:rsidRDefault="0009672F" w:rsidP="00040C50">
            <w:pPr>
              <w:jc w:val="center"/>
            </w:pPr>
            <w:r w:rsidRPr="006308D2">
              <w:t>6</w:t>
            </w:r>
          </w:p>
        </w:tc>
      </w:tr>
      <w:tr w:rsidR="0009672F" w:rsidRPr="006308D2" w:rsidTr="0009672F">
        <w:trPr>
          <w:trHeight w:val="170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2</w:t>
            </w:r>
          </w:p>
        </w:tc>
        <w:tc>
          <w:tcPr>
            <w:tcW w:w="9184" w:type="dxa"/>
          </w:tcPr>
          <w:p w:rsidR="0009672F" w:rsidRPr="006308D2" w:rsidRDefault="0009672F" w:rsidP="0009672F">
            <w:pPr>
              <w:pStyle w:val="33"/>
              <w:jc w:val="both"/>
              <w:rPr>
                <w:sz w:val="24"/>
                <w:szCs w:val="24"/>
              </w:rPr>
            </w:pPr>
            <w:r w:rsidRPr="006308D2">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1.2.  Таксация насаждений</w:t>
            </w: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80"/>
            </w:pPr>
            <w:r w:rsidRPr="006308D2">
              <w:t>1</w:t>
            </w:r>
          </w:p>
        </w:tc>
        <w:tc>
          <w:tcPr>
            <w:tcW w:w="9184" w:type="dxa"/>
            <w:shd w:val="clear" w:color="auto" w:fill="auto"/>
          </w:tcPr>
          <w:p w:rsidR="0009672F" w:rsidRPr="006308D2" w:rsidRDefault="0009672F" w:rsidP="00E60F92">
            <w:pPr>
              <w:ind w:firstLine="35"/>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Pr>
              <w:jc w:val="center"/>
            </w:pPr>
          </w:p>
          <w:p w:rsidR="0009672F" w:rsidRPr="006308D2" w:rsidRDefault="0009672F" w:rsidP="00040C50">
            <w:pPr>
              <w:jc w:val="center"/>
            </w:pPr>
          </w:p>
          <w:p w:rsidR="0009672F" w:rsidRPr="006308D2" w:rsidRDefault="0009672F" w:rsidP="0009672F">
            <w:pPr>
              <w:ind w:firstLine="0"/>
            </w:pPr>
          </w:p>
        </w:tc>
      </w:tr>
      <w:tr w:rsidR="00E60F92" w:rsidRPr="006308D2" w:rsidTr="0009672F">
        <w:trPr>
          <w:trHeight w:val="649"/>
        </w:trPr>
        <w:tc>
          <w:tcPr>
            <w:tcW w:w="4037" w:type="dxa"/>
            <w:vMerge/>
          </w:tcPr>
          <w:p w:rsidR="00E60F92" w:rsidRPr="006308D2" w:rsidRDefault="00E60F92" w:rsidP="0009672F">
            <w:pPr>
              <w:ind w:firstLine="0"/>
              <w:jc w:val="left"/>
            </w:pPr>
          </w:p>
        </w:tc>
        <w:tc>
          <w:tcPr>
            <w:tcW w:w="356" w:type="dxa"/>
            <w:shd w:val="clear" w:color="auto" w:fill="auto"/>
          </w:tcPr>
          <w:p w:rsidR="00E60F92" w:rsidRPr="006308D2" w:rsidRDefault="00E60F92" w:rsidP="0009672F">
            <w:pPr>
              <w:keepLines/>
              <w:suppressLineNumbers/>
              <w:ind w:left="-480"/>
            </w:pPr>
            <w:r w:rsidRPr="006308D2">
              <w:t>2</w:t>
            </w:r>
          </w:p>
        </w:tc>
        <w:tc>
          <w:tcPr>
            <w:tcW w:w="9184" w:type="dxa"/>
            <w:shd w:val="clear" w:color="auto" w:fill="auto"/>
          </w:tcPr>
          <w:p w:rsidR="00E60F92" w:rsidRPr="006308D2" w:rsidRDefault="00E60F92" w:rsidP="00E60F92">
            <w:pPr>
              <w:pStyle w:val="33"/>
              <w:jc w:val="both"/>
              <w:rPr>
                <w:sz w:val="24"/>
                <w:szCs w:val="24"/>
              </w:rPr>
            </w:pPr>
            <w:r w:rsidRPr="006308D2">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6308D2" w:rsidRDefault="00E60F92"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1.3.Таксация лесосечного фонда</w:t>
            </w: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291"/>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 xml:space="preserve">GPS </w:t>
            </w:r>
            <w:r w:rsidRPr="006308D2">
              <w:rPr>
                <w:sz w:val="24"/>
                <w:szCs w:val="24"/>
              </w:rPr>
              <w:t>навигатора.</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 w:rsidR="0009672F" w:rsidRPr="006308D2" w:rsidRDefault="0009672F" w:rsidP="00040C50"/>
        </w:tc>
      </w:tr>
      <w:tr w:rsidR="0009672F" w:rsidRPr="006308D2" w:rsidTr="0009672F">
        <w:trPr>
          <w:trHeight w:val="1002"/>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40C50">
            <w:pPr>
              <w:pStyle w:val="33"/>
              <w:rPr>
                <w:sz w:val="24"/>
                <w:szCs w:val="24"/>
              </w:rPr>
            </w:pPr>
            <w:r w:rsidRPr="006308D2">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6308D2" w:rsidRDefault="0009672F" w:rsidP="00040C50">
            <w:pPr>
              <w:jc w:val="center"/>
            </w:pPr>
            <w:r w:rsidRPr="006308D2">
              <w:t>6</w:t>
            </w:r>
          </w:p>
        </w:tc>
      </w:tr>
      <w:tr w:rsidR="0009672F" w:rsidRPr="006308D2" w:rsidTr="0009672F">
        <w:trPr>
          <w:trHeight w:val="246"/>
        </w:trPr>
        <w:tc>
          <w:tcPr>
            <w:tcW w:w="4037" w:type="dxa"/>
            <w:vMerge w:val="restart"/>
          </w:tcPr>
          <w:p w:rsidR="0009672F" w:rsidRPr="006308D2" w:rsidRDefault="0009672F" w:rsidP="0009672F">
            <w:pPr>
              <w:pStyle w:val="33"/>
              <w:rPr>
                <w:sz w:val="24"/>
                <w:szCs w:val="24"/>
              </w:rPr>
            </w:pPr>
            <w:r w:rsidRPr="006308D2">
              <w:rPr>
                <w:sz w:val="24"/>
                <w:szCs w:val="24"/>
              </w:rPr>
              <w:t>Тема 1.4.Таксация 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1208"/>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6308D2" w:rsidRDefault="0009672F" w:rsidP="0009672F">
            <w:pPr>
              <w:jc w:val="center"/>
            </w:pPr>
          </w:p>
        </w:tc>
      </w:tr>
      <w:tr w:rsidR="0009672F" w:rsidRPr="006308D2" w:rsidTr="0009672F">
        <w:trPr>
          <w:trHeight w:val="272"/>
        </w:trPr>
        <w:tc>
          <w:tcPr>
            <w:tcW w:w="4037" w:type="dxa"/>
            <w:vMerge w:val="restart"/>
          </w:tcPr>
          <w:p w:rsidR="0009672F" w:rsidRPr="006308D2" w:rsidRDefault="0009672F" w:rsidP="0009672F">
            <w:pPr>
              <w:pStyle w:val="33"/>
              <w:rPr>
                <w:sz w:val="24"/>
                <w:szCs w:val="24"/>
              </w:rPr>
            </w:pPr>
            <w:r w:rsidRPr="006308D2">
              <w:rPr>
                <w:sz w:val="24"/>
                <w:szCs w:val="24"/>
              </w:rPr>
              <w:t>Тема 1.5.Таксация недревесной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446"/>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6308D2" w:rsidRDefault="0009672F" w:rsidP="00040C50">
            <w:pPr>
              <w:jc w:val="center"/>
            </w:pPr>
            <w:r w:rsidRPr="006308D2">
              <w:t>6</w:t>
            </w:r>
          </w:p>
          <w:p w:rsidR="0009672F" w:rsidRPr="006308D2" w:rsidRDefault="0009672F" w:rsidP="00040C50"/>
        </w:tc>
      </w:tr>
      <w:tr w:rsidR="0009672F" w:rsidRPr="006308D2" w:rsidTr="0009672F">
        <w:trPr>
          <w:trHeight w:val="282"/>
        </w:trPr>
        <w:tc>
          <w:tcPr>
            <w:tcW w:w="4037" w:type="dxa"/>
          </w:tcPr>
          <w:p w:rsidR="0009672F" w:rsidRPr="006308D2" w:rsidRDefault="0009672F" w:rsidP="0009672F">
            <w:pPr>
              <w:ind w:firstLine="0"/>
              <w:jc w:val="left"/>
              <w:rPr>
                <w:i/>
              </w:rPr>
            </w:pPr>
          </w:p>
        </w:tc>
        <w:tc>
          <w:tcPr>
            <w:tcW w:w="9540" w:type="dxa"/>
            <w:gridSpan w:val="2"/>
            <w:shd w:val="clear" w:color="auto" w:fill="auto"/>
          </w:tcPr>
          <w:p w:rsidR="0009672F" w:rsidRPr="006308D2" w:rsidRDefault="0009672F" w:rsidP="0009672F">
            <w:pPr>
              <w:pStyle w:val="33"/>
              <w:jc w:val="both"/>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2"/>
        </w:trPr>
        <w:tc>
          <w:tcPr>
            <w:tcW w:w="4037" w:type="dxa"/>
          </w:tcPr>
          <w:p w:rsidR="0009672F" w:rsidRPr="006308D2" w:rsidRDefault="0009672F" w:rsidP="0009672F">
            <w:pPr>
              <w:ind w:firstLine="0"/>
              <w:jc w:val="left"/>
              <w:rPr>
                <w:b/>
                <w:i/>
              </w:rPr>
            </w:pPr>
            <w:r w:rsidRPr="006308D2">
              <w:rPr>
                <w:b/>
              </w:rPr>
              <w:t>МДК.04.02 Лесоустройство</w:t>
            </w:r>
          </w:p>
        </w:tc>
        <w:tc>
          <w:tcPr>
            <w:tcW w:w="9540" w:type="dxa"/>
            <w:gridSpan w:val="2"/>
            <w:shd w:val="clear" w:color="auto" w:fill="auto"/>
          </w:tcPr>
          <w:p w:rsidR="0009672F" w:rsidRPr="006308D2" w:rsidRDefault="0009672F" w:rsidP="0009672F">
            <w:pPr>
              <w:pStyle w:val="33"/>
              <w:jc w:val="both"/>
              <w:rPr>
                <w:b/>
                <w:sz w:val="24"/>
                <w:szCs w:val="24"/>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440"/>
        </w:trPr>
        <w:tc>
          <w:tcPr>
            <w:tcW w:w="4037" w:type="dxa"/>
          </w:tcPr>
          <w:p w:rsidR="0009672F" w:rsidRPr="006308D2" w:rsidRDefault="0009672F" w:rsidP="0009672F">
            <w:pPr>
              <w:ind w:firstLine="0"/>
              <w:jc w:val="left"/>
              <w:rPr>
                <w:b/>
              </w:rPr>
            </w:pPr>
            <w:r w:rsidRPr="006308D2">
              <w:rPr>
                <w:b/>
              </w:rPr>
              <w:t>Раздел 2.</w:t>
            </w:r>
          </w:p>
          <w:p w:rsidR="0009672F" w:rsidRPr="006308D2" w:rsidRDefault="0009672F" w:rsidP="0009672F">
            <w:pPr>
              <w:ind w:firstLine="0"/>
              <w:jc w:val="left"/>
              <w:rPr>
                <w:b/>
              </w:rPr>
            </w:pPr>
            <w:r w:rsidRPr="006308D2">
              <w:rPr>
                <w:b/>
              </w:rPr>
              <w:t>Лесоустроительные работы</w:t>
            </w:r>
          </w:p>
        </w:tc>
        <w:tc>
          <w:tcPr>
            <w:tcW w:w="9540" w:type="dxa"/>
            <w:gridSpan w:val="2"/>
            <w:shd w:val="clear" w:color="auto" w:fill="auto"/>
          </w:tcPr>
          <w:p w:rsidR="0009672F" w:rsidRPr="006308D2" w:rsidRDefault="0009672F" w:rsidP="0009672F">
            <w:pPr>
              <w:pStyle w:val="33"/>
              <w:jc w:val="both"/>
              <w:rPr>
                <w:b/>
                <w:sz w:val="24"/>
                <w:szCs w:val="24"/>
                <w:lang w:val="en-US"/>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211"/>
        </w:trPr>
        <w:tc>
          <w:tcPr>
            <w:tcW w:w="4037" w:type="dxa"/>
            <w:vMerge w:val="restart"/>
          </w:tcPr>
          <w:p w:rsidR="0009672F" w:rsidRPr="006308D2" w:rsidRDefault="0009672F" w:rsidP="0009672F">
            <w:pPr>
              <w:ind w:firstLine="0"/>
              <w:jc w:val="left"/>
            </w:pPr>
            <w:r w:rsidRPr="006308D2">
              <w:t>Тема 2.1.Лесоустроительные работы</w:t>
            </w: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24</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6308D2" w:rsidRDefault="0009672F" w:rsidP="00040C50">
            <w:pPr>
              <w:jc w:val="center"/>
            </w:pPr>
            <w:r w:rsidRPr="006308D2">
              <w:t>6</w:t>
            </w:r>
          </w:p>
        </w:tc>
      </w:tr>
      <w:tr w:rsidR="0009672F" w:rsidRPr="006308D2" w:rsidTr="000D1DFC">
        <w:trPr>
          <w:trHeight w:val="987"/>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ind w:left="-459"/>
              <w:jc w:val="center"/>
            </w:pPr>
            <w:r w:rsidRPr="006308D2">
              <w:t>3</w:t>
            </w:r>
          </w:p>
          <w:p w:rsidR="0009672F" w:rsidRPr="006308D2" w:rsidRDefault="0009672F" w:rsidP="0009672F">
            <w:pPr>
              <w:ind w:firstLine="0"/>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6308D2" w:rsidRDefault="0009672F" w:rsidP="00040C50">
            <w:pPr>
              <w:jc w:val="center"/>
            </w:pPr>
            <w:r w:rsidRPr="006308D2">
              <w:t>6</w:t>
            </w:r>
          </w:p>
        </w:tc>
      </w:tr>
      <w:tr w:rsidR="0009672F" w:rsidRPr="006308D2" w:rsidTr="0009672F">
        <w:trPr>
          <w:trHeight w:val="610"/>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tabs>
                <w:tab w:val="left" w:pos="1924"/>
              </w:tabs>
              <w:ind w:firstLine="0"/>
              <w:jc w:val="left"/>
            </w:pPr>
            <w:r w:rsidRPr="006308D2">
              <w:t>Тема 2.2.Полевые работы в системе государственной инвентаризации лесов</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30</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100A69">
            <w:pPr>
              <w:pStyle w:val="33"/>
              <w:jc w:val="both"/>
              <w:rPr>
                <w:sz w:val="24"/>
                <w:szCs w:val="24"/>
                <w:highlight w:val="yellow"/>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3</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5</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383"/>
        </w:trPr>
        <w:tc>
          <w:tcPr>
            <w:tcW w:w="4037" w:type="dxa"/>
          </w:tcPr>
          <w:p w:rsidR="0009672F" w:rsidRPr="006308D2" w:rsidRDefault="0009672F" w:rsidP="0009672F">
            <w:pPr>
              <w:ind w:firstLine="0"/>
              <w:jc w:val="left"/>
            </w:pPr>
          </w:p>
        </w:tc>
        <w:tc>
          <w:tcPr>
            <w:tcW w:w="9540" w:type="dxa"/>
            <w:gridSpan w:val="2"/>
            <w:shd w:val="clear" w:color="auto" w:fill="auto"/>
          </w:tcPr>
          <w:p w:rsidR="0009672F" w:rsidRPr="006308D2" w:rsidRDefault="0009672F" w:rsidP="00040C50">
            <w:pPr>
              <w:pStyle w:val="33"/>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5"/>
        </w:trPr>
        <w:tc>
          <w:tcPr>
            <w:tcW w:w="13577" w:type="dxa"/>
            <w:gridSpan w:val="3"/>
          </w:tcPr>
          <w:p w:rsidR="0009672F" w:rsidRPr="006308D2" w:rsidRDefault="0009672F" w:rsidP="0009672F">
            <w:pPr>
              <w:pStyle w:val="afff0"/>
              <w:jc w:val="right"/>
              <w:rPr>
                <w:rFonts w:ascii="Times New Roman" w:hAnsi="Times New Roman"/>
                <w:b/>
                <w:sz w:val="24"/>
                <w:szCs w:val="24"/>
              </w:rPr>
            </w:pPr>
            <w:r w:rsidRPr="006308D2">
              <w:rPr>
                <w:rFonts w:ascii="Times New Roman" w:hAnsi="Times New Roman"/>
                <w:b/>
                <w:sz w:val="24"/>
                <w:szCs w:val="24"/>
              </w:rPr>
              <w:t xml:space="preserve">Всего по модулю </w:t>
            </w:r>
          </w:p>
        </w:tc>
        <w:tc>
          <w:tcPr>
            <w:tcW w:w="1276" w:type="dxa"/>
          </w:tcPr>
          <w:p w:rsidR="0009672F" w:rsidRPr="006308D2" w:rsidRDefault="0009672F" w:rsidP="00040C50">
            <w:pPr>
              <w:pStyle w:val="afff0"/>
              <w:jc w:val="center"/>
              <w:rPr>
                <w:rFonts w:ascii="Times New Roman" w:hAnsi="Times New Roman"/>
                <w:b/>
                <w:sz w:val="24"/>
                <w:szCs w:val="24"/>
              </w:rPr>
            </w:pPr>
            <w:r w:rsidRPr="006308D2">
              <w:rPr>
                <w:rFonts w:ascii="Times New Roman" w:hAnsi="Times New Roman"/>
                <w:b/>
                <w:sz w:val="24"/>
                <w:szCs w:val="24"/>
              </w:rPr>
              <w:t>102</w:t>
            </w:r>
          </w:p>
        </w:tc>
      </w:tr>
    </w:tbl>
    <w:p w:rsidR="0009672F" w:rsidRPr="006308D2" w:rsidRDefault="0009672F" w:rsidP="00D626C6">
      <w:pPr>
        <w:pStyle w:val="afff0"/>
        <w:jc w:val="both"/>
        <w:rPr>
          <w:rFonts w:ascii="Times New Roman" w:hAnsi="Times New Roman"/>
          <w:b/>
          <w:sz w:val="24"/>
          <w:szCs w:val="24"/>
        </w:rPr>
        <w:sectPr w:rsidR="0009672F"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lastRenderedPageBreak/>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учебной практики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Учебная 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Лесосеки и склад лесоматериалов.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 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lastRenderedPageBreak/>
        <w:t>Получение профессиональных навыков таксации различных видов недревесной продукции, возможно, сочетать с её заготовкой.</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09672F" w:rsidRPr="006308D2" w:rsidTr="00445F86">
        <w:tc>
          <w:tcPr>
            <w:tcW w:w="4820" w:type="dxa"/>
            <w:vAlign w:val="center"/>
          </w:tcPr>
          <w:p w:rsidR="0009672F" w:rsidRPr="006308D2" w:rsidRDefault="0009672F" w:rsidP="00040C50">
            <w:pPr>
              <w:pStyle w:val="24"/>
              <w:spacing w:line="240" w:lineRule="auto"/>
              <w:jc w:val="center"/>
              <w:rPr>
                <w:b/>
                <w:spacing w:val="-6"/>
                <w:sz w:val="24"/>
                <w:szCs w:val="24"/>
              </w:rPr>
            </w:pPr>
            <w:r w:rsidRPr="006308D2">
              <w:rPr>
                <w:b/>
                <w:spacing w:val="-6"/>
                <w:sz w:val="24"/>
                <w:szCs w:val="24"/>
              </w:rPr>
              <w:t>Цель и вид работ</w:t>
            </w:r>
          </w:p>
        </w:tc>
        <w:tc>
          <w:tcPr>
            <w:tcW w:w="4819" w:type="dxa"/>
            <w:vAlign w:val="center"/>
          </w:tcPr>
          <w:p w:rsidR="0009672F" w:rsidRPr="006308D2" w:rsidRDefault="0009672F" w:rsidP="00040C50">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4819" w:type="dxa"/>
          </w:tcPr>
          <w:p w:rsidR="0009672F" w:rsidRPr="006308D2" w:rsidRDefault="0009672F" w:rsidP="00040C50">
            <w:pPr>
              <w:pStyle w:val="24"/>
              <w:spacing w:line="240" w:lineRule="auto"/>
              <w:jc w:val="both"/>
              <w:rPr>
                <w:spacing w:val="-6"/>
                <w:sz w:val="24"/>
                <w:szCs w:val="24"/>
              </w:rPr>
            </w:pPr>
            <w:r w:rsidRPr="006308D2">
              <w:rPr>
                <w:spacing w:val="-6"/>
                <w:sz w:val="24"/>
                <w:szCs w:val="24"/>
              </w:rPr>
              <w:t>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 xml:space="preserve">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 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w:t>
      </w:r>
      <w:r w:rsidRPr="006308D2">
        <w:rPr>
          <w:spacing w:val="-2"/>
          <w:sz w:val="24"/>
          <w:szCs w:val="24"/>
          <w:lang w:val="ru-RU"/>
        </w:rPr>
        <w:lastRenderedPageBreak/>
        <w:t xml:space="preserve">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 на временных рабочих местах. 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09672F" w:rsidRPr="006308D2" w:rsidRDefault="0009672F" w:rsidP="00445F86">
      <w:pPr>
        <w:pStyle w:val="afff0"/>
        <w:ind w:firstLine="567"/>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1. Комплекс компьютерных программ;</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2. Микрокалькуляторы;</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3. Комплект лесоинвентаризационного оборудования;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4. Мультимедийный проектор.</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09672F" w:rsidRPr="006308D2" w:rsidRDefault="0009672F" w:rsidP="00096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9672F" w:rsidRPr="006308D2" w:rsidRDefault="0009672F" w:rsidP="0009672F">
      <w:pPr>
        <w:ind w:firstLine="0"/>
        <w:rPr>
          <w:b/>
        </w:rPr>
      </w:pPr>
      <w:r w:rsidRPr="006308D2">
        <w:rPr>
          <w:b/>
        </w:rPr>
        <w:t>Основная</w:t>
      </w:r>
    </w:p>
    <w:p w:rsidR="00E60F92" w:rsidRPr="006308D2" w:rsidRDefault="00E60F92" w:rsidP="00E60F92">
      <w:pPr>
        <w:pStyle w:val="Style1"/>
        <w:widowControl/>
        <w:spacing w:line="240" w:lineRule="auto"/>
        <w:ind w:left="360"/>
        <w:jc w:val="both"/>
        <w:rPr>
          <w:rStyle w:val="FontStyle23"/>
        </w:rPr>
      </w:pPr>
      <w:r w:rsidRPr="006308D2">
        <w:rPr>
          <w:rStyle w:val="FontStyle23"/>
        </w:rPr>
        <w:t>1. Минаев В.Н., Леонтьев Л.Л., Ковязин В.Ф. Таксация леса: Учебное пособие/ Под науч. ред. В.Ф. Ковязина. – 3-е изд., стер. – СПб.: Издательство «Лань», 2018. – 240 с.</w:t>
      </w:r>
    </w:p>
    <w:p w:rsidR="00E60F92" w:rsidRPr="006308D2" w:rsidRDefault="00E60F92" w:rsidP="00E60F92">
      <w:pPr>
        <w:pStyle w:val="Style1"/>
        <w:widowControl/>
        <w:spacing w:line="240" w:lineRule="auto"/>
        <w:ind w:left="360"/>
        <w:jc w:val="both"/>
      </w:pPr>
      <w:r w:rsidRPr="006308D2">
        <w:rPr>
          <w:rStyle w:val="FontStyle23"/>
        </w:rPr>
        <w:t xml:space="preserve">2.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E60F92" w:rsidRPr="006308D2" w:rsidRDefault="00E60F92" w:rsidP="00E60F92">
      <w:pPr>
        <w:pStyle w:val="Style1"/>
        <w:widowControl/>
        <w:spacing w:line="240" w:lineRule="auto"/>
        <w:ind w:left="360"/>
        <w:jc w:val="both"/>
      </w:pPr>
      <w:r w:rsidRPr="006308D2">
        <w:t>3. Заварзин В.В., Пальчиков С.Б., Уткин А.Н., Филипчук А.Н. Лесная таксация: учебник / под общей ред. А.Н. Филипчука. – Нижний Новгород: Вектор ТиС, 2009.</w:t>
      </w:r>
    </w:p>
    <w:p w:rsidR="00E60F92" w:rsidRPr="006308D2" w:rsidRDefault="00E60F92" w:rsidP="00E60F92">
      <w:pPr>
        <w:pStyle w:val="Style1"/>
        <w:widowControl/>
        <w:spacing w:line="240" w:lineRule="auto"/>
        <w:ind w:left="360"/>
        <w:jc w:val="both"/>
        <w:rPr>
          <w:shd w:val="clear" w:color="auto" w:fill="FFFFFF"/>
        </w:rPr>
      </w:pPr>
      <w:r w:rsidRPr="006308D2">
        <w:t xml:space="preserve">4. </w:t>
      </w:r>
      <w:r w:rsidRPr="006308D2">
        <w:rPr>
          <w:shd w:val="clear" w:color="auto" w:fill="FFFFFF"/>
        </w:rPr>
        <w:t>Постановление Правительства РФ от 18 июня 2007г. N377 "О Правилах проведения лесоустройства"</w:t>
      </w:r>
    </w:p>
    <w:p w:rsidR="00E60F92" w:rsidRPr="006308D2" w:rsidRDefault="00E60F92" w:rsidP="00E60F92">
      <w:pPr>
        <w:pStyle w:val="Style1"/>
        <w:widowControl/>
        <w:spacing w:line="240" w:lineRule="auto"/>
        <w:ind w:left="360"/>
        <w:jc w:val="both"/>
      </w:pPr>
      <w:r w:rsidRPr="006308D2">
        <w:rPr>
          <w:shd w:val="clear" w:color="auto" w:fill="FFFFFF"/>
        </w:rPr>
        <w:t xml:space="preserve">5. </w:t>
      </w:r>
      <w:r w:rsidRPr="006308D2">
        <w:t>Приказ Министерства природных ресурсов Российской Федерации от 6 февраля 2008г. №31 «Лесоустроительная инструкция».</w:t>
      </w:r>
    </w:p>
    <w:p w:rsidR="00E60F92" w:rsidRPr="006308D2" w:rsidRDefault="00E60F92" w:rsidP="00E60F92">
      <w:pPr>
        <w:pStyle w:val="Style1"/>
        <w:widowControl/>
        <w:spacing w:line="240" w:lineRule="auto"/>
        <w:ind w:left="360"/>
        <w:jc w:val="both"/>
        <w:rPr>
          <w:rStyle w:val="FontStyle23"/>
        </w:rPr>
      </w:pPr>
      <w:r w:rsidRPr="006308D2">
        <w:t xml:space="preserve">6. </w:t>
      </w:r>
      <w:r w:rsidRPr="006308D2">
        <w:rPr>
          <w:rStyle w:val="FontStyle23"/>
        </w:rPr>
        <w:t>Информационные технологии. Учебное пособие. Под ред. А. Волкова. М.: ИНФРА-М,2001</w:t>
      </w:r>
    </w:p>
    <w:p w:rsidR="00E60F92" w:rsidRPr="006308D2" w:rsidRDefault="00E60F92" w:rsidP="00E60F92">
      <w:pPr>
        <w:pStyle w:val="Style1"/>
        <w:widowControl/>
        <w:spacing w:line="240" w:lineRule="auto"/>
        <w:ind w:left="360"/>
        <w:jc w:val="both"/>
        <w:rPr>
          <w:rStyle w:val="FontStyle23"/>
        </w:rPr>
      </w:pPr>
      <w:r w:rsidRPr="006308D2">
        <w:rPr>
          <w:rStyle w:val="FontStyle23"/>
        </w:rPr>
        <w:t>7. Каймин В.А. Информатика. Учебник. М.: ИНФРА-М, 2003</w:t>
      </w:r>
    </w:p>
    <w:p w:rsidR="00E60F92" w:rsidRPr="006308D2" w:rsidRDefault="00E60F92" w:rsidP="00E60F92">
      <w:pPr>
        <w:pStyle w:val="Style1"/>
        <w:widowControl/>
        <w:spacing w:line="240" w:lineRule="auto"/>
        <w:ind w:left="360"/>
        <w:jc w:val="both"/>
      </w:pPr>
      <w:r w:rsidRPr="006308D2">
        <w:rPr>
          <w:rStyle w:val="FontStyle23"/>
        </w:rPr>
        <w:t xml:space="preserve">8. </w:t>
      </w:r>
      <w:r w:rsidRPr="006308D2">
        <w:t>Лесоустроительная инструкция от 12.12.2011г. №516.</w:t>
      </w:r>
    </w:p>
    <w:p w:rsidR="00E60F92" w:rsidRPr="006308D2" w:rsidRDefault="00E60F92" w:rsidP="00E60F92">
      <w:pPr>
        <w:pStyle w:val="Style1"/>
        <w:widowControl/>
        <w:spacing w:line="240" w:lineRule="auto"/>
        <w:ind w:left="360"/>
        <w:jc w:val="both"/>
      </w:pPr>
      <w:r w:rsidRPr="006308D2">
        <w:t>9. Перечень лесорастительных зон и лесных районов, Приказ МПР России от 18.08. 2014г. № 367.</w:t>
      </w:r>
    </w:p>
    <w:p w:rsidR="00E60F92" w:rsidRPr="006308D2" w:rsidRDefault="00E60F92" w:rsidP="00E60F92">
      <w:pPr>
        <w:pStyle w:val="Style1"/>
        <w:widowControl/>
        <w:spacing w:line="240" w:lineRule="auto"/>
        <w:ind w:left="360"/>
        <w:jc w:val="both"/>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E60F92" w:rsidRPr="006308D2" w:rsidRDefault="00E60F92" w:rsidP="00E60F92">
      <w:pPr>
        <w:pStyle w:val="Style1"/>
        <w:widowControl/>
        <w:spacing w:line="240" w:lineRule="auto"/>
        <w:ind w:left="360"/>
        <w:jc w:val="both"/>
      </w:pPr>
      <w:r w:rsidRPr="006308D2">
        <w:t>11. Приказ МПР РФ от 16 июля 2007г. №184 "Об утверждении Правил заготовки древесины".</w:t>
      </w:r>
    </w:p>
    <w:p w:rsidR="00E60F92" w:rsidRPr="006308D2" w:rsidRDefault="00E60F92" w:rsidP="00E60F92">
      <w:pPr>
        <w:pStyle w:val="Style1"/>
        <w:widowControl/>
        <w:spacing w:line="240" w:lineRule="auto"/>
        <w:ind w:left="360"/>
        <w:jc w:val="both"/>
      </w:pPr>
      <w:r w:rsidRPr="006308D2">
        <w:t>12. Приказ МПР РФ от 16 июля 2007г. №185 "Об утверждении правил ухода за лесами".</w:t>
      </w:r>
    </w:p>
    <w:p w:rsidR="00E60F92" w:rsidRPr="006308D2" w:rsidRDefault="00E60F92" w:rsidP="00E60F92">
      <w:pPr>
        <w:pStyle w:val="Style1"/>
        <w:widowControl/>
        <w:spacing w:line="240" w:lineRule="auto"/>
        <w:ind w:left="360"/>
        <w:jc w:val="both"/>
        <w:rPr>
          <w:rStyle w:val="FontStyle23"/>
        </w:rPr>
      </w:pPr>
      <w:r w:rsidRPr="006308D2">
        <w:lastRenderedPageBreak/>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E60F92" w:rsidRPr="006308D2" w:rsidRDefault="00E60F92" w:rsidP="00E60F92">
      <w:pPr>
        <w:pStyle w:val="Style1"/>
        <w:widowControl/>
        <w:spacing w:line="240" w:lineRule="auto"/>
        <w:ind w:left="360"/>
        <w:jc w:val="both"/>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E60F92" w:rsidRPr="006308D2" w:rsidRDefault="00E60F92" w:rsidP="00E60F92">
      <w:pPr>
        <w:pStyle w:val="Style1"/>
        <w:widowControl/>
        <w:spacing w:line="240" w:lineRule="auto"/>
        <w:ind w:left="360"/>
        <w:jc w:val="both"/>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2007г. №106</w:t>
      </w:r>
    </w:p>
    <w:p w:rsidR="00E60F92" w:rsidRPr="006308D2" w:rsidRDefault="00E60F92" w:rsidP="00E60F92">
      <w:pPr>
        <w:pStyle w:val="Style1"/>
        <w:widowControl/>
        <w:spacing w:line="240" w:lineRule="auto"/>
        <w:ind w:left="360"/>
        <w:jc w:val="both"/>
      </w:pPr>
      <w:r w:rsidRPr="006308D2">
        <w:t>16. Терминологический словарь  лесное хозяйство  М.: ВНИИЛМ, 2002.</w:t>
      </w:r>
    </w:p>
    <w:p w:rsidR="00E60F92" w:rsidRPr="006308D2" w:rsidRDefault="00E60F92" w:rsidP="00E60F92">
      <w:pPr>
        <w:pStyle w:val="Style1"/>
        <w:widowControl/>
        <w:spacing w:line="240" w:lineRule="auto"/>
        <w:ind w:left="360"/>
        <w:jc w:val="both"/>
      </w:pPr>
      <w:r w:rsidRPr="006308D2">
        <w:t>17. Учебные топографические карты масштабов 1:10000, 1:25000, 1:50000, 1:100000. М: ГУГК, 2001 год.</w:t>
      </w:r>
    </w:p>
    <w:p w:rsidR="00E60F92" w:rsidRPr="006308D2" w:rsidRDefault="00E60F92" w:rsidP="00E60F92">
      <w:pPr>
        <w:pStyle w:val="Style1"/>
        <w:widowControl/>
        <w:spacing w:line="240" w:lineRule="auto"/>
        <w:ind w:left="360"/>
        <w:jc w:val="both"/>
      </w:pPr>
      <w:r w:rsidRPr="006308D2">
        <w:t xml:space="preserve">18. </w:t>
      </w: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E60F92" w:rsidRPr="006308D2" w:rsidRDefault="00E60F92" w:rsidP="00E60F92">
      <w:pPr>
        <w:ind w:firstLine="0"/>
        <w:rPr>
          <w:b/>
        </w:rPr>
      </w:pPr>
      <w:r w:rsidRPr="006308D2">
        <w:rPr>
          <w:b/>
        </w:rPr>
        <w:t>Дополнительная</w:t>
      </w:r>
    </w:p>
    <w:p w:rsidR="00E60F92" w:rsidRPr="006308D2" w:rsidRDefault="00E60F92" w:rsidP="00E60F92">
      <w:pPr>
        <w:ind w:left="360" w:firstLine="0"/>
        <w:rPr>
          <w:b/>
        </w:rPr>
      </w:pPr>
      <w:r w:rsidRPr="006308D2">
        <w:rPr>
          <w:bCs/>
          <w:iCs/>
        </w:rPr>
        <w:t>1. Рабочие правила инженера - таксатора, Новосибирск, 2005г.</w:t>
      </w:r>
    </w:p>
    <w:p w:rsidR="00E60F92" w:rsidRPr="006308D2" w:rsidRDefault="00E60F92" w:rsidP="00E60F92">
      <w:pPr>
        <w:ind w:left="360" w:firstLine="0"/>
        <w:rPr>
          <w:b/>
        </w:rPr>
      </w:pPr>
      <w:r w:rsidRPr="006308D2">
        <w:t>2.</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 xml:space="preserve">Инженерно-педагогический состав: </w:t>
      </w:r>
      <w:r w:rsidRPr="006308D2">
        <w:rPr>
          <w:bCs/>
        </w:rPr>
        <w:t>преподаватели междисциплинарных курсов и дисциплине «Геодезия».</w:t>
      </w:r>
    </w:p>
    <w:p w:rsidR="00445F86" w:rsidRDefault="0009672F" w:rsidP="00445F86">
      <w:pPr>
        <w:autoSpaceDE w:val="0"/>
        <w:autoSpaceDN w:val="0"/>
        <w:adjustRightInd w:val="0"/>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09672F" w:rsidRPr="006308D2" w:rsidRDefault="0009672F" w:rsidP="00445F86">
      <w:pPr>
        <w:autoSpaceDE w:val="0"/>
        <w:autoSpaceDN w:val="0"/>
        <w:adjustRightInd w:val="0"/>
        <w:ind w:firstLine="567"/>
        <w:jc w:val="center"/>
        <w:rPr>
          <w:b/>
          <w:caps/>
        </w:rPr>
      </w:pPr>
      <w:r w:rsidRPr="006308D2">
        <w:rPr>
          <w:b/>
          <w:caps/>
        </w:rPr>
        <w:t>5.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820"/>
        <w:gridCol w:w="2551"/>
      </w:tblGrid>
      <w:tr w:rsidR="0009672F" w:rsidRPr="006308D2"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09672F" w:rsidP="0009672F">
            <w:pPr>
              <w:ind w:firstLine="0"/>
              <w:jc w:val="center"/>
              <w:rPr>
                <w:b/>
                <w:bCs/>
              </w:rPr>
            </w:pPr>
            <w:r w:rsidRPr="006308D2">
              <w:rPr>
                <w:b/>
                <w:bCs/>
              </w:rPr>
              <w:t>Результаты</w:t>
            </w:r>
          </w:p>
          <w:p w:rsidR="0009672F" w:rsidRPr="006308D2" w:rsidRDefault="0009672F" w:rsidP="0009672F">
            <w:pPr>
              <w:ind w:firstLine="0"/>
              <w:jc w:val="center"/>
              <w:rPr>
                <w:b/>
                <w:bCs/>
              </w:rPr>
            </w:pPr>
            <w:r w:rsidRPr="006308D2">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6308D2" w:rsidRDefault="0009672F" w:rsidP="0009672F">
            <w:pPr>
              <w:ind w:firstLine="27"/>
              <w:jc w:val="center"/>
              <w:rPr>
                <w:b/>
              </w:rPr>
            </w:pPr>
            <w:r w:rsidRPr="006308D2">
              <w:rPr>
                <w:b/>
              </w:rPr>
              <w:t>Основные показатели оценки</w:t>
            </w:r>
          </w:p>
          <w:p w:rsidR="0009672F" w:rsidRPr="006308D2" w:rsidRDefault="0009672F" w:rsidP="0009672F">
            <w:pPr>
              <w:ind w:firstLine="27"/>
              <w:jc w:val="center"/>
              <w:rPr>
                <w:b/>
                <w:bCs/>
              </w:rPr>
            </w:pPr>
            <w:r w:rsidRPr="006308D2">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0F6FD9" w:rsidP="00100A69">
            <w:pPr>
              <w:ind w:firstLine="39"/>
              <w:jc w:val="center"/>
              <w:rPr>
                <w:b/>
                <w:bCs/>
                <w:iCs/>
              </w:rPr>
            </w:pPr>
            <w:r w:rsidRPr="000F6FD9">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071DD8" w:rsidRDefault="00071DD8" w:rsidP="0009672F"/>
                      <w:p w:rsidR="00071DD8" w:rsidRPr="00CB59F6" w:rsidRDefault="00071DD8" w:rsidP="0009672F"/>
                    </w:txbxContent>
                  </v:textbox>
                </v:shape>
              </w:pict>
            </w:r>
            <w:r w:rsidR="0009672F" w:rsidRPr="006308D2">
              <w:rPr>
                <w:b/>
                <w:iCs/>
              </w:rPr>
              <w:t>Формы и методы контроля и оценки</w:t>
            </w:r>
          </w:p>
        </w:tc>
      </w:tr>
      <w:tr w:rsidR="002F6EDB" w:rsidRPr="006308D2" w:rsidTr="00100A69">
        <w:trPr>
          <w:trHeight w:val="3423"/>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4.1. Проводить таксацию срубленных, отдельно растущих деревьев и лесных насаждений</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rPr>
                <w:bCs/>
              </w:rPr>
            </w:pPr>
            <w:r w:rsidRPr="006308D2">
              <w:rPr>
                <w:bCs/>
              </w:rPr>
              <w:t>- определение объёма растущего и срубленного дерева</w:t>
            </w:r>
          </w:p>
          <w:p w:rsidR="002F6EDB" w:rsidRPr="006308D2" w:rsidRDefault="002F6EDB" w:rsidP="0009672F">
            <w:pPr>
              <w:tabs>
                <w:tab w:val="left" w:pos="252"/>
              </w:tabs>
              <w:ind w:firstLine="27"/>
              <w:rPr>
                <w:bCs/>
              </w:rPr>
            </w:pPr>
            <w:r w:rsidRPr="006308D2">
              <w:rPr>
                <w:bCs/>
              </w:rPr>
              <w:t>- составление плана рубок;</w:t>
            </w:r>
          </w:p>
          <w:p w:rsidR="002F6EDB" w:rsidRPr="006308D2" w:rsidRDefault="002F6EDB" w:rsidP="0009672F">
            <w:pPr>
              <w:tabs>
                <w:tab w:val="left" w:pos="252"/>
              </w:tabs>
              <w:ind w:firstLine="27"/>
              <w:rPr>
                <w:bCs/>
              </w:rPr>
            </w:pPr>
            <w:r w:rsidRPr="006308D2">
              <w:rPr>
                <w:bCs/>
              </w:rPr>
              <w:t>- определение таксационных показателей деревьев и насаждений;</w:t>
            </w:r>
          </w:p>
          <w:p w:rsidR="002F6EDB" w:rsidRPr="006308D2" w:rsidRDefault="002F6EDB" w:rsidP="0009672F">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2F6EDB" w:rsidRPr="006308D2" w:rsidRDefault="002F6EDB" w:rsidP="0009672F">
            <w:pPr>
              <w:tabs>
                <w:tab w:val="left" w:pos="252"/>
              </w:tabs>
              <w:ind w:firstLine="27"/>
              <w:rPr>
                <w:bCs/>
              </w:rPr>
            </w:pPr>
            <w:r w:rsidRPr="006308D2">
              <w:rPr>
                <w:bCs/>
              </w:rPr>
              <w:t xml:space="preserve">- составление таблиц хода роста с использованием различных методов </w:t>
            </w:r>
          </w:p>
          <w:p w:rsidR="002F6EDB" w:rsidRPr="006308D2" w:rsidRDefault="002F6EDB" w:rsidP="0009672F">
            <w:pPr>
              <w:tabs>
                <w:tab w:val="left" w:pos="252"/>
              </w:tabs>
              <w:ind w:firstLine="27"/>
              <w:rPr>
                <w:bCs/>
              </w:rPr>
            </w:pPr>
            <w:r w:rsidRPr="006308D2">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100A69">
        <w:trPr>
          <w:trHeight w:val="282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lastRenderedPageBreak/>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xml:space="preserve">- таксация лесосек с применением различных методов и способов </w:t>
            </w:r>
          </w:p>
          <w:p w:rsidR="002F6EDB" w:rsidRPr="006308D2" w:rsidRDefault="002F6EDB" w:rsidP="0009672F">
            <w:pPr>
              <w:tabs>
                <w:tab w:val="left" w:pos="252"/>
              </w:tabs>
              <w:ind w:firstLine="27"/>
            </w:pPr>
            <w:r w:rsidRPr="006308D2">
              <w:t>- проведение учета лесоматериалов, дров, пней;</w:t>
            </w:r>
          </w:p>
          <w:p w:rsidR="002F6EDB" w:rsidRPr="006308D2" w:rsidRDefault="002F6EDB" w:rsidP="0009672F">
            <w:pPr>
              <w:tabs>
                <w:tab w:val="left" w:pos="252"/>
              </w:tabs>
              <w:ind w:firstLine="27"/>
            </w:pPr>
            <w:r w:rsidRPr="006308D2">
              <w:t>- определение видов недревесной продукции и пищевых лесных ресурсов, особенности их таксации;</w:t>
            </w:r>
          </w:p>
          <w:p w:rsidR="002F6EDB" w:rsidRPr="006308D2" w:rsidRDefault="002F6EDB" w:rsidP="0009672F">
            <w:pPr>
              <w:tabs>
                <w:tab w:val="left" w:pos="252"/>
              </w:tabs>
              <w:ind w:firstLine="27"/>
            </w:pPr>
            <w:r w:rsidRPr="006308D2">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627D4F">
        <w:trPr>
          <w:trHeight w:val="381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4.3. Проводить полевые и камеральные лесоустроительные работы</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выполнение полевых работ в системе государственной инвентаризации лесов;</w:t>
            </w:r>
          </w:p>
          <w:p w:rsidR="002F6EDB" w:rsidRPr="006308D2" w:rsidRDefault="002F6EDB" w:rsidP="0009672F">
            <w:pPr>
              <w:tabs>
                <w:tab w:val="left" w:pos="252"/>
              </w:tabs>
              <w:ind w:firstLine="27"/>
            </w:pPr>
            <w:r w:rsidRPr="006308D2">
              <w:t>- использование материалов лесоустройства для решения практических задач лесного хозяйства;</w:t>
            </w:r>
          </w:p>
          <w:p w:rsidR="002F6EDB" w:rsidRPr="006308D2" w:rsidRDefault="002F6EDB" w:rsidP="0009672F">
            <w:pPr>
              <w:tabs>
                <w:tab w:val="left" w:pos="252"/>
              </w:tabs>
              <w:ind w:firstLine="27"/>
            </w:pPr>
            <w:r w:rsidRPr="006308D2">
              <w:t>- составление планово-картографических материалов;</w:t>
            </w:r>
          </w:p>
          <w:p w:rsidR="002F6EDB" w:rsidRPr="006308D2" w:rsidRDefault="002F6EDB" w:rsidP="0009672F">
            <w:pPr>
              <w:tabs>
                <w:tab w:val="left" w:pos="252"/>
              </w:tabs>
              <w:ind w:firstLine="27"/>
            </w:pPr>
            <w:r w:rsidRPr="006308D2">
              <w:t>- заполнение полевой лесоустроительной документации;</w:t>
            </w:r>
          </w:p>
          <w:p w:rsidR="002F6EDB" w:rsidRPr="006308D2" w:rsidRDefault="002F6EDB" w:rsidP="0009672F">
            <w:pPr>
              <w:tabs>
                <w:tab w:val="left" w:pos="252"/>
              </w:tabs>
              <w:ind w:firstLine="27"/>
            </w:pPr>
            <w:r w:rsidRPr="006308D2">
              <w:t>- применение ГИС технологии при создании лесных карт и таксационных баз данных;</w:t>
            </w:r>
          </w:p>
          <w:p w:rsidR="002F6EDB" w:rsidRPr="006308D2" w:rsidRDefault="002F6EDB" w:rsidP="0009672F">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bl>
    <w:p w:rsidR="0009672F" w:rsidRPr="006308D2"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6308D2">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09672F" w:rsidRPr="006308D2" w:rsidTr="00040C50">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rPr>
            </w:pPr>
            <w:r w:rsidRPr="006308D2">
              <w:rPr>
                <w:b/>
                <w:bCs/>
              </w:rPr>
              <w:t>Результаты</w:t>
            </w:r>
          </w:p>
          <w:p w:rsidR="0009672F" w:rsidRPr="006308D2" w:rsidRDefault="0009672F" w:rsidP="006558D7">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center"/>
              <w:rPr>
                <w:b/>
              </w:rPr>
            </w:pPr>
            <w:r w:rsidRPr="006308D2">
              <w:rPr>
                <w:b/>
              </w:rPr>
              <w:t>Основные показатели оценки</w:t>
            </w:r>
          </w:p>
          <w:p w:rsidR="0009672F" w:rsidRPr="006308D2" w:rsidRDefault="0009672F" w:rsidP="006558D7">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iCs/>
              </w:rPr>
            </w:pPr>
            <w:r w:rsidRPr="006308D2">
              <w:rPr>
                <w:b/>
                <w:iCs/>
              </w:rPr>
              <w:t>Формы и методы контроля и оценки</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t>демонстрация интереса к будущей профессии через:</w:t>
            </w:r>
          </w:p>
          <w:p w:rsidR="0009672F" w:rsidRPr="006308D2" w:rsidRDefault="0009672F" w:rsidP="006558D7">
            <w:pPr>
              <w:ind w:firstLine="27"/>
              <w:jc w:val="left"/>
            </w:pPr>
            <w:r w:rsidRPr="006308D2">
              <w:t>- повышение качества обучения по ПМ;</w:t>
            </w:r>
          </w:p>
          <w:p w:rsidR="0009672F" w:rsidRPr="006308D2" w:rsidRDefault="0009672F" w:rsidP="006558D7">
            <w:pPr>
              <w:ind w:firstLine="27"/>
              <w:jc w:val="left"/>
            </w:pPr>
            <w:r w:rsidRPr="006308D2">
              <w:t>- участие в НСО;</w:t>
            </w:r>
          </w:p>
          <w:p w:rsidR="0009672F" w:rsidRPr="006308D2" w:rsidRDefault="0009672F" w:rsidP="006558D7">
            <w:pPr>
              <w:ind w:firstLine="27"/>
              <w:jc w:val="left"/>
            </w:pPr>
            <w:r w:rsidRPr="006308D2">
              <w:t>-участие в студенческих олимпиадах, научных конференциях;</w:t>
            </w:r>
          </w:p>
          <w:p w:rsidR="0009672F" w:rsidRPr="006308D2" w:rsidRDefault="0009672F" w:rsidP="006558D7">
            <w:pPr>
              <w:ind w:firstLine="27"/>
              <w:jc w:val="left"/>
              <w:rPr>
                <w:bCs/>
              </w:rPr>
            </w:pPr>
            <w:r w:rsidRPr="006308D2">
              <w:rPr>
                <w:bCs/>
              </w:rPr>
              <w:t>- участие в органах студенческого самоуправления;</w:t>
            </w:r>
          </w:p>
          <w:p w:rsidR="0009672F" w:rsidRPr="006308D2" w:rsidRDefault="0009672F" w:rsidP="006558D7">
            <w:pPr>
              <w:ind w:firstLine="27"/>
              <w:jc w:val="left"/>
              <w:rPr>
                <w:bCs/>
              </w:rPr>
            </w:pPr>
            <w:r w:rsidRPr="006308D2">
              <w:rPr>
                <w:bCs/>
              </w:rPr>
              <w:t>- участие в социально-проектной деятельности;</w:t>
            </w:r>
          </w:p>
          <w:p w:rsidR="0009672F" w:rsidRPr="006308D2" w:rsidRDefault="0009672F" w:rsidP="006558D7">
            <w:pPr>
              <w:ind w:firstLine="27"/>
              <w:jc w:val="left"/>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rPr>
            </w:pPr>
            <w:r w:rsidRPr="006308D2">
              <w:rPr>
                <w:bCs/>
              </w:rPr>
              <w:t>Наблюдение; мониторинг, оценка содержания;</w:t>
            </w:r>
          </w:p>
          <w:p w:rsidR="0009672F" w:rsidRPr="006308D2" w:rsidRDefault="0009672F" w:rsidP="006558D7">
            <w:pPr>
              <w:ind w:firstLine="0"/>
              <w:jc w:val="left"/>
              <w:rPr>
                <w:bCs/>
                <w:spacing w:val="-4"/>
              </w:rPr>
            </w:pPr>
            <w:r w:rsidRPr="006308D2">
              <w:rPr>
                <w:bCs/>
              </w:rPr>
              <w:t>портфолио студента</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tabs>
                <w:tab w:val="left" w:pos="0"/>
              </w:tabs>
              <w:ind w:firstLine="27"/>
              <w:jc w:val="left"/>
              <w:rPr>
                <w:spacing w:val="-4"/>
              </w:rPr>
            </w:pPr>
            <w:r w:rsidRPr="006308D2">
              <w:t>- выбор и применение методов и способов решения профессиональных задач в области таксации и лесоустройства;</w:t>
            </w:r>
          </w:p>
          <w:p w:rsidR="0009672F" w:rsidRPr="006308D2" w:rsidRDefault="0009672F" w:rsidP="006558D7">
            <w:pPr>
              <w:ind w:left="72" w:firstLine="27"/>
              <w:jc w:val="left"/>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мониторинг и рейтинг выполнения работ на учебной практике</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практические работы на моделирование и решение нестандартных ситуаций</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подготовка рефератов, докладов,  использование электронных источников</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оформление результатов самостоятельной работы с использованием ИКТ;</w:t>
            </w:r>
          </w:p>
          <w:p w:rsidR="0009672F" w:rsidRPr="006308D2" w:rsidRDefault="0009672F" w:rsidP="006558D7">
            <w:pPr>
              <w:ind w:firstLine="27"/>
              <w:jc w:val="left"/>
              <w:rPr>
                <w:bCs/>
                <w:spacing w:val="-4"/>
              </w:rPr>
            </w:pPr>
            <w:r w:rsidRPr="006308D2">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09672F" w:rsidRPr="006308D2"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 xml:space="preserve">ОК 6. Работать в коллективе и в команде, эффективно общаться с коллегами, руководством, </w:t>
            </w:r>
          </w:p>
          <w:p w:rsidR="0009672F" w:rsidRPr="006308D2" w:rsidRDefault="0009672F" w:rsidP="006558D7">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09672F" w:rsidRPr="006308D2" w:rsidRDefault="0009672F" w:rsidP="006558D7">
            <w:pPr>
              <w:ind w:firstLine="27"/>
              <w:jc w:val="left"/>
              <w:rPr>
                <w:bCs/>
              </w:rPr>
            </w:pPr>
            <w:r w:rsidRPr="006308D2">
              <w:rPr>
                <w:bCs/>
              </w:rPr>
              <w:t>- умение работать в группе;</w:t>
            </w:r>
          </w:p>
          <w:p w:rsidR="0009672F" w:rsidRPr="006308D2" w:rsidRDefault="0009672F" w:rsidP="006558D7">
            <w:pPr>
              <w:ind w:firstLine="27"/>
              <w:jc w:val="left"/>
              <w:rPr>
                <w:bCs/>
              </w:rPr>
            </w:pPr>
            <w:r w:rsidRPr="006308D2">
              <w:rPr>
                <w:bCs/>
              </w:rPr>
              <w:t xml:space="preserve">- наличие лидерских качеств; </w:t>
            </w:r>
          </w:p>
          <w:p w:rsidR="0009672F" w:rsidRPr="006308D2" w:rsidRDefault="0009672F" w:rsidP="006558D7">
            <w:pPr>
              <w:ind w:firstLine="27"/>
              <w:jc w:val="left"/>
              <w:rPr>
                <w:bCs/>
              </w:rPr>
            </w:pPr>
            <w:r w:rsidRPr="006308D2">
              <w:rPr>
                <w:bCs/>
              </w:rPr>
              <w:t>- участие в студенческом самоуправлении;</w:t>
            </w:r>
          </w:p>
          <w:p w:rsidR="0009672F" w:rsidRPr="006308D2" w:rsidRDefault="0009672F" w:rsidP="006558D7">
            <w:pPr>
              <w:ind w:firstLine="27"/>
              <w:jc w:val="left"/>
              <w:rPr>
                <w:bCs/>
                <w:spacing w:val="-4"/>
              </w:rPr>
            </w:pPr>
            <w:r w:rsidRPr="006308D2">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наблюдение за ролью обучающихся в группе;</w:t>
            </w:r>
          </w:p>
          <w:p w:rsidR="0009672F" w:rsidRPr="006308D2" w:rsidRDefault="0009672F" w:rsidP="006558D7">
            <w:pPr>
              <w:ind w:firstLine="0"/>
              <w:jc w:val="left"/>
              <w:rPr>
                <w:bCs/>
                <w:spacing w:val="-4"/>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9672F" w:rsidRPr="006308D2" w:rsidRDefault="0009672F" w:rsidP="006558D7">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деловые игры - </w:t>
            </w:r>
          </w:p>
          <w:p w:rsidR="0009672F" w:rsidRPr="006308D2" w:rsidRDefault="0009672F" w:rsidP="006558D7">
            <w:pPr>
              <w:ind w:firstLine="0"/>
              <w:jc w:val="left"/>
              <w:rPr>
                <w:bCs/>
              </w:rPr>
            </w:pPr>
            <w:r w:rsidRPr="006308D2">
              <w:rPr>
                <w:bCs/>
              </w:rPr>
              <w:t>моделирование социальных и профессиональных ситуаций;</w:t>
            </w:r>
          </w:p>
          <w:p w:rsidR="0009672F" w:rsidRPr="006308D2" w:rsidRDefault="0009672F" w:rsidP="006558D7">
            <w:pPr>
              <w:ind w:firstLine="0"/>
              <w:jc w:val="left"/>
              <w:rPr>
                <w:bCs/>
              </w:rPr>
            </w:pPr>
            <w:r w:rsidRPr="006308D2">
              <w:rPr>
                <w:bCs/>
              </w:rPr>
              <w:t>мониторинг развития личностно-профессиональных качеств обучающегося;</w:t>
            </w:r>
          </w:p>
          <w:p w:rsidR="0009672F" w:rsidRPr="006308D2" w:rsidRDefault="0009672F" w:rsidP="006558D7">
            <w:pPr>
              <w:ind w:firstLine="0"/>
              <w:jc w:val="left"/>
              <w:rPr>
                <w:bCs/>
                <w:spacing w:val="-4"/>
                <w:highlight w:val="yellow"/>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организация самостоятельных занятий при изучении профессионального модуля;</w:t>
            </w:r>
          </w:p>
          <w:p w:rsidR="0009672F" w:rsidRPr="006308D2" w:rsidRDefault="0009672F" w:rsidP="006558D7">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6308D2" w:rsidRDefault="0009672F" w:rsidP="006558D7">
            <w:pPr>
              <w:ind w:firstLine="27"/>
              <w:jc w:val="left"/>
              <w:rPr>
                <w:bCs/>
              </w:rPr>
            </w:pPr>
            <w:r w:rsidRPr="006308D2">
              <w:rPr>
                <w:bCs/>
              </w:rPr>
              <w:t>- составление резюме;</w:t>
            </w:r>
          </w:p>
          <w:p w:rsidR="0009672F" w:rsidRPr="006308D2" w:rsidRDefault="0009672F" w:rsidP="006558D7">
            <w:pPr>
              <w:ind w:firstLine="27"/>
              <w:jc w:val="left"/>
              <w:rPr>
                <w:bCs/>
              </w:rPr>
            </w:pPr>
            <w:r w:rsidRPr="006308D2">
              <w:rPr>
                <w:bCs/>
              </w:rPr>
              <w:t>- посещение дополнительных занятий;</w:t>
            </w:r>
          </w:p>
          <w:p w:rsidR="0009672F" w:rsidRPr="006308D2" w:rsidRDefault="0009672F" w:rsidP="006558D7">
            <w:pPr>
              <w:ind w:firstLine="27"/>
              <w:jc w:val="left"/>
              <w:rPr>
                <w:bCs/>
              </w:rPr>
            </w:pPr>
            <w:r w:rsidRPr="006308D2">
              <w:rPr>
                <w:bCs/>
              </w:rPr>
              <w:t>- освоение дополнительных рабочих профессий;</w:t>
            </w:r>
          </w:p>
          <w:p w:rsidR="0009672F" w:rsidRPr="006308D2" w:rsidRDefault="0009672F" w:rsidP="006558D7">
            <w:pPr>
              <w:ind w:firstLine="27"/>
              <w:jc w:val="left"/>
              <w:rPr>
                <w:bCs/>
              </w:rPr>
            </w:pPr>
            <w:r w:rsidRPr="006308D2">
              <w:rPr>
                <w:bCs/>
              </w:rPr>
              <w:t xml:space="preserve">- обучение на курсах дополнительной </w:t>
            </w:r>
            <w:r w:rsidRPr="006308D2">
              <w:rPr>
                <w:bCs/>
              </w:rPr>
              <w:lastRenderedPageBreak/>
              <w:t>профессиональной подготовки;</w:t>
            </w:r>
          </w:p>
          <w:p w:rsidR="0009672F" w:rsidRPr="006308D2" w:rsidRDefault="0009672F" w:rsidP="006558D7">
            <w:pPr>
              <w:ind w:firstLine="27"/>
              <w:jc w:val="left"/>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lastRenderedPageBreak/>
              <w:t xml:space="preserve">контроль графика выполнения индивидуальной самостоятельной работы обучающегося; </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анализ инноваций в области </w:t>
            </w:r>
            <w:r w:rsidR="00100A69" w:rsidRPr="006308D2">
              <w:t>таксации и лесоустройства</w:t>
            </w:r>
            <w:r w:rsidRPr="006308D2">
              <w:t>;</w:t>
            </w:r>
          </w:p>
          <w:p w:rsidR="0009672F" w:rsidRPr="006308D2" w:rsidRDefault="0009672F" w:rsidP="006558D7">
            <w:pPr>
              <w:ind w:firstLine="27"/>
              <w:jc w:val="left"/>
              <w:rPr>
                <w:bCs/>
                <w:spacing w:val="-4"/>
              </w:rPr>
            </w:pPr>
            <w:r w:rsidRPr="006308D2">
              <w:t xml:space="preserve">- использование «элементов реальности» в работах обучающихся </w:t>
            </w:r>
            <w:r w:rsidR="00627D4F"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семинары,</w:t>
            </w:r>
          </w:p>
          <w:p w:rsidR="0009672F" w:rsidRPr="006308D2" w:rsidRDefault="0009672F" w:rsidP="006558D7">
            <w:pPr>
              <w:ind w:firstLine="0"/>
              <w:jc w:val="left"/>
              <w:rPr>
                <w:bCs/>
              </w:rPr>
            </w:pPr>
            <w:r w:rsidRPr="006308D2">
              <w:rPr>
                <w:bCs/>
              </w:rPr>
              <w:t>учебно-практические конференции;</w:t>
            </w:r>
          </w:p>
          <w:p w:rsidR="0009672F" w:rsidRPr="006308D2" w:rsidRDefault="0009672F" w:rsidP="006558D7">
            <w:pPr>
              <w:ind w:firstLine="0"/>
              <w:jc w:val="left"/>
              <w:rPr>
                <w:bCs/>
              </w:rPr>
            </w:pPr>
            <w:r w:rsidRPr="006308D2">
              <w:rPr>
                <w:bCs/>
              </w:rPr>
              <w:t>конкурсы профессионального мастерства</w:t>
            </w:r>
          </w:p>
        </w:tc>
      </w:tr>
    </w:tbl>
    <w:p w:rsidR="009E0AE1" w:rsidRPr="006308D2" w:rsidRDefault="009E0AE1" w:rsidP="009E0AE1">
      <w:pPr>
        <w:tabs>
          <w:tab w:val="center" w:pos="5258"/>
        </w:tabs>
        <w:ind w:left="-284"/>
        <w:jc w:val="center"/>
        <w:rPr>
          <w:b/>
          <w:sz w:val="28"/>
          <w:szCs w:val="28"/>
        </w:rPr>
      </w:pPr>
    </w:p>
    <w:p w:rsidR="000655E3" w:rsidRPr="006308D2" w:rsidRDefault="009E0AE1" w:rsidP="000655E3">
      <w:pPr>
        <w:tabs>
          <w:tab w:val="center" w:pos="5258"/>
        </w:tabs>
        <w:ind w:left="-284"/>
        <w:jc w:val="center"/>
        <w:rPr>
          <w:b/>
          <w:sz w:val="28"/>
          <w:szCs w:val="28"/>
        </w:rPr>
      </w:pPr>
      <w:r w:rsidRPr="006308D2">
        <w:rPr>
          <w:b/>
          <w:sz w:val="28"/>
          <w:szCs w:val="28"/>
        </w:rPr>
        <w:t xml:space="preserve">УЧЕБНАЯ ПРАКТИКА ПО ПРОФЕССИОНАЛЬНОМУ МОДУЛЮ </w:t>
      </w:r>
    </w:p>
    <w:p w:rsidR="00BB2BD1" w:rsidRPr="006308D2" w:rsidRDefault="00BB2BD1" w:rsidP="000655E3">
      <w:pPr>
        <w:ind w:firstLine="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655E3">
      <w:pPr>
        <w:jc w:val="center"/>
        <w:rPr>
          <w:b/>
          <w:sz w:val="28"/>
          <w:szCs w:val="28"/>
        </w:rPr>
      </w:pPr>
      <w:r w:rsidRPr="006308D2">
        <w:rPr>
          <w:b/>
          <w:sz w:val="28"/>
          <w:szCs w:val="28"/>
        </w:rPr>
        <w:t>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0347B2" w:rsidRPr="006308D2" w:rsidRDefault="000347B2" w:rsidP="000347B2">
      <w:pPr>
        <w:ind w:left="-284" w:firstLine="426"/>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 xml:space="preserve"> и соответствующих профессиональных компетенций (ПК):</w:t>
      </w:r>
    </w:p>
    <w:p w:rsidR="003459C1" w:rsidRPr="006308D2" w:rsidRDefault="003459C1" w:rsidP="003459C1">
      <w:pPr>
        <w:suppressAutoHyphens/>
        <w:ind w:firstLine="284"/>
      </w:pPr>
      <w:r w:rsidRPr="006308D2">
        <w:t xml:space="preserve">1.1. Планировать, осуществлять  и контролировать  работы по лесному    семеноводству.   </w:t>
      </w:r>
    </w:p>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3459C1" w:rsidRPr="006308D2" w:rsidRDefault="003459C1" w:rsidP="003459C1">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3459C1" w:rsidRPr="006308D2" w:rsidRDefault="003459C1" w:rsidP="003459C1">
      <w:pPr>
        <w:ind w:firstLine="284"/>
      </w:pPr>
      <w:r w:rsidRPr="006308D2">
        <w:t>1.4. Участвовать в проектировании и контролировать работы по уходу за лесами и руководить ими.</w:t>
      </w:r>
    </w:p>
    <w:p w:rsidR="003459C1" w:rsidRPr="006308D2" w:rsidRDefault="003459C1" w:rsidP="003459C1">
      <w:pPr>
        <w:ind w:firstLine="284"/>
      </w:pPr>
      <w:r w:rsidRPr="006308D2">
        <w:t>1.5. Осуществлять мероприятия по защите семян и посадочного материала от вредителей и болезней.</w:t>
      </w:r>
    </w:p>
    <w:p w:rsidR="00BB2BD1" w:rsidRPr="006308D2" w:rsidRDefault="00BB2BD1"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0347B2" w:rsidRPr="006308D2" w:rsidRDefault="000347B2" w:rsidP="000347B2">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использованиялесов;</w:t>
      </w:r>
    </w:p>
    <w:p w:rsidR="000347B2" w:rsidRPr="006308D2" w:rsidRDefault="000347B2" w:rsidP="000347B2">
      <w:pPr>
        <w:pStyle w:val="23"/>
        <w:widowControl w:val="0"/>
        <w:tabs>
          <w:tab w:val="left" w:pos="0"/>
        </w:tabs>
        <w:ind w:left="0" w:firstLine="0"/>
        <w:jc w:val="both"/>
        <w:rPr>
          <w:iCs/>
        </w:rPr>
      </w:pPr>
      <w:r w:rsidRPr="006308D2">
        <w:rPr>
          <w:iCs/>
        </w:rPr>
        <w:t>-выбора способа очистки лесосек;</w:t>
      </w:r>
    </w:p>
    <w:p w:rsidR="000347B2" w:rsidRPr="006308D2" w:rsidRDefault="000347B2" w:rsidP="000347B2">
      <w:pPr>
        <w:pStyle w:val="23"/>
        <w:widowControl w:val="0"/>
        <w:tabs>
          <w:tab w:val="left" w:pos="0"/>
        </w:tabs>
        <w:ind w:left="0" w:firstLine="0"/>
        <w:jc w:val="both"/>
        <w:rPr>
          <w:iCs/>
        </w:rPr>
      </w:pPr>
      <w:r w:rsidRPr="006308D2">
        <w:rPr>
          <w:iCs/>
        </w:rPr>
        <w:t>-обмера и определения объема растущего и срубленного дерева;</w:t>
      </w:r>
    </w:p>
    <w:p w:rsidR="000347B2" w:rsidRPr="006308D2" w:rsidRDefault="000347B2" w:rsidP="000347B2">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0347B2" w:rsidRPr="006308D2" w:rsidRDefault="000347B2" w:rsidP="000347B2">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0347B2" w:rsidRPr="006308D2" w:rsidRDefault="000347B2" w:rsidP="000347B2">
      <w:pPr>
        <w:shd w:val="clear" w:color="auto" w:fill="FFFFFF"/>
        <w:ind w:firstLine="0"/>
      </w:pPr>
      <w:r w:rsidRPr="006308D2">
        <w:t>-проведения технической приёмки лесокультурных работ, инвентаризации;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347B2" w:rsidRPr="006308D2" w:rsidRDefault="000347B2" w:rsidP="000347B2">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0347B2" w:rsidRPr="006308D2" w:rsidRDefault="000347B2" w:rsidP="000347B2">
      <w:pPr>
        <w:overflowPunct w:val="0"/>
        <w:autoSpaceDE w:val="0"/>
        <w:autoSpaceDN w:val="0"/>
        <w:adjustRightInd w:val="0"/>
        <w:ind w:firstLine="0"/>
        <w:textAlignment w:val="baseline"/>
      </w:pPr>
      <w:r w:rsidRPr="006308D2">
        <w:lastRenderedPageBreak/>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0347B2" w:rsidRPr="006308D2" w:rsidRDefault="000347B2" w:rsidP="000347B2">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0347B2" w:rsidRPr="006308D2" w:rsidRDefault="000347B2" w:rsidP="000347B2">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0347B2" w:rsidRPr="006308D2" w:rsidRDefault="000347B2" w:rsidP="000347B2">
      <w:pPr>
        <w:shd w:val="clear" w:color="auto" w:fill="FFFFFF"/>
        <w:ind w:firstLine="0"/>
        <w:rPr>
          <w:spacing w:val="4"/>
        </w:rPr>
      </w:pPr>
      <w:r w:rsidRPr="006308D2">
        <w:rPr>
          <w:spacing w:val="4"/>
        </w:rPr>
        <w:t>-</w:t>
      </w:r>
      <w:r w:rsidRPr="006308D2">
        <w:t>производить очистку мест рубок леса;</w:t>
      </w:r>
    </w:p>
    <w:p w:rsidR="000347B2" w:rsidRPr="006308D2" w:rsidRDefault="000347B2" w:rsidP="000347B2">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0347B2" w:rsidRPr="006308D2" w:rsidRDefault="000347B2" w:rsidP="000347B2">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0347B2" w:rsidRPr="006308D2" w:rsidRDefault="000347B2" w:rsidP="000347B2">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0347B2" w:rsidRPr="006308D2" w:rsidRDefault="000347B2" w:rsidP="000347B2">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0347B2" w:rsidRPr="006308D2" w:rsidRDefault="000347B2" w:rsidP="000347B2">
      <w:pPr>
        <w:overflowPunct w:val="0"/>
        <w:autoSpaceDN w:val="0"/>
        <w:adjustRightInd w:val="0"/>
        <w:ind w:firstLine="0"/>
        <w:textAlignment w:val="baseline"/>
      </w:pPr>
      <w:r w:rsidRPr="006308D2">
        <w:t>-обеспечивать при посадке правильную заделку сеянцев;</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0347B2" w:rsidRPr="006308D2" w:rsidRDefault="000347B2" w:rsidP="000347B2">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6308D2" w:rsidRDefault="000347B2" w:rsidP="000347B2">
      <w:pPr>
        <w:overflowPunct w:val="0"/>
        <w:autoSpaceDE w:val="0"/>
        <w:autoSpaceDN w:val="0"/>
        <w:adjustRightInd w:val="0"/>
        <w:ind w:firstLine="0"/>
        <w:textAlignment w:val="baseline"/>
      </w:pPr>
      <w:r w:rsidRPr="006308D2">
        <w:t>-поливать посевы сеянцев в питомнике вручную;</w:t>
      </w:r>
    </w:p>
    <w:p w:rsidR="000347B2" w:rsidRPr="006308D2" w:rsidRDefault="000347B2" w:rsidP="000347B2">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0347B2" w:rsidRPr="006308D2" w:rsidRDefault="000347B2" w:rsidP="000347B2">
      <w:pPr>
        <w:overflowPunct w:val="0"/>
        <w:autoSpaceDE w:val="0"/>
        <w:autoSpaceDN w:val="0"/>
        <w:adjustRightInd w:val="0"/>
        <w:ind w:firstLine="0"/>
        <w:textAlignment w:val="baseline"/>
      </w:pPr>
      <w:r w:rsidRPr="006308D2">
        <w:t>-производить подготовительные лесозащитные работы;</w:t>
      </w:r>
    </w:p>
    <w:p w:rsidR="000347B2" w:rsidRPr="006308D2" w:rsidRDefault="000347B2" w:rsidP="000347B2">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6308D2" w:rsidRDefault="000347B2" w:rsidP="000347B2">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6308D2" w:rsidRDefault="000347B2" w:rsidP="000347B2">
      <w:pPr>
        <w:shd w:val="clear" w:color="auto" w:fill="FFFFFF"/>
        <w:tabs>
          <w:tab w:val="left" w:pos="-1134"/>
        </w:tabs>
        <w:ind w:left="-1276"/>
        <w:rPr>
          <w:b/>
          <w:spacing w:val="2"/>
        </w:rPr>
      </w:pPr>
      <w:r w:rsidRPr="006308D2">
        <w:rPr>
          <w:b/>
          <w:bCs/>
        </w:rPr>
        <w:t xml:space="preserve">                  знать:</w:t>
      </w:r>
    </w:p>
    <w:p w:rsidR="000347B2" w:rsidRPr="006308D2" w:rsidRDefault="000347B2" w:rsidP="000347B2">
      <w:pPr>
        <w:overflowPunct w:val="0"/>
        <w:autoSpaceDE w:val="0"/>
        <w:autoSpaceDN w:val="0"/>
        <w:adjustRightInd w:val="0"/>
        <w:ind w:firstLine="0"/>
        <w:textAlignment w:val="baseline"/>
      </w:pPr>
      <w:r w:rsidRPr="006308D2">
        <w:t xml:space="preserve"> -основы лесоводства;</w:t>
      </w:r>
    </w:p>
    <w:p w:rsidR="000347B2" w:rsidRPr="006308D2" w:rsidRDefault="000347B2" w:rsidP="000347B2">
      <w:pPr>
        <w:overflowPunct w:val="0"/>
        <w:autoSpaceDE w:val="0"/>
        <w:autoSpaceDN w:val="0"/>
        <w:adjustRightInd w:val="0"/>
        <w:ind w:firstLine="0"/>
        <w:textAlignment w:val="baseline"/>
      </w:pPr>
      <w:r w:rsidRPr="006308D2">
        <w:t>-правила очистки мест рубок леса;</w:t>
      </w:r>
    </w:p>
    <w:p w:rsidR="000347B2" w:rsidRPr="006308D2" w:rsidRDefault="000347B2" w:rsidP="000347B2">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 методику полевых работ;</w:t>
      </w:r>
    </w:p>
    <w:p w:rsidR="000347B2" w:rsidRPr="006308D2" w:rsidRDefault="000347B2" w:rsidP="000347B2">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0347B2" w:rsidRPr="006308D2" w:rsidRDefault="000347B2" w:rsidP="000347B2">
      <w:pPr>
        <w:overflowPunct w:val="0"/>
        <w:autoSpaceDE w:val="0"/>
        <w:autoSpaceDN w:val="0"/>
        <w:adjustRightInd w:val="0"/>
        <w:ind w:firstLine="0"/>
        <w:textAlignment w:val="baseline"/>
      </w:pPr>
      <w:r w:rsidRPr="006308D2">
        <w:t xml:space="preserve"> -агротехнику посадки сеянцев и саженцев;</w:t>
      </w:r>
    </w:p>
    <w:p w:rsidR="000347B2" w:rsidRPr="006308D2" w:rsidRDefault="000347B2" w:rsidP="000347B2">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0347B2" w:rsidRPr="006308D2" w:rsidRDefault="000347B2" w:rsidP="000347B2">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0347B2" w:rsidRPr="006308D2" w:rsidRDefault="000347B2" w:rsidP="000347B2">
      <w:pPr>
        <w:overflowPunct w:val="0"/>
        <w:autoSpaceDE w:val="0"/>
        <w:autoSpaceDN w:val="0"/>
        <w:adjustRightInd w:val="0"/>
        <w:ind w:firstLine="0"/>
        <w:textAlignment w:val="baseline"/>
      </w:pPr>
      <w:r w:rsidRPr="006308D2">
        <w:t xml:space="preserve"> -требования к качеству посадки;</w:t>
      </w:r>
    </w:p>
    <w:p w:rsidR="000347B2" w:rsidRPr="006308D2" w:rsidRDefault="000347B2" w:rsidP="000347B2">
      <w:pPr>
        <w:overflowPunct w:val="0"/>
        <w:autoSpaceDE w:val="0"/>
        <w:autoSpaceDN w:val="0"/>
        <w:adjustRightInd w:val="0"/>
        <w:ind w:firstLine="0"/>
        <w:textAlignment w:val="baseline"/>
      </w:pPr>
      <w:r w:rsidRPr="006308D2">
        <w:t xml:space="preserve"> -правила прикопки посадочного материала;</w:t>
      </w:r>
    </w:p>
    <w:p w:rsidR="000347B2" w:rsidRPr="006308D2" w:rsidRDefault="000347B2" w:rsidP="000347B2">
      <w:pPr>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overflowPunct w:val="0"/>
        <w:autoSpaceDE w:val="0"/>
        <w:autoSpaceDN w:val="0"/>
        <w:adjustRightInd w:val="0"/>
        <w:ind w:firstLine="0"/>
        <w:textAlignment w:val="baseline"/>
      </w:pPr>
      <w:r w:rsidRPr="006308D2">
        <w:t xml:space="preserve">  -инструменты и правила пользования ими;</w:t>
      </w:r>
    </w:p>
    <w:p w:rsidR="000347B2" w:rsidRPr="006308D2" w:rsidRDefault="000347B2" w:rsidP="000347B2">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445F86" w:rsidRDefault="00445F86" w:rsidP="000655E3">
      <w:pPr>
        <w:pStyle w:val="afff0"/>
        <w:jc w:val="both"/>
        <w:rPr>
          <w:rFonts w:ascii="Times New Roman" w:hAnsi="Times New Roman"/>
          <w:b/>
          <w:sz w:val="24"/>
          <w:szCs w:val="24"/>
        </w:rPr>
      </w:pPr>
    </w:p>
    <w:p w:rsidR="000347B2" w:rsidRPr="006308D2" w:rsidRDefault="000347B2" w:rsidP="000655E3">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r w:rsidR="00445F86">
        <w:rPr>
          <w:rFonts w:ascii="Times New Roman" w:hAnsi="Times New Roman"/>
          <w:b/>
          <w:sz w:val="24"/>
          <w:szCs w:val="24"/>
        </w:rPr>
        <w:t xml:space="preserve"> </w:t>
      </w:r>
      <w:r w:rsidRPr="006308D2">
        <w:rPr>
          <w:rFonts w:ascii="Times New Roman" w:hAnsi="Times New Roman"/>
        </w:rPr>
        <w:t xml:space="preserve">всего – </w:t>
      </w:r>
      <w:r w:rsidRPr="006308D2">
        <w:rPr>
          <w:rFonts w:ascii="Times New Roman" w:hAnsi="Times New Roman"/>
          <w:b/>
        </w:rPr>
        <w:t>180 часов</w:t>
      </w:r>
      <w:r w:rsidRPr="006308D2">
        <w:rPr>
          <w:rFonts w:ascii="Times New Roman" w:hAnsi="Times New Roman"/>
        </w:rPr>
        <w:t xml:space="preserve"> в том числе: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6308D2">
        <w:t xml:space="preserve">Обучение приемам выполнения работ  профессии «Лесовод» - 180 часов. </w:t>
      </w:r>
    </w:p>
    <w:p w:rsidR="000347B2" w:rsidRDefault="000347B2"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Pr="006308D2" w:rsidRDefault="00445F86" w:rsidP="000347B2">
      <w:pPr>
        <w:ind w:firstLine="0"/>
      </w:pPr>
    </w:p>
    <w:p w:rsidR="000347B2" w:rsidRPr="006308D2"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учебной практики профессионального модуля</w:t>
      </w:r>
      <w:r w:rsidR="00445F86">
        <w:t xml:space="preserve"> </w:t>
      </w:r>
      <w:r w:rsidRPr="006308D2">
        <w:t xml:space="preserve">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0347B2" w:rsidRPr="006308D2"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6308D2" w:rsidRDefault="000347B2" w:rsidP="000347B2">
            <w:pPr>
              <w:suppressAutoHyphens/>
              <w:ind w:firstLine="2"/>
              <w:jc w:val="center"/>
              <w:rPr>
                <w:b/>
              </w:rPr>
            </w:pPr>
            <w:r w:rsidRPr="006308D2">
              <w:rPr>
                <w:b/>
              </w:rPr>
              <w:t>Наименование результата обучения</w:t>
            </w:r>
          </w:p>
        </w:tc>
      </w:tr>
      <w:tr w:rsidR="003459C1" w:rsidRPr="006308D2" w:rsidTr="00040C50">
        <w:tc>
          <w:tcPr>
            <w:tcW w:w="604" w:type="pct"/>
            <w:tcBorders>
              <w:top w:val="single" w:sz="12"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3459C1" w:rsidRPr="006308D2" w:rsidRDefault="003459C1" w:rsidP="000347B2">
            <w:pPr>
              <w:suppressAutoHyphens/>
              <w:ind w:firstLine="2"/>
            </w:pPr>
            <w:r w:rsidRPr="006308D2">
              <w:t xml:space="preserve">Планировать, осуществлять  и контролировать  работы по лесному семеноводству.   </w:t>
            </w:r>
          </w:p>
        </w:tc>
      </w:tr>
      <w:tr w:rsidR="003459C1" w:rsidRPr="006308D2" w:rsidTr="00040C50">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tabs>
                <w:tab w:val="left" w:pos="1125"/>
              </w:tabs>
              <w:ind w:firstLine="2"/>
            </w:pPr>
            <w:r w:rsidRPr="006308D2">
              <w:t>Планировать, осуществлять  и контролировать  работы по выращиванию посадочного материала.</w:t>
            </w:r>
          </w:p>
        </w:tc>
      </w:tr>
      <w:tr w:rsidR="003459C1" w:rsidRPr="006308D2"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3459C1" w:rsidRPr="006308D2"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3459C1" w:rsidRPr="006308D2"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ind w:firstLine="2"/>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pStyle w:val="affc"/>
              <w:ind w:left="0" w:firstLine="2"/>
            </w:pPr>
            <w:r w:rsidRPr="006308D2">
              <w:t>Понимать сущность и социальную значимость своей будущей профессии, проявлять к ней устойчивый интерес.</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 xml:space="preserve">Решать проблемы, оценивать риски и принимать решения в нестандартных ситуациях.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Использовать информационно-коммуникационные технологии  для  совершенствования  профессиональной деятельности.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Работать в коллективе и в команде, обеспечивать ее сплочение, эффективно общаться с коллегами, руководством, потребителями.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A771E3" w:rsidP="000347B2">
            <w:pPr>
              <w:ind w:firstLine="2"/>
            </w:pPr>
            <w:r w:rsidRPr="006308D2">
              <w:t>Ориентироваться в условиях частой смены технологий в профессиональной деятельности.</w:t>
            </w:r>
          </w:p>
        </w:tc>
      </w:tr>
    </w:tbl>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6308D2" w:rsidSect="00BB2BD1">
          <w:pgSz w:w="11906" w:h="16838" w:code="9"/>
          <w:pgMar w:top="1134" w:right="851" w:bottom="851" w:left="1418" w:header="709" w:footer="709" w:gutter="0"/>
          <w:cols w:space="708"/>
          <w:titlePg/>
          <w:docGrid w:linePitch="360"/>
        </w:sectPr>
      </w:pPr>
    </w:p>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0347B2" w:rsidRPr="006308D2" w:rsidRDefault="000347B2" w:rsidP="000347B2">
      <w:pPr>
        <w:rPr>
          <w:b/>
        </w:rPr>
      </w:pPr>
    </w:p>
    <w:p w:rsidR="000347B2" w:rsidRPr="006308D2" w:rsidRDefault="000347B2" w:rsidP="000347B2">
      <w:pPr>
        <w:rPr>
          <w:b/>
        </w:rPr>
      </w:pPr>
      <w:r w:rsidRPr="006308D2">
        <w:rPr>
          <w:b/>
        </w:rPr>
        <w:t>3.1 Тематический план учебной практики по профессиональному модулю</w:t>
      </w:r>
    </w:p>
    <w:p w:rsidR="000347B2" w:rsidRPr="006308D2" w:rsidRDefault="000347B2" w:rsidP="000347B2">
      <w:pPr>
        <w:ind w:left="-284"/>
        <w:rPr>
          <w:b/>
        </w:rPr>
      </w:pPr>
      <w:r w:rsidRPr="006308D2">
        <w:rPr>
          <w:b/>
        </w:rPr>
        <w:t xml:space="preserve"> «Выполнение работ по одной или нескольким профессиям рабочего, должностям служащих» 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4527"/>
        <w:gridCol w:w="1085"/>
        <w:gridCol w:w="872"/>
        <w:gridCol w:w="1307"/>
        <w:gridCol w:w="1304"/>
        <w:gridCol w:w="872"/>
        <w:gridCol w:w="1088"/>
        <w:gridCol w:w="1304"/>
        <w:gridCol w:w="1337"/>
      </w:tblGrid>
      <w:tr w:rsidR="000347B2" w:rsidRPr="006308D2"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r w:rsidRPr="006308D2">
              <w:rPr>
                <w:b/>
                <w:sz w:val="20"/>
                <w:szCs w:val="20"/>
              </w:rPr>
              <w:t>Код</w:t>
            </w:r>
          </w:p>
          <w:p w:rsidR="000347B2" w:rsidRPr="006308D2" w:rsidRDefault="000347B2"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347B2">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r w:rsidRPr="006308D2">
              <w:rPr>
                <w:b/>
                <w:iCs/>
                <w:sz w:val="20"/>
                <w:szCs w:val="20"/>
              </w:rPr>
              <w:t>Всего часов</w:t>
            </w:r>
          </w:p>
          <w:p w:rsidR="000347B2" w:rsidRPr="006308D2"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 xml:space="preserve">Практика </w:t>
            </w:r>
          </w:p>
        </w:tc>
      </w:tr>
      <w:tr w:rsidR="000347B2" w:rsidRPr="006308D2" w:rsidTr="00040C50">
        <w:trPr>
          <w:trHeight w:val="435"/>
        </w:trPr>
        <w:tc>
          <w:tcPr>
            <w:tcW w:w="493" w:type="pct"/>
            <w:vMerge/>
            <w:tcBorders>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Учебная,</w:t>
            </w:r>
          </w:p>
          <w:p w:rsidR="000347B2" w:rsidRPr="006308D2" w:rsidRDefault="000347B2" w:rsidP="00040C50">
            <w:pPr>
              <w:pStyle w:val="23"/>
              <w:widowControl w:val="0"/>
              <w:ind w:left="0" w:firstLine="0"/>
              <w:jc w:val="center"/>
              <w:rPr>
                <w:b/>
                <w:i/>
                <w:sz w:val="20"/>
                <w:szCs w:val="20"/>
              </w:rPr>
            </w:pPr>
            <w:r w:rsidRPr="006308D2">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6308D2" w:rsidRDefault="000347B2" w:rsidP="00040C50">
            <w:pPr>
              <w:pStyle w:val="23"/>
              <w:widowControl w:val="0"/>
              <w:ind w:left="-108" w:firstLine="0"/>
              <w:jc w:val="center"/>
              <w:rPr>
                <w:b/>
                <w:sz w:val="20"/>
                <w:szCs w:val="20"/>
              </w:rPr>
            </w:pPr>
            <w:r w:rsidRPr="006308D2">
              <w:rPr>
                <w:b/>
                <w:sz w:val="20"/>
                <w:szCs w:val="20"/>
              </w:rPr>
              <w:t>Производственная</w:t>
            </w:r>
          </w:p>
          <w:p w:rsidR="000347B2" w:rsidRPr="006308D2" w:rsidRDefault="000347B2"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0347B2" w:rsidRPr="006308D2" w:rsidRDefault="000347B2" w:rsidP="00040C50">
            <w:pPr>
              <w:pStyle w:val="23"/>
              <w:widowControl w:val="0"/>
              <w:ind w:left="72" w:firstLine="0"/>
              <w:jc w:val="center"/>
              <w:rPr>
                <w:sz w:val="20"/>
                <w:szCs w:val="20"/>
              </w:rPr>
            </w:pPr>
            <w:r w:rsidRPr="006308D2">
              <w:rPr>
                <w:sz w:val="20"/>
                <w:szCs w:val="20"/>
              </w:rPr>
              <w:t>часов</w:t>
            </w:r>
          </w:p>
          <w:p w:rsidR="000347B2" w:rsidRPr="006308D2" w:rsidRDefault="000347B2" w:rsidP="00040C50">
            <w:pPr>
              <w:pStyle w:val="23"/>
              <w:widowControl w:val="0"/>
              <w:ind w:left="72" w:firstLine="0"/>
              <w:jc w:val="center"/>
              <w:rPr>
                <w:b/>
                <w:sz w:val="20"/>
                <w:szCs w:val="20"/>
              </w:rPr>
            </w:pPr>
          </w:p>
        </w:tc>
      </w:tr>
      <w:tr w:rsidR="000347B2" w:rsidRPr="006308D2"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6308D2"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72" w:firstLine="0"/>
              <w:jc w:val="center"/>
              <w:rPr>
                <w:sz w:val="20"/>
                <w:szCs w:val="20"/>
              </w:rPr>
            </w:pPr>
          </w:p>
        </w:tc>
      </w:tr>
      <w:tr w:rsidR="000347B2" w:rsidRPr="006308D2"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6308D2" w:rsidRDefault="000347B2" w:rsidP="00040C50">
            <w:pPr>
              <w:jc w:val="center"/>
              <w:rPr>
                <w:sz w:val="20"/>
                <w:szCs w:val="20"/>
              </w:rPr>
            </w:pPr>
            <w:r w:rsidRPr="006308D2">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sz w:val="20"/>
                <w:szCs w:val="20"/>
              </w:rPr>
            </w:pPr>
            <w:r w:rsidRPr="006308D2">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0347B2" w:rsidRPr="006308D2" w:rsidTr="00040C50">
        <w:trPr>
          <w:trHeight w:val="449"/>
        </w:trPr>
        <w:tc>
          <w:tcPr>
            <w:tcW w:w="493" w:type="pct"/>
            <w:vMerge w:val="restart"/>
            <w:tcBorders>
              <w:top w:val="single" w:sz="4" w:space="0" w:color="auto"/>
              <w:left w:val="single" w:sz="12" w:space="0" w:color="auto"/>
              <w:right w:val="single" w:sz="12" w:space="0" w:color="auto"/>
            </w:tcBorders>
          </w:tcPr>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627D4F" w:rsidP="00627D4F">
            <w:pPr>
              <w:ind w:firstLine="0"/>
            </w:pPr>
            <w:r w:rsidRPr="006308D2">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347B2">
        <w:trPr>
          <w:trHeight w:val="407"/>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15"/>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23"/>
        </w:trPr>
        <w:tc>
          <w:tcPr>
            <w:tcW w:w="493" w:type="pct"/>
            <w:vMerge/>
            <w:tcBorders>
              <w:left w:val="single" w:sz="12" w:space="0" w:color="auto"/>
              <w:bottom w:val="single" w:sz="4"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iCs/>
                <w:spacing w:val="8"/>
                <w:sz w:val="24"/>
                <w:szCs w:val="24"/>
              </w:rPr>
            </w:pPr>
            <w:r w:rsidRPr="006308D2">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46"/>
        </w:trPr>
        <w:tc>
          <w:tcPr>
            <w:tcW w:w="1983" w:type="pct"/>
            <w:gridSpan w:val="2"/>
            <w:tcBorders>
              <w:top w:val="single" w:sz="12" w:space="0" w:color="auto"/>
              <w:left w:val="single" w:sz="12" w:space="0" w:color="auto"/>
              <w:bottom w:val="single" w:sz="12" w:space="0" w:color="auto"/>
              <w:right w:val="single" w:sz="12" w:space="0" w:color="auto"/>
            </w:tcBorders>
          </w:tcPr>
          <w:p w:rsidR="000347B2" w:rsidRPr="006308D2" w:rsidRDefault="000347B2" w:rsidP="00040C50">
            <w:pPr>
              <w:pStyle w:val="23"/>
              <w:widowControl w:val="0"/>
              <w:ind w:left="0" w:firstLine="0"/>
              <w:jc w:val="right"/>
              <w:rPr>
                <w:b/>
              </w:rPr>
            </w:pPr>
            <w:r w:rsidRPr="006308D2">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347B2">
            <w:pPr>
              <w:ind w:firstLine="0"/>
              <w:jc w:val="center"/>
              <w:rPr>
                <w:b/>
              </w:rPr>
            </w:pPr>
            <w:r w:rsidRPr="006308D2">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6308D2"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pPr>
            <w:r w:rsidRPr="006308D2">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r w:rsidRPr="006308D2">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6308D2"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r w:rsidRPr="006308D2">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6308D2"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rPr>
          <w:b/>
        </w:rPr>
      </w:pPr>
      <w:r w:rsidRPr="006308D2">
        <w:rPr>
          <w:b/>
          <w:caps/>
        </w:rPr>
        <w:lastRenderedPageBreak/>
        <w:t xml:space="preserve">3.2. </w:t>
      </w:r>
      <w:r w:rsidRPr="006308D2">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356"/>
        <w:gridCol w:w="10609"/>
        <w:gridCol w:w="992"/>
      </w:tblGrid>
      <w:tr w:rsidR="00D10882" w:rsidRPr="006308D2" w:rsidTr="00306C2F">
        <w:tc>
          <w:tcPr>
            <w:tcW w:w="3305" w:type="dxa"/>
          </w:tcPr>
          <w:p w:rsidR="00D10882" w:rsidRPr="006308D2" w:rsidRDefault="00D10882" w:rsidP="00D10882">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965" w:type="dxa"/>
            <w:gridSpan w:val="2"/>
          </w:tcPr>
          <w:p w:rsidR="00D10882" w:rsidRPr="006308D2" w:rsidRDefault="00D10882" w:rsidP="00040C50">
            <w:pPr>
              <w:jc w:val="center"/>
              <w:rPr>
                <w:b/>
              </w:rPr>
            </w:pPr>
            <w:r w:rsidRPr="006308D2">
              <w:rPr>
                <w:b/>
              </w:rPr>
              <w:t>Содержание практики и виды работ</w:t>
            </w:r>
          </w:p>
        </w:tc>
        <w:tc>
          <w:tcPr>
            <w:tcW w:w="992" w:type="dxa"/>
          </w:tcPr>
          <w:p w:rsidR="00D10882" w:rsidRPr="006308D2" w:rsidRDefault="00D10882" w:rsidP="00306C2F">
            <w:pPr>
              <w:ind w:left="-35" w:firstLine="35"/>
              <w:jc w:val="center"/>
              <w:rPr>
                <w:rFonts w:eastAsia="Calibri"/>
                <w:b/>
                <w:bCs/>
              </w:rPr>
            </w:pPr>
            <w:r w:rsidRPr="006308D2">
              <w:rPr>
                <w:rFonts w:eastAsia="Calibri"/>
                <w:b/>
                <w:bCs/>
              </w:rPr>
              <w:t>Объем</w:t>
            </w:r>
          </w:p>
          <w:p w:rsidR="00D10882" w:rsidRPr="006308D2" w:rsidRDefault="00D10882" w:rsidP="00306C2F">
            <w:pPr>
              <w:ind w:left="-35" w:firstLine="35"/>
              <w:jc w:val="center"/>
              <w:rPr>
                <w:rFonts w:eastAsia="Calibri"/>
                <w:b/>
                <w:bCs/>
              </w:rPr>
            </w:pPr>
            <w:r w:rsidRPr="006308D2">
              <w:rPr>
                <w:rFonts w:eastAsia="Calibri"/>
                <w:b/>
                <w:bCs/>
              </w:rPr>
              <w:t>часов</w:t>
            </w:r>
          </w:p>
        </w:tc>
      </w:tr>
      <w:tr w:rsidR="00D10882" w:rsidRPr="006308D2" w:rsidTr="00306C2F">
        <w:tc>
          <w:tcPr>
            <w:tcW w:w="3305" w:type="dxa"/>
          </w:tcPr>
          <w:p w:rsidR="00D10882" w:rsidRPr="006308D2" w:rsidRDefault="00D10882" w:rsidP="00D10882">
            <w:pPr>
              <w:ind w:firstLine="0"/>
              <w:jc w:val="center"/>
              <w:rPr>
                <w:b/>
                <w:sz w:val="18"/>
                <w:szCs w:val="18"/>
              </w:rPr>
            </w:pPr>
            <w:r w:rsidRPr="006308D2">
              <w:rPr>
                <w:b/>
                <w:sz w:val="18"/>
                <w:szCs w:val="18"/>
              </w:rPr>
              <w:t>1</w:t>
            </w:r>
          </w:p>
        </w:tc>
        <w:tc>
          <w:tcPr>
            <w:tcW w:w="10965" w:type="dxa"/>
            <w:gridSpan w:val="2"/>
          </w:tcPr>
          <w:p w:rsidR="00D10882" w:rsidRPr="006308D2" w:rsidRDefault="00D10882" w:rsidP="00040C50">
            <w:pPr>
              <w:jc w:val="center"/>
              <w:rPr>
                <w:b/>
                <w:sz w:val="18"/>
                <w:szCs w:val="18"/>
              </w:rPr>
            </w:pPr>
            <w:r w:rsidRPr="006308D2">
              <w:rPr>
                <w:b/>
                <w:sz w:val="18"/>
                <w:szCs w:val="18"/>
              </w:rPr>
              <w:t>2</w:t>
            </w:r>
          </w:p>
        </w:tc>
        <w:tc>
          <w:tcPr>
            <w:tcW w:w="992" w:type="dxa"/>
          </w:tcPr>
          <w:p w:rsidR="00D10882" w:rsidRPr="006308D2" w:rsidRDefault="00D10882" w:rsidP="00306C2F">
            <w:pPr>
              <w:jc w:val="center"/>
              <w:rPr>
                <w:b/>
                <w:sz w:val="18"/>
                <w:szCs w:val="18"/>
              </w:rPr>
            </w:pPr>
            <w:r w:rsidRPr="006308D2">
              <w:rPr>
                <w:b/>
                <w:sz w:val="18"/>
                <w:szCs w:val="18"/>
              </w:rPr>
              <w:t>3</w:t>
            </w:r>
          </w:p>
        </w:tc>
      </w:tr>
      <w:tr w:rsidR="00D10882" w:rsidRPr="006308D2" w:rsidTr="00306C2F">
        <w:trPr>
          <w:trHeight w:val="720"/>
        </w:trPr>
        <w:tc>
          <w:tcPr>
            <w:tcW w:w="3305" w:type="dxa"/>
          </w:tcPr>
          <w:p w:rsidR="00D10882" w:rsidRPr="006308D2" w:rsidRDefault="00D10882" w:rsidP="003B0C3C">
            <w:pPr>
              <w:ind w:firstLine="0"/>
              <w:jc w:val="left"/>
              <w:rPr>
                <w:b/>
              </w:rPr>
            </w:pPr>
            <w:r w:rsidRPr="006308D2">
              <w:t xml:space="preserve">Обучение приемам выполнения работ  профессии «Лесовод»  </w:t>
            </w:r>
          </w:p>
        </w:tc>
        <w:tc>
          <w:tcPr>
            <w:tcW w:w="10965" w:type="dxa"/>
            <w:gridSpan w:val="2"/>
            <w:shd w:val="clear" w:color="auto" w:fill="auto"/>
          </w:tcPr>
          <w:p w:rsidR="00D10882" w:rsidRPr="006308D2" w:rsidRDefault="00D10882" w:rsidP="00040C50"/>
        </w:tc>
        <w:tc>
          <w:tcPr>
            <w:tcW w:w="992" w:type="dxa"/>
          </w:tcPr>
          <w:p w:rsidR="00D10882" w:rsidRPr="006308D2" w:rsidRDefault="00D10882" w:rsidP="00306C2F">
            <w:pPr>
              <w:jc w:val="center"/>
              <w:rPr>
                <w:b/>
              </w:rPr>
            </w:pPr>
            <w:r w:rsidRPr="006308D2">
              <w:rPr>
                <w:b/>
              </w:rPr>
              <w:t>180</w:t>
            </w: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1.1. Охрана труда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483"/>
            </w:pPr>
            <w:r w:rsidRPr="006308D2">
              <w:rPr>
                <w:b/>
              </w:rPr>
              <w:t>Содержание</w:t>
            </w:r>
          </w:p>
        </w:tc>
        <w:tc>
          <w:tcPr>
            <w:tcW w:w="992" w:type="dxa"/>
          </w:tcPr>
          <w:p w:rsidR="00D10882" w:rsidRPr="006308D2" w:rsidRDefault="00D10882" w:rsidP="00306C2F">
            <w:pPr>
              <w:jc w:val="center"/>
              <w:rPr>
                <w:b/>
              </w:rPr>
            </w:pPr>
            <w:r w:rsidRPr="006308D2">
              <w:rPr>
                <w:b/>
              </w:rPr>
              <w:t>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306C2F" w:rsidRPr="006308D2" w:rsidRDefault="00306C2F" w:rsidP="00306C2F">
            <w:pPr>
              <w:keepLines/>
              <w:suppressLineNumbers/>
              <w:ind w:left="-483" w:firstLine="11"/>
              <w:jc w:val="right"/>
            </w:pPr>
            <w:r w:rsidRPr="006308D2">
              <w:t>1</w:t>
            </w:r>
          </w:p>
          <w:p w:rsidR="00D10882" w:rsidRPr="006308D2" w:rsidRDefault="00D10882" w:rsidP="00306C2F">
            <w:pPr>
              <w:ind w:left="-483" w:firstLine="11"/>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и пожарной безопасности на участках лесного фонда, в питом</w:t>
            </w:r>
            <w:r w:rsidRPr="006308D2">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6308D2">
              <w:softHyphen/>
              <w:t>лиз причин, приводящих к травмам. Производственные инструкции по безопасным приёмам выполнения ра</w:t>
            </w:r>
            <w:r w:rsidRPr="006308D2">
              <w:softHyphen/>
              <w:t>бот. Индивидуальные средства защиты. Опасные зоны на объектах работ.</w:t>
            </w:r>
          </w:p>
          <w:p w:rsidR="00D10882" w:rsidRPr="006308D2" w:rsidRDefault="00D10882" w:rsidP="00D10882">
            <w:pPr>
              <w:ind w:firstLine="11"/>
            </w:pPr>
            <w:r w:rsidRPr="006308D2">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6308D2" w:rsidRDefault="00D10882" w:rsidP="00306C2F">
            <w:pPr>
              <w:jc w:val="center"/>
            </w:pPr>
            <w:r w:rsidRPr="006308D2">
              <w:t>2</w:t>
            </w:r>
          </w:p>
        </w:tc>
      </w:tr>
      <w:tr w:rsidR="00D10882" w:rsidRPr="006308D2" w:rsidTr="00306C2F">
        <w:trPr>
          <w:trHeight w:val="302"/>
        </w:trPr>
        <w:tc>
          <w:tcPr>
            <w:tcW w:w="3305" w:type="dxa"/>
            <w:vMerge w:val="restart"/>
          </w:tcPr>
          <w:p w:rsidR="00D10882" w:rsidRPr="006308D2" w:rsidRDefault="00D10882" w:rsidP="00D10882">
            <w:pPr>
              <w:ind w:firstLine="0"/>
            </w:pPr>
            <w:r w:rsidRPr="006308D2">
              <w:t>Тема 1.2  Экономика отрасли</w:t>
            </w: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97"/>
            </w:pPr>
            <w:r w:rsidRPr="006308D2">
              <w:t>1</w:t>
            </w:r>
          </w:p>
        </w:tc>
        <w:tc>
          <w:tcPr>
            <w:tcW w:w="10609" w:type="dxa"/>
            <w:shd w:val="clear" w:color="auto" w:fill="auto"/>
          </w:tcPr>
          <w:p w:rsidR="00D10882" w:rsidRPr="006308D2" w:rsidRDefault="00D10882" w:rsidP="00D10882">
            <w:pPr>
              <w:shd w:val="clear" w:color="auto" w:fill="FFFFFF"/>
              <w:ind w:firstLine="11"/>
            </w:pPr>
            <w:r w:rsidRPr="006308D2">
              <w:t>Ознакомление со структурой и характером работы  организации. Общие сведения о  лесничестве, участке,  ха</w:t>
            </w:r>
            <w:r w:rsidRPr="006308D2">
              <w:softHyphen/>
              <w:t>рактере профессии и выполняемых работах.</w:t>
            </w:r>
          </w:p>
          <w:p w:rsidR="00D10882" w:rsidRPr="006308D2" w:rsidRDefault="00D10882" w:rsidP="00D10882">
            <w:pPr>
              <w:shd w:val="clear" w:color="auto" w:fill="FFFFFF"/>
              <w:ind w:firstLine="11"/>
            </w:pPr>
            <w:r w:rsidRPr="006308D2">
              <w:t>Ознакомление обучающихся с режимом работы, фор</w:t>
            </w:r>
            <w:r w:rsidRPr="006308D2">
              <w:softHyphen/>
              <w:t>мами организации труда и правилами внутреннего распо</w:t>
            </w:r>
            <w:r w:rsidRPr="006308D2">
              <w:softHyphen/>
              <w:t>рядка, порядком получения и сдачи инструмента и приспо</w:t>
            </w:r>
            <w:r w:rsidRPr="006308D2">
              <w:softHyphen/>
              <w:t>соблений.</w:t>
            </w:r>
          </w:p>
          <w:p w:rsidR="00D10882" w:rsidRPr="006308D2" w:rsidRDefault="00D10882" w:rsidP="00D10882">
            <w:pPr>
              <w:ind w:firstLine="11"/>
            </w:pPr>
            <w:r w:rsidRPr="006308D2">
              <w:t>Ознакомление с квалификационной характеристикой и программой про</w:t>
            </w:r>
            <w:r w:rsidRPr="006308D2">
              <w:softHyphen/>
              <w:t>изводственного обучения.</w:t>
            </w:r>
          </w:p>
        </w:tc>
        <w:tc>
          <w:tcPr>
            <w:tcW w:w="992" w:type="dxa"/>
          </w:tcPr>
          <w:p w:rsidR="00D10882" w:rsidRPr="006308D2" w:rsidRDefault="00D10882" w:rsidP="00306C2F">
            <w:pPr>
              <w:jc w:val="center"/>
            </w:pPr>
          </w:p>
        </w:tc>
      </w:tr>
      <w:tr w:rsidR="00D10882" w:rsidRPr="006308D2" w:rsidTr="00306C2F">
        <w:trPr>
          <w:trHeight w:val="322"/>
        </w:trPr>
        <w:tc>
          <w:tcPr>
            <w:tcW w:w="3305" w:type="dxa"/>
            <w:vMerge w:val="restart"/>
          </w:tcPr>
          <w:p w:rsidR="00D10882" w:rsidRPr="006308D2" w:rsidRDefault="00D10882" w:rsidP="00D10882">
            <w:pPr>
              <w:ind w:firstLine="0"/>
              <w:rPr>
                <w:i/>
              </w:rPr>
            </w:pPr>
            <w:r w:rsidRPr="006308D2">
              <w:t xml:space="preserve">Тема 1.3  Организация использования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60</w:t>
            </w:r>
          </w:p>
        </w:tc>
      </w:tr>
      <w:tr w:rsidR="00D10882" w:rsidRPr="006308D2" w:rsidTr="00306C2F">
        <w:trPr>
          <w:trHeight w:val="70"/>
        </w:trPr>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82"/>
            </w:pPr>
            <w:r w:rsidRPr="006308D2">
              <w:t>1</w:t>
            </w:r>
          </w:p>
          <w:p w:rsidR="00D10882" w:rsidRPr="006308D2" w:rsidRDefault="00D10882" w:rsidP="00D10882">
            <w:pPr>
              <w:ind w:left="-382"/>
            </w:pPr>
          </w:p>
          <w:p w:rsidR="00D10882" w:rsidRPr="006308D2" w:rsidRDefault="00D10882" w:rsidP="00D10882">
            <w:pPr>
              <w:ind w:left="-382"/>
            </w:pPr>
          </w:p>
        </w:tc>
        <w:tc>
          <w:tcPr>
            <w:tcW w:w="10609" w:type="dxa"/>
            <w:shd w:val="clear" w:color="auto" w:fill="auto"/>
          </w:tcPr>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6308D2">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6308D2">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 xml:space="preserve">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w:t>
            </w:r>
            <w:r w:rsidRPr="006308D2">
              <w:rPr>
                <w:rFonts w:ascii="Times New Roman" w:hAnsi="Times New Roman"/>
                <w:sz w:val="24"/>
                <w:szCs w:val="24"/>
              </w:rPr>
              <w:lastRenderedPageBreak/>
              <w:t>противопожарных и биотехнических мероприятий. Содержание озеленённых территорий.</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rPr>
                <w:b/>
              </w:rPr>
            </w:pPr>
            <w:r w:rsidRPr="006308D2">
              <w:lastRenderedPageBreak/>
              <w:t>Тема 1.4  Организация и проведение мероприятий по воспроизводству лесов и лесоразведению</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397"/>
            </w:pPr>
            <w:r w:rsidRPr="006308D2">
              <w:rPr>
                <w:b/>
              </w:rPr>
              <w:t>Содержание</w:t>
            </w:r>
          </w:p>
        </w:tc>
        <w:tc>
          <w:tcPr>
            <w:tcW w:w="992" w:type="dxa"/>
          </w:tcPr>
          <w:p w:rsidR="00D10882" w:rsidRPr="006308D2" w:rsidRDefault="00D10882" w:rsidP="00306C2F">
            <w:pPr>
              <w:jc w:val="center"/>
              <w:rPr>
                <w:b/>
              </w:rPr>
            </w:pPr>
            <w:r w:rsidRPr="006308D2">
              <w:rPr>
                <w:b/>
              </w:rPr>
              <w:t>64</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keepLines/>
              <w:suppressLineNumbers/>
              <w:ind w:left="-397"/>
            </w:pPr>
            <w:r w:rsidRPr="006308D2">
              <w:t>1</w:t>
            </w:r>
          </w:p>
          <w:p w:rsidR="00D10882" w:rsidRPr="006308D2" w:rsidRDefault="00D10882" w:rsidP="00D10882">
            <w:pPr>
              <w:keepLines/>
              <w:suppressLineNumbers/>
              <w:ind w:left="-397"/>
            </w:pPr>
          </w:p>
          <w:p w:rsidR="00D10882" w:rsidRPr="006308D2" w:rsidRDefault="00D10882" w:rsidP="00D10882">
            <w:pPr>
              <w:keepLines/>
              <w:suppressLineNumbers/>
              <w:ind w:left="-397"/>
            </w:pPr>
          </w:p>
          <w:p w:rsidR="00D10882" w:rsidRPr="006308D2" w:rsidRDefault="00D10882" w:rsidP="00D10882">
            <w:pPr>
              <w:keepLines/>
              <w:suppressLineNumbers/>
              <w:ind w:left="-397"/>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при выполнении лесокультурных работ.</w:t>
            </w:r>
          </w:p>
          <w:p w:rsidR="00D10882" w:rsidRPr="006308D2" w:rsidRDefault="00D10882" w:rsidP="00491A64">
            <w:pPr>
              <w:shd w:val="clear" w:color="auto" w:fill="FFFFFF"/>
              <w:ind w:firstLine="11"/>
            </w:pPr>
            <w:r w:rsidRPr="006308D2">
              <w:t>Подготовительные работы при создании лесосеменной плантации, лесно</w:t>
            </w:r>
            <w:r w:rsidRPr="006308D2">
              <w:softHyphen/>
              <w:t>го питомника:  уборка пней, корней, планировка почвы. Частичная подготовка почвы.Полив посевов в пи</w:t>
            </w:r>
            <w:r w:rsidRPr="006308D2">
              <w:softHyphen/>
              <w:t>томнике, уход за посевами</w:t>
            </w:r>
            <w:r w:rsidRPr="006308D2">
              <w:rPr>
                <w:bCs/>
              </w:rPr>
              <w:t>.</w:t>
            </w:r>
            <w:r w:rsidRPr="006308D2">
              <w:t>Подготовительные и вспомогательные работы при создании лесных куль</w:t>
            </w:r>
            <w:r w:rsidRPr="006308D2">
              <w:softHyphen/>
              <w:t>тур.</w:t>
            </w:r>
            <w:r w:rsidRPr="006308D2">
              <w:rPr>
                <w:bCs/>
              </w:rPr>
              <w:t xml:space="preserve"> Назначение и способы ухода за посевами лесных культур.</w:t>
            </w:r>
            <w:r w:rsidRPr="006308D2">
              <w:t>Сплошная или полосная корчёвка пней. Уборка захламлённости. Подго</w:t>
            </w:r>
            <w:r w:rsidRPr="006308D2">
              <w:softHyphen/>
              <w:t>товка почвы на площадях лесокультурного фонда.</w:t>
            </w:r>
          </w:p>
          <w:p w:rsidR="00D10882" w:rsidRPr="006308D2" w:rsidRDefault="00D10882" w:rsidP="00491A64">
            <w:pPr>
              <w:shd w:val="clear" w:color="auto" w:fill="FFFFFF"/>
              <w:ind w:firstLine="11"/>
            </w:pPr>
            <w:r w:rsidRPr="006308D2">
              <w:t xml:space="preserve">Выборка и временная прикопка выпаханных и выкопанных сеянцев. </w:t>
            </w:r>
            <w:r w:rsidRPr="006308D2">
              <w:rPr>
                <w:bCs/>
              </w:rPr>
              <w:t>Правила и</w:t>
            </w:r>
            <w:r w:rsidRPr="006308D2">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6308D2" w:rsidRDefault="00D10882" w:rsidP="00491A64">
            <w:pPr>
              <w:ind w:firstLine="11"/>
            </w:pPr>
            <w:r w:rsidRPr="006308D2">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6308D2" w:rsidRDefault="00D10882" w:rsidP="00306C2F">
            <w:pPr>
              <w:jc w:val="center"/>
            </w:pPr>
          </w:p>
        </w:tc>
      </w:tr>
      <w:tr w:rsidR="00D10882" w:rsidRPr="006308D2" w:rsidTr="00306C2F">
        <w:trPr>
          <w:trHeight w:val="380"/>
        </w:trPr>
        <w:tc>
          <w:tcPr>
            <w:tcW w:w="3305" w:type="dxa"/>
            <w:vMerge w:val="restart"/>
          </w:tcPr>
          <w:p w:rsidR="00D10882" w:rsidRPr="006308D2" w:rsidRDefault="00D10882" w:rsidP="00D10882">
            <w:pPr>
              <w:shd w:val="clear" w:color="auto" w:fill="FFFFFF"/>
              <w:snapToGrid w:val="0"/>
              <w:ind w:firstLine="0"/>
            </w:pPr>
            <w:r w:rsidRPr="006308D2">
              <w:t xml:space="preserve">Тема 1.5 Организация и проведение мероприятий  по охране и защите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483"/>
            </w:pPr>
            <w:r w:rsidRPr="006308D2">
              <w:rPr>
                <w:b/>
              </w:rPr>
              <w:t>Содержание</w:t>
            </w:r>
          </w:p>
        </w:tc>
        <w:tc>
          <w:tcPr>
            <w:tcW w:w="992" w:type="dxa"/>
          </w:tcPr>
          <w:p w:rsidR="00D10882" w:rsidRPr="006308D2" w:rsidRDefault="00D10882" w:rsidP="00306C2F">
            <w:pPr>
              <w:jc w:val="center"/>
              <w:rPr>
                <w:b/>
              </w:rPr>
            </w:pPr>
            <w:r w:rsidRPr="006308D2">
              <w:rPr>
                <w:b/>
              </w:rPr>
              <w:t>30</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483"/>
            </w:pPr>
            <w:r w:rsidRPr="006308D2">
              <w:t>1</w:t>
            </w:r>
          </w:p>
          <w:p w:rsidR="00D10882" w:rsidRPr="006308D2" w:rsidRDefault="00D10882" w:rsidP="00491A64">
            <w:pPr>
              <w:keepLines/>
              <w:suppressLineNumbers/>
              <w:ind w:left="-483"/>
            </w:pPr>
          </w:p>
          <w:p w:rsidR="00D10882" w:rsidRPr="006308D2" w:rsidRDefault="00D10882" w:rsidP="00491A64">
            <w:pPr>
              <w:keepLines/>
              <w:suppressLineNumbers/>
              <w:ind w:left="-483"/>
            </w:pPr>
          </w:p>
        </w:tc>
        <w:tc>
          <w:tcPr>
            <w:tcW w:w="10609" w:type="dxa"/>
            <w:shd w:val="clear" w:color="auto" w:fill="auto"/>
          </w:tcPr>
          <w:p w:rsidR="00D10882" w:rsidRPr="006308D2" w:rsidRDefault="00D10882" w:rsidP="00491A64">
            <w:pPr>
              <w:shd w:val="clear" w:color="auto" w:fill="FFFFFF"/>
              <w:ind w:firstLine="11"/>
              <w:rPr>
                <w:spacing w:val="-4"/>
                <w:highlight w:val="white"/>
              </w:rPr>
            </w:pPr>
            <w:r w:rsidRPr="006308D2">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6308D2">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1.6 Проведение работ по лесоустройству и таксации </w:t>
            </w:r>
          </w:p>
          <w:p w:rsidR="00D10882" w:rsidRPr="006308D2" w:rsidRDefault="00D10882" w:rsidP="00D10882">
            <w:pPr>
              <w:ind w:firstLine="0"/>
            </w:pP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352"/>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352"/>
            </w:pPr>
            <w:r w:rsidRPr="006308D2">
              <w:t>1</w:t>
            </w:r>
          </w:p>
        </w:tc>
        <w:tc>
          <w:tcPr>
            <w:tcW w:w="10609" w:type="dxa"/>
            <w:shd w:val="clear" w:color="auto" w:fill="auto"/>
          </w:tcPr>
          <w:p w:rsidR="00D10882" w:rsidRPr="006308D2" w:rsidRDefault="00D10882" w:rsidP="00491A64">
            <w:pPr>
              <w:keepLines/>
              <w:suppressLineNumbers/>
              <w:ind w:firstLine="11"/>
              <w:rPr>
                <w:highlight w:val="yellow"/>
              </w:rPr>
            </w:pPr>
            <w:r w:rsidRPr="006308D2">
              <w:rPr>
                <w:iCs/>
              </w:rPr>
              <w:t>Техника обмера и определения объема растущего и срубленного дерева.</w:t>
            </w:r>
            <w:r w:rsidRPr="006308D2">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6308D2" w:rsidRDefault="00D10882" w:rsidP="00306C2F">
            <w:pPr>
              <w:jc w:val="center"/>
            </w:pPr>
          </w:p>
        </w:tc>
      </w:tr>
      <w:tr w:rsidR="00D10882" w:rsidRPr="006308D2" w:rsidTr="00306C2F">
        <w:trPr>
          <w:trHeight w:val="255"/>
        </w:trPr>
        <w:tc>
          <w:tcPr>
            <w:tcW w:w="14270" w:type="dxa"/>
            <w:gridSpan w:val="3"/>
          </w:tcPr>
          <w:p w:rsidR="00D10882" w:rsidRPr="006308D2" w:rsidRDefault="00D10882" w:rsidP="00D10882">
            <w:pPr>
              <w:ind w:firstLine="0"/>
              <w:rPr>
                <w:u w:val="single"/>
              </w:rPr>
            </w:pPr>
            <w:r w:rsidRPr="006308D2">
              <w:rPr>
                <w:b/>
              </w:rPr>
              <w:t>Дифференцированный зачет (УП)</w:t>
            </w:r>
          </w:p>
        </w:tc>
        <w:tc>
          <w:tcPr>
            <w:tcW w:w="992" w:type="dxa"/>
            <w:shd w:val="clear" w:color="auto" w:fill="D9D9D9" w:themeFill="background1" w:themeFillShade="D9"/>
          </w:tcPr>
          <w:p w:rsidR="00D10882" w:rsidRPr="006308D2" w:rsidRDefault="00D10882" w:rsidP="00306C2F">
            <w:pPr>
              <w:jc w:val="center"/>
            </w:pPr>
          </w:p>
        </w:tc>
      </w:tr>
      <w:tr w:rsidR="00D10882" w:rsidRPr="006308D2" w:rsidTr="00306C2F">
        <w:trPr>
          <w:trHeight w:val="343"/>
        </w:trPr>
        <w:tc>
          <w:tcPr>
            <w:tcW w:w="14270" w:type="dxa"/>
            <w:gridSpan w:val="3"/>
            <w:tcBorders>
              <w:top w:val="single" w:sz="4" w:space="0" w:color="auto"/>
              <w:bottom w:val="single" w:sz="4" w:space="0" w:color="auto"/>
            </w:tcBorders>
          </w:tcPr>
          <w:p w:rsidR="00D10882" w:rsidRPr="006308D2" w:rsidRDefault="00D10882" w:rsidP="00D10882">
            <w:pPr>
              <w:ind w:firstLine="0"/>
              <w:jc w:val="right"/>
              <w:rPr>
                <w:b/>
              </w:rPr>
            </w:pPr>
            <w:r w:rsidRPr="006308D2">
              <w:rPr>
                <w:b/>
              </w:rPr>
              <w:t xml:space="preserve">Всего </w:t>
            </w:r>
          </w:p>
        </w:tc>
        <w:tc>
          <w:tcPr>
            <w:tcW w:w="992" w:type="dxa"/>
          </w:tcPr>
          <w:p w:rsidR="00D10882" w:rsidRPr="006308D2" w:rsidRDefault="00D10882" w:rsidP="00306C2F">
            <w:pPr>
              <w:jc w:val="center"/>
              <w:rPr>
                <w:rFonts w:eastAsia="Calibri"/>
                <w:b/>
                <w:bCs/>
              </w:rPr>
            </w:pPr>
            <w:r w:rsidRPr="006308D2">
              <w:rPr>
                <w:rFonts w:eastAsia="Calibri"/>
                <w:b/>
                <w:bCs/>
              </w:rPr>
              <w:t>180</w:t>
            </w:r>
          </w:p>
        </w:tc>
      </w:tr>
    </w:tbl>
    <w:p w:rsidR="00D10882" w:rsidRPr="006308D2"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6308D2" w:rsidSect="000D1DFC">
          <w:pgSz w:w="16838" w:h="11906" w:orient="landscape" w:code="9"/>
          <w:pgMar w:top="1418" w:right="1134" w:bottom="851" w:left="851" w:header="709" w:footer="709" w:gutter="0"/>
          <w:cols w:space="708"/>
          <w:titlePg/>
          <w:docGrid w:linePitch="360"/>
        </w:sectPr>
      </w:pPr>
    </w:p>
    <w:p w:rsidR="00F96B89" w:rsidRPr="006308D2" w:rsidRDefault="00F96B89" w:rsidP="00306C2F">
      <w:pPr>
        <w:jc w:val="center"/>
        <w:rPr>
          <w:b/>
        </w:rPr>
      </w:pPr>
      <w:r w:rsidRPr="006308D2">
        <w:rPr>
          <w:b/>
        </w:rPr>
        <w:lastRenderedPageBreak/>
        <w:t xml:space="preserve">4. УСЛОВИЯ РЕАЛИЗАЦИИ ПРОГРАММЫ УЧЕБНОЙ ПРАКТИКИ ПРОФЕССИОНАЛЬНОГО МОДУЛЯ </w:t>
      </w:r>
    </w:p>
    <w:p w:rsidR="00F96B89" w:rsidRPr="006308D2" w:rsidRDefault="00F96B89" w:rsidP="00F96B89">
      <w:pPr>
        <w:jc w:val="center"/>
        <w:rPr>
          <w:b/>
        </w:rPr>
      </w:pPr>
      <w:r w:rsidRPr="006308D2">
        <w:rPr>
          <w:b/>
        </w:rPr>
        <w:t>4.1.  Требования к минимальному материально-техническому обеспечению</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xml:space="preserve">Реализация программы учебной практики профессионального модуля предполагает наличие кабинетов    </w:t>
      </w:r>
      <w:r w:rsidRPr="006308D2">
        <w:rPr>
          <w:b/>
        </w:rPr>
        <w:t>«</w:t>
      </w:r>
      <w:r w:rsidR="00306C2F" w:rsidRPr="006308D2">
        <w:t>Использования лесов</w:t>
      </w:r>
      <w:r w:rsidRPr="006308D2">
        <w:t>»,   «Лесоразведения и воспроизводства лесов», «Охраны и защиты лесов», «Лесной таксации и лесоустройства», «Экономики организации; правового обеспечения профессиональной деятельности» и полигонов.</w:t>
      </w:r>
    </w:p>
    <w:p w:rsidR="00F96B89" w:rsidRPr="005F1214" w:rsidRDefault="00306C2F" w:rsidP="00F96B89">
      <w:pPr>
        <w:pStyle w:val="afff0"/>
        <w:ind w:firstLine="426"/>
        <w:jc w:val="both"/>
        <w:rPr>
          <w:rFonts w:ascii="Times New Roman" w:hAnsi="Times New Roman"/>
          <w:b/>
          <w:sz w:val="24"/>
          <w:szCs w:val="24"/>
        </w:rPr>
      </w:pPr>
      <w:r w:rsidRPr="005F1214">
        <w:rPr>
          <w:rFonts w:ascii="Times New Roman" w:hAnsi="Times New Roman"/>
          <w:b/>
          <w:sz w:val="24"/>
          <w:szCs w:val="24"/>
        </w:rPr>
        <w:tab/>
        <w:t>Полигон  «Использования лесов</w:t>
      </w:r>
      <w:r w:rsidR="00F96B89" w:rsidRPr="005F1214">
        <w:rPr>
          <w:rFonts w:ascii="Times New Roman" w:hAnsi="Times New Roman"/>
          <w:b/>
          <w:sz w:val="24"/>
          <w:szCs w:val="24"/>
        </w:rPr>
        <w:t xml:space="preserve">».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Практика для получения   профессиональных навыков по лесоводству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295"/>
      </w:tblGrid>
      <w:tr w:rsidR="00F96B89" w:rsidRPr="006308D2" w:rsidTr="005F1214">
        <w:tc>
          <w:tcPr>
            <w:tcW w:w="5353"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Цель и вид работ</w:t>
            </w:r>
          </w:p>
        </w:tc>
        <w:tc>
          <w:tcPr>
            <w:tcW w:w="4295"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приемке-сдаче лесосек (мест рубок)  и аттестации площадей, пройденных рубками  спелых, перестойных насаждений.</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Лесосеки после проведения  рубок  спелых, перестойных насаждений.</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подготовленных к подсочке</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 xml:space="preserve">Лесные участки насаждений при использовании лесов для  осуществления рекреационной деятельности  </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 xml:space="preserve">Получение первичных профессиональных </w:t>
            </w:r>
            <w:r w:rsidRPr="006308D2">
              <w:rPr>
                <w:rFonts w:ascii="Times New Roman" w:hAnsi="Times New Roman"/>
                <w:sz w:val="24"/>
                <w:szCs w:val="24"/>
              </w:rPr>
              <w:lastRenderedPageBreak/>
              <w:t>навыков по контролю за состоянием, использованием и воспроизводством лесов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lastRenderedPageBreak/>
              <w:t xml:space="preserve">Лесные участки насаждений </w:t>
            </w:r>
            <w:r w:rsidRPr="006308D2">
              <w:rPr>
                <w:rFonts w:ascii="Times New Roman" w:hAnsi="Times New Roman"/>
                <w:sz w:val="24"/>
                <w:szCs w:val="24"/>
              </w:rPr>
              <w:lastRenderedPageBreak/>
              <w:t>различных видов  и форм лесопользования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lastRenderedPageBreak/>
        <w:tab/>
        <w:t>Практика для получения   профессиональных навыков по лесопарковому хозяйству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Учебными объектами практики по лесопарковому хозяйству могут быть: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разнообразных групп, серий и типов лесопарковых ландшафтов.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кварталы для образования ландшафтных участков.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Благоустроенные и нуждающиеся в благоустройстве участки лесопарка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437"/>
      </w:tblGrid>
      <w:tr w:rsidR="00F96B89" w:rsidRPr="006308D2" w:rsidTr="00306C2F">
        <w:tc>
          <w:tcPr>
            <w:tcW w:w="521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437"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Учебные объекты и рабочие места</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закрытых, полуоткрытых и открытых ландшафтов различных серий и типов</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pacing w:val="-2"/>
                  <w:sz w:val="24"/>
                  <w:szCs w:val="24"/>
                </w:rPr>
                <w:t>100 га</w:t>
              </w:r>
            </w:smartTag>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назначения хозяйственных мероприятий в лесопарках</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озеленения территорий</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tc>
      </w:tr>
    </w:tbl>
    <w:p w:rsidR="00F96B89" w:rsidRPr="00445F86" w:rsidRDefault="00F96B89" w:rsidP="00F96B89">
      <w:pPr>
        <w:pStyle w:val="afff0"/>
        <w:ind w:firstLine="567"/>
        <w:rPr>
          <w:rFonts w:ascii="Times New Roman" w:hAnsi="Times New Roman"/>
          <w:b/>
          <w:sz w:val="24"/>
          <w:szCs w:val="24"/>
        </w:rPr>
      </w:pPr>
      <w:r w:rsidRPr="00445F86">
        <w:rPr>
          <w:rFonts w:ascii="Times New Roman" w:hAnsi="Times New Roman"/>
          <w:b/>
          <w:sz w:val="24"/>
          <w:szCs w:val="24"/>
        </w:rPr>
        <w:t>Полигон  «Лесной таксации и лесоустройства»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Объектами практики по лесной таксации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Учебными объектами практики по лесной таксации  могут быть:</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Лесные участки для отвода и таксации лесосек (делянок).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рабочей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и т.д.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rFonts w:ascii="Times New Roman" w:hAnsi="Times New Roman"/>
            <w:spacing w:val="-6"/>
            <w:sz w:val="24"/>
            <w:szCs w:val="24"/>
          </w:rPr>
          <w:t>1 га</w:t>
        </w:r>
      </w:smartTag>
      <w:r w:rsidRPr="006308D2">
        <w:rPr>
          <w:rFonts w:ascii="Times New Roman" w:hAnsi="Times New Roman"/>
          <w:spacing w:val="-6"/>
          <w:sz w:val="24"/>
          <w:szCs w:val="24"/>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целях эффективного использования учебного времени, контроля за ходом практики на учебных объектах используются тренажёры.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Выбор участка под учебный объект по лесной таксации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 возможно сочетать с её заготовкой.</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период полевых работ профессиональные навыки по лесной таксации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F96B89" w:rsidRPr="006308D2" w:rsidTr="00053941">
        <w:trPr>
          <w:trHeight w:val="337"/>
        </w:trPr>
        <w:tc>
          <w:tcPr>
            <w:tcW w:w="4644"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w:t>
            </w:r>
          </w:p>
        </w:tc>
        <w:tc>
          <w:tcPr>
            <w:tcW w:w="5103"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Учебные объекты и рабочие места</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работы с таксационными приборами и инструментами</w:t>
            </w:r>
          </w:p>
        </w:tc>
        <w:tc>
          <w:tcPr>
            <w:tcW w:w="5103"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Временные пробные площади; тренажёры, 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перечислительной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Постоянные и временные пробные площади с насаждениями чистыми и смешанными по составу, простыми и сложными по форме,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 xml:space="preserve">Получение профессиональных навыков </w:t>
            </w:r>
            <w:r w:rsidRPr="006308D2">
              <w:rPr>
                <w:rFonts w:ascii="Times New Roman" w:hAnsi="Times New Roman"/>
                <w:spacing w:val="-6"/>
                <w:sz w:val="24"/>
                <w:szCs w:val="24"/>
              </w:rPr>
              <w:lastRenderedPageBreak/>
              <w:t>глазомерно-измерительной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lastRenderedPageBreak/>
              <w:t xml:space="preserve">Постоянные и временные пробные площади с </w:t>
            </w:r>
            <w:r w:rsidRPr="006308D2">
              <w:rPr>
                <w:rFonts w:ascii="Times New Roman" w:hAnsi="Times New Roman"/>
                <w:spacing w:val="-6"/>
                <w:sz w:val="24"/>
                <w:szCs w:val="24"/>
              </w:rPr>
              <w:lastRenderedPageBreak/>
              <w:t>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lastRenderedPageBreak/>
              <w:t>Получение профессиональных навыков лесоинвентаризационных работ</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 xml:space="preserve">Лесные кварталы площадью от 25 до </w:t>
            </w:r>
            <w:smartTag w:uri="urn:schemas-microsoft-com:office:smarttags" w:element="metricconverter">
              <w:smartTagPr>
                <w:attr w:name="ProductID" w:val="100 га"/>
              </w:smartTagPr>
              <w:r w:rsidRPr="006308D2">
                <w:rPr>
                  <w:rFonts w:ascii="Times New Roman" w:hAnsi="Times New Roman"/>
                  <w:spacing w:val="-6"/>
                  <w:sz w:val="24"/>
                  <w:szCs w:val="24"/>
                </w:rPr>
                <w:t>100 га</w:t>
              </w:r>
            </w:smartTag>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лесосечного фонда различными методами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Лесосеки рубок ухода и рубок спелых, перестойных насаждений, склад лесоматериалов.</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 на которых ведётся заготовка недревесной продукции.</w:t>
            </w:r>
          </w:p>
        </w:tc>
      </w:tr>
    </w:tbl>
    <w:p w:rsidR="00445F86" w:rsidRPr="00445F86" w:rsidRDefault="00F96B89" w:rsidP="00445F86">
      <w:pPr>
        <w:pStyle w:val="afff0"/>
        <w:ind w:firstLine="426"/>
        <w:jc w:val="both"/>
        <w:rPr>
          <w:rFonts w:ascii="Times New Roman" w:hAnsi="Times New Roman"/>
          <w:b/>
          <w:sz w:val="24"/>
          <w:szCs w:val="24"/>
        </w:rPr>
      </w:pPr>
      <w:r w:rsidRPr="00445F86">
        <w:rPr>
          <w:rFonts w:ascii="Times New Roman" w:hAnsi="Times New Roman"/>
          <w:b/>
          <w:sz w:val="24"/>
          <w:szCs w:val="24"/>
        </w:rPr>
        <w:t xml:space="preserve">           Полигон</w:t>
      </w:r>
      <w:r w:rsidR="00445F86" w:rsidRPr="00445F86">
        <w:rPr>
          <w:rFonts w:ascii="Times New Roman" w:hAnsi="Times New Roman"/>
          <w:b/>
          <w:sz w:val="24"/>
          <w:szCs w:val="24"/>
        </w:rPr>
        <w:t xml:space="preserve"> </w:t>
      </w:r>
      <w:r w:rsidRPr="00445F86">
        <w:rPr>
          <w:rFonts w:ascii="Times New Roman" w:hAnsi="Times New Roman"/>
          <w:b/>
          <w:sz w:val="24"/>
          <w:szCs w:val="24"/>
        </w:rPr>
        <w:t>«Охраны и защиты лесов»</w:t>
      </w:r>
    </w:p>
    <w:p w:rsidR="00F96B89" w:rsidRPr="00445F86" w:rsidRDefault="00F96B89" w:rsidP="00445F86">
      <w:pPr>
        <w:pStyle w:val="afff0"/>
        <w:ind w:firstLine="567"/>
        <w:jc w:val="both"/>
        <w:rPr>
          <w:rFonts w:ascii="Times New Roman" w:hAnsi="Times New Roman"/>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w:t>
      </w:r>
      <w:r w:rsidR="00445F86">
        <w:rPr>
          <w:rFonts w:ascii="Times New Roman" w:hAnsi="Times New Roman"/>
          <w:spacing w:val="-2"/>
          <w:sz w:val="24"/>
          <w:szCs w:val="24"/>
        </w:rPr>
        <w:t xml:space="preserve"> </w:t>
      </w:r>
      <w:r w:rsidRPr="006308D2">
        <w:rPr>
          <w:rFonts w:ascii="Times New Roman" w:hAnsi="Times New Roman"/>
          <w:spacing w:val="-2"/>
          <w:sz w:val="24"/>
          <w:szCs w:val="24"/>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627D4F" w:rsidRPr="006308D2">
        <w:rPr>
          <w:rFonts w:ascii="Times New Roman" w:hAnsi="Times New Roman"/>
          <w:spacing w:val="-2"/>
          <w:sz w:val="24"/>
          <w:szCs w:val="24"/>
        </w:rPr>
        <w:t>ПНВ, ПСПИ, ППД</w:t>
      </w:r>
      <w:r w:rsidRPr="006308D2">
        <w:rPr>
          <w:rFonts w:ascii="Times New Roman" w:hAnsi="Times New Roman"/>
          <w:spacing w:val="-2"/>
          <w:sz w:val="24"/>
          <w:szCs w:val="24"/>
        </w:rPr>
        <w:t>).</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969"/>
      </w:tblGrid>
      <w:tr w:rsidR="00F96B89" w:rsidRPr="006308D2" w:rsidTr="00445F86">
        <w:tc>
          <w:tcPr>
            <w:tcW w:w="57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противопожарному устройству лесных территорий.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F96B89" w:rsidRPr="006308D2" w:rsidTr="00445F86">
        <w:trPr>
          <w:trHeight w:val="558"/>
        </w:trPr>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подготовке </w:t>
            </w:r>
            <w:r w:rsidR="00627D4F" w:rsidRPr="006308D2">
              <w:rPr>
                <w:rFonts w:ascii="Times New Roman" w:hAnsi="Times New Roman"/>
                <w:spacing w:val="-2"/>
                <w:sz w:val="24"/>
                <w:szCs w:val="24"/>
              </w:rPr>
              <w:t xml:space="preserve">ПНВ, ПСПИ, ППД </w:t>
            </w:r>
            <w:r w:rsidRPr="006308D2">
              <w:rPr>
                <w:rFonts w:ascii="Times New Roman" w:hAnsi="Times New Roman"/>
                <w:spacing w:val="-2"/>
                <w:sz w:val="24"/>
                <w:szCs w:val="24"/>
              </w:rPr>
              <w:t>к пожароопасному периоду.</w:t>
            </w:r>
          </w:p>
        </w:tc>
        <w:tc>
          <w:tcPr>
            <w:tcW w:w="3969" w:type="dxa"/>
          </w:tcPr>
          <w:p w:rsidR="00F96B89" w:rsidRPr="006308D2" w:rsidRDefault="00627D4F"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ПНВ, ПСПИ, ППД</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охране лесов от нарушений требований пожарной </w:t>
            </w:r>
            <w:r w:rsidRPr="006308D2">
              <w:rPr>
                <w:rFonts w:ascii="Times New Roman" w:hAnsi="Times New Roman"/>
                <w:spacing w:val="-2"/>
                <w:sz w:val="24"/>
                <w:szCs w:val="24"/>
              </w:rPr>
              <w:lastRenderedPageBreak/>
              <w:t>безопасности в лесах.</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Лесные участки с выявленными нарушениями. Лесничество.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работы с документацией.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961"/>
      </w:tblGrid>
      <w:tr w:rsidR="00F96B89" w:rsidRPr="006308D2" w:rsidTr="00445F86">
        <w:tc>
          <w:tcPr>
            <w:tcW w:w="46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96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F96B89" w:rsidRPr="006308D2" w:rsidRDefault="00F96B89" w:rsidP="00053941">
            <w:pPr>
              <w:pStyle w:val="afff0"/>
              <w:jc w:val="both"/>
              <w:rPr>
                <w:rFonts w:ascii="Times New Roman" w:hAnsi="Times New Roman"/>
                <w:sz w:val="24"/>
                <w:szCs w:val="24"/>
              </w:rPr>
            </w:pP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F96B89" w:rsidRPr="00445F86" w:rsidRDefault="00F96B89" w:rsidP="00F96B89">
      <w:pPr>
        <w:pStyle w:val="afff0"/>
        <w:ind w:firstLine="426"/>
        <w:jc w:val="both"/>
        <w:rPr>
          <w:rFonts w:ascii="Times New Roman" w:hAnsi="Times New Roman"/>
          <w:b/>
          <w:sz w:val="24"/>
          <w:szCs w:val="24"/>
        </w:rPr>
      </w:pPr>
      <w:r w:rsidRPr="00445F86">
        <w:rPr>
          <w:rFonts w:ascii="Times New Roman" w:hAnsi="Times New Roman"/>
          <w:b/>
          <w:sz w:val="24"/>
          <w:szCs w:val="24"/>
        </w:rPr>
        <w:t>Полигон «Лесоразведения и воспроизводства лесов»</w:t>
      </w:r>
    </w:p>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spacing w:val="-2"/>
          <w:sz w:val="24"/>
          <w:szCs w:val="24"/>
        </w:rPr>
        <w:t xml:space="preserve">Для проведения  учебной практики по  </w:t>
      </w:r>
      <w:r w:rsidRPr="006308D2">
        <w:rPr>
          <w:rFonts w:ascii="Times New Roman" w:hAnsi="Times New Roman"/>
          <w:sz w:val="24"/>
          <w:szCs w:val="24"/>
        </w:rPr>
        <w:t>лесоразведению и воспроизводству лесов</w:t>
      </w:r>
      <w:r w:rsidRPr="006308D2">
        <w:rPr>
          <w:rFonts w:ascii="Times New Roman" w:hAnsi="Times New Roman"/>
          <w:spacing w:val="-2"/>
          <w:sz w:val="24"/>
          <w:szCs w:val="24"/>
        </w:rPr>
        <w:t xml:space="preserve"> предполагается наличие учебного лесного хозяйства  с  натурными учебными объектами  и полигонами.   </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ab/>
        <w:t xml:space="preserve"> 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lastRenderedPageBreak/>
        <w:tab/>
        <w:t>Для решения задач практики в учебном лесном хозяйстве используются стационарные учебно-производственные объекты: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базисный лесной питомник;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сформированные изреживанием, и  специально заложенные;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шишкосушилка;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помещение для хранения и стратификации семян;</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территории с проведёнными лесоосушительными мероприятиями;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защитные лесные полосы;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плодовый сад.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ab/>
        <w:t>Помимо того, программа практики реализуется на учебных объектах ограниченного срока действия: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временных семенных участках, с отобранными плюсовыми деревьями;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лесокультурных  площадях с различными способами обработки почвы;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участках с естественным  возобновлением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молодняках малоценных пород для их реконструкции;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площадях лесных культур для проведения инвентаризации.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Форма организации труда практикантов – бригадная или групповая в зависимости от характера  выполняемых работ.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232"/>
      </w:tblGrid>
      <w:tr w:rsidR="00F96B89" w:rsidRPr="006308D2" w:rsidTr="00040C50">
        <w:trPr>
          <w:trHeight w:val="499"/>
        </w:trPr>
        <w:tc>
          <w:tcPr>
            <w:tcW w:w="5236"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работы</w:t>
            </w:r>
          </w:p>
        </w:tc>
        <w:tc>
          <w:tcPr>
            <w:tcW w:w="4232"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Учебный   объект, рабочее место</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оценки урожая семян, осуществления их заготовки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Временные лесосеменные участки. Плюсовые деревья</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Шишкосушильные машины и орудия. Помещение для хранения и стратификации семян. Кабинет</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организации работы по выращиванию посадочного материала,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Лесной питомник</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проведения посадки и посева леса,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Лесокультурные площади с различными способами подготовки почвы. Молодняки малоценных пород, пригодные для реконструкции.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Осушенные лесные участки.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Участки лесных культур и естественным  восстановлением лесов.</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bl>
    <w:p w:rsidR="00F96B89" w:rsidRPr="006308D2" w:rsidRDefault="00F96B89" w:rsidP="00053941">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lastRenderedPageBreak/>
        <w:t xml:space="preserve">- телевизор, </w:t>
      </w:r>
      <w:r w:rsidRPr="006308D2">
        <w:rPr>
          <w:rFonts w:ascii="Times New Roman" w:hAnsi="Times New Roman"/>
          <w:sz w:val="24"/>
          <w:szCs w:val="24"/>
          <w:lang w:val="en-US"/>
        </w:rPr>
        <w:t>DVD</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принтер;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сканер;</w:t>
      </w:r>
    </w:p>
    <w:p w:rsidR="00F96B89" w:rsidRPr="006308D2" w:rsidRDefault="00F96B89" w:rsidP="00053941">
      <w:pPr>
        <w:pStyle w:val="afff0"/>
        <w:ind w:firstLine="426"/>
        <w:jc w:val="both"/>
        <w:rPr>
          <w:rFonts w:ascii="Times New Roman" w:hAnsi="Times New Roman"/>
          <w:sz w:val="24"/>
          <w:szCs w:val="24"/>
        </w:rPr>
      </w:pPr>
      <w:r w:rsidRPr="006308D2">
        <w:rPr>
          <w:rFonts w:ascii="Times New Roman" w:hAnsi="Times New Roman"/>
          <w:sz w:val="24"/>
          <w:szCs w:val="24"/>
        </w:rPr>
        <w:t xml:space="preserve">- микрокалькуляторы.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F96B89" w:rsidRPr="006308D2" w:rsidRDefault="00F96B89" w:rsidP="0005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F96B89" w:rsidRPr="006308D2" w:rsidRDefault="00F96B89" w:rsidP="00F96B89">
      <w:pPr>
        <w:shd w:val="clear" w:color="auto" w:fill="FFFFFF"/>
        <w:tabs>
          <w:tab w:val="left" w:pos="0"/>
        </w:tabs>
        <w:rPr>
          <w:b/>
          <w:bCs/>
          <w:spacing w:val="-11"/>
        </w:rPr>
      </w:pPr>
      <w:r w:rsidRPr="006308D2">
        <w:rPr>
          <w:b/>
          <w:bCs/>
          <w:spacing w:val="-11"/>
        </w:rPr>
        <w:t xml:space="preserve">Основная литература   </w:t>
      </w:r>
    </w:p>
    <w:p w:rsidR="00F96B89" w:rsidRPr="006308D2" w:rsidRDefault="00F96B89" w:rsidP="00F96B89">
      <w:pPr>
        <w:widowControl/>
        <w:shd w:val="clear" w:color="auto" w:fill="FFFFFF"/>
        <w:spacing w:line="315" w:lineRule="atLeast"/>
        <w:ind w:firstLine="0"/>
        <w:textAlignment w:val="baseline"/>
        <w:rPr>
          <w:spacing w:val="2"/>
        </w:rPr>
      </w:pPr>
      <w:r w:rsidRPr="006308D2">
        <w:t xml:space="preserve">      1. Лесной кодекс Российской Федерации  </w:t>
      </w:r>
      <w:r w:rsidRPr="006308D2">
        <w:rPr>
          <w:spacing w:val="2"/>
        </w:rPr>
        <w:t>(с изменениями на 3 июля 2016 года) (редакция, действующая с 1 января 2017 года).</w:t>
      </w:r>
    </w:p>
    <w:p w:rsidR="00F96B89" w:rsidRPr="006308D2" w:rsidRDefault="00F96B89" w:rsidP="00F96B89">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F96B89" w:rsidRPr="006308D2" w:rsidRDefault="00F96B89" w:rsidP="00F96B89">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F96B89" w:rsidRPr="006308D2" w:rsidRDefault="00F96B89" w:rsidP="00F96B89">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F96B89" w:rsidRPr="006308D2" w:rsidRDefault="00F96B89" w:rsidP="00F96B89">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F96B89" w:rsidRPr="006308D2" w:rsidRDefault="00F96B89" w:rsidP="00F96B89">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F96B89" w:rsidRPr="006308D2" w:rsidRDefault="00F96B89" w:rsidP="00F96B89">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F96B89" w:rsidRPr="006308D2" w:rsidRDefault="00F96B89" w:rsidP="00F96B89">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F96B89" w:rsidRPr="006308D2" w:rsidRDefault="00F96B89" w:rsidP="00F96B89">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F96B89" w:rsidRPr="006308D2" w:rsidRDefault="00F96B89" w:rsidP="00F96B89">
      <w:pPr>
        <w:shd w:val="clear" w:color="auto" w:fill="FFFFFF"/>
        <w:tabs>
          <w:tab w:val="left" w:pos="0"/>
        </w:tabs>
        <w:rPr>
          <w:bCs/>
          <w:spacing w:val="-11"/>
        </w:rPr>
      </w:pPr>
      <w:r w:rsidRPr="006308D2">
        <w:t xml:space="preserve">10. Приказ МПР РФ от 29.06.2016 г. № 375 «Правила лесовосстановления». </w:t>
      </w:r>
    </w:p>
    <w:p w:rsidR="00F96B89" w:rsidRPr="006308D2" w:rsidRDefault="00F96B89" w:rsidP="00F96B89">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96B89" w:rsidRPr="006308D2" w:rsidRDefault="00F96B89" w:rsidP="00F96B89">
      <w:pPr>
        <w:pStyle w:val="a5"/>
        <w:ind w:firstLine="426"/>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F96B89" w:rsidRPr="006308D2" w:rsidRDefault="00F96B89" w:rsidP="00F96B89">
      <w:pPr>
        <w:pStyle w:val="a5"/>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F96B89" w:rsidRPr="006308D2" w:rsidRDefault="00F96B89" w:rsidP="00F96B89">
      <w:pPr>
        <w:tabs>
          <w:tab w:val="num" w:pos="720"/>
        </w:tabs>
        <w:autoSpaceDE w:val="0"/>
        <w:autoSpaceDN w:val="0"/>
        <w:adjustRightInd w:val="0"/>
      </w:pPr>
      <w:r w:rsidRPr="006308D2">
        <w:t xml:space="preserve">14.Желдак В.И., Атрохин В.Г. Лесоводство I часть. М.: ВНИИЛМ, 2003    </w:t>
      </w:r>
    </w:p>
    <w:p w:rsidR="00F96B89" w:rsidRPr="006308D2" w:rsidRDefault="00F96B89" w:rsidP="00F96B89">
      <w:pPr>
        <w:tabs>
          <w:tab w:val="num" w:pos="720"/>
        </w:tabs>
        <w:autoSpaceDE w:val="0"/>
        <w:autoSpaceDN w:val="0"/>
        <w:adjustRightInd w:val="0"/>
      </w:pPr>
      <w:r w:rsidRPr="006308D2">
        <w:t xml:space="preserve">15.Желдак В.И. Лесоводство II часть. М: ВНИИЛМ, 2004        </w:t>
      </w:r>
    </w:p>
    <w:p w:rsidR="00F96B89" w:rsidRPr="006308D2" w:rsidRDefault="00F96B89" w:rsidP="00053941">
      <w:pPr>
        <w:tabs>
          <w:tab w:val="num" w:pos="720"/>
        </w:tabs>
        <w:autoSpaceDE w:val="0"/>
        <w:autoSpaceDN w:val="0"/>
        <w:adjustRightInd w:val="0"/>
        <w:ind w:firstLine="0"/>
        <w:rPr>
          <w:b/>
        </w:rPr>
      </w:pPr>
      <w:r w:rsidRPr="006308D2">
        <w:rPr>
          <w:b/>
        </w:rPr>
        <w:t>Дополнительные источники:</w:t>
      </w:r>
    </w:p>
    <w:p w:rsidR="00727583" w:rsidRPr="006308D2" w:rsidRDefault="00727583" w:rsidP="00727583">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727583" w:rsidRPr="006308D2" w:rsidRDefault="00727583" w:rsidP="00727583">
      <w:pPr>
        <w:shd w:val="clear" w:color="auto" w:fill="FFFFFF"/>
        <w:ind w:firstLine="0"/>
      </w:pPr>
      <w:r w:rsidRPr="006308D2">
        <w:t>2. Наставления по отводу и таксации лесосек в лесах РФ. М.: 2011.</w:t>
      </w:r>
    </w:p>
    <w:p w:rsidR="00727583" w:rsidRPr="006308D2" w:rsidRDefault="00727583" w:rsidP="00727583">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727583" w:rsidRPr="006308D2" w:rsidRDefault="00727583" w:rsidP="00727583">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727583" w:rsidRPr="006308D2" w:rsidRDefault="00727583" w:rsidP="00727583">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727583" w:rsidRPr="006308D2" w:rsidRDefault="00727583" w:rsidP="00727583">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F96B89" w:rsidRPr="006308D2" w:rsidRDefault="00F96B89" w:rsidP="00053941">
      <w:pPr>
        <w:autoSpaceDE w:val="0"/>
        <w:autoSpaceDN w:val="0"/>
        <w:adjustRightInd w:val="0"/>
        <w:ind w:firstLine="0"/>
        <w:rPr>
          <w:b/>
        </w:rPr>
      </w:pPr>
      <w:r w:rsidRPr="006308D2">
        <w:rPr>
          <w:b/>
        </w:rPr>
        <w:t>4.3. Общие требования к организации образовательного процесса</w:t>
      </w:r>
    </w:p>
    <w:p w:rsidR="00F96B89" w:rsidRPr="006308D2" w:rsidRDefault="00F96B89" w:rsidP="00F96B89">
      <w:pPr>
        <w:pStyle w:val="23"/>
        <w:widowControl w:val="0"/>
        <w:ind w:left="0" w:firstLine="0"/>
        <w:jc w:val="both"/>
      </w:pPr>
      <w:r w:rsidRPr="006308D2">
        <w:tab/>
        <w:t xml:space="preserve">Обязательным условием допуска к производственной практике (по профилю специальности) в рамках профессионального модуля «Выполнение работ по одной или нескольким профессиям рабочего, должностям служащих» МДК.05.01 «Лесовод»  является освоение  учебной практики для получения   профессиональных навыков в рамках </w:t>
      </w:r>
      <w:r w:rsidRPr="006308D2">
        <w:lastRenderedPageBreak/>
        <w:t xml:space="preserve">профессионального модуля.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F96B89" w:rsidRPr="006308D2" w:rsidRDefault="00F96B89" w:rsidP="005F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t>«Выполнение работ по одной или нескольким профессиям рабочего, должностям служащих» МДК.05.01 «Лесовод»</w:t>
      </w:r>
      <w:r w:rsidRPr="006308D2">
        <w:rPr>
          <w:bCs/>
        </w:rPr>
        <w:t xml:space="preserve"> и специальности 35.02.01 «Лесное и лесопарковое хозяйство».</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Требования к квалификации педагогических кадров, осуществляющих руководство практикой</w:t>
      </w:r>
    </w:p>
    <w:p w:rsidR="00F96B89" w:rsidRPr="006308D2" w:rsidRDefault="00F96B89" w:rsidP="00F96B89">
      <w:pPr>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w:t>
      </w:r>
      <w:r w:rsidRPr="006308D2">
        <w:rPr>
          <w:bCs/>
        </w:rPr>
        <w:t>«</w:t>
      </w:r>
      <w:r w:rsidRPr="006308D2">
        <w:t>Древесиноведение</w:t>
      </w:r>
      <w:r w:rsidRPr="006308D2">
        <w:rPr>
          <w:bCs/>
        </w:rPr>
        <w:t xml:space="preserve">»; «Лесоведение и дендрология»; «Экономики организации; правового обеспечения профессиональной деятельности»; «Ботаники и физиологии растений»; «Охрана труда», «Почвоведение» и </w:t>
      </w:r>
      <w:r w:rsidR="00A01250" w:rsidRPr="006308D2">
        <w:t xml:space="preserve"> профессиональных модулей  «ПМ.</w:t>
      </w:r>
      <w:r w:rsidRPr="006308D2">
        <w:t>01  Организация и проведение мероприятий по воспрои</w:t>
      </w:r>
      <w:r w:rsidR="00A01250" w:rsidRPr="006308D2">
        <w:t>зводству лесов и лесоразведению», «ПМ.</w:t>
      </w:r>
      <w:r w:rsidRPr="006308D2">
        <w:t>02 Организация и проведение мероприятий  по охране и защите лес</w:t>
      </w:r>
      <w:r w:rsidR="00A01250" w:rsidRPr="006308D2">
        <w:t>ов», «ПМ.</w:t>
      </w:r>
      <w:r w:rsidRPr="006308D2">
        <w:t>03 Органи</w:t>
      </w:r>
      <w:r w:rsidR="00A01250" w:rsidRPr="006308D2">
        <w:t>зация использования лесов», «ПМ.</w:t>
      </w:r>
      <w:r w:rsidRPr="006308D2">
        <w:t>04 Проведение работ по лесоустройству и таксации».</w:t>
      </w:r>
    </w:p>
    <w:p w:rsidR="00F96B89" w:rsidRPr="006308D2" w:rsidRDefault="00F96B89" w:rsidP="000655E3">
      <w:pPr>
        <w:ind w:firstLine="0"/>
        <w:rPr>
          <w:b/>
          <w:caps/>
        </w:rPr>
      </w:pPr>
    </w:p>
    <w:p w:rsidR="00F96B89" w:rsidRPr="006308D2" w:rsidRDefault="00F96B89" w:rsidP="000655E3">
      <w:pPr>
        <w:jc w:val="center"/>
        <w:rPr>
          <w:b/>
          <w:caps/>
        </w:rPr>
      </w:pPr>
      <w:r w:rsidRPr="006308D2">
        <w:rPr>
          <w:b/>
          <w:caps/>
        </w:rPr>
        <w:t xml:space="preserve">5.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119"/>
        <w:gridCol w:w="3118"/>
      </w:tblGrid>
      <w:tr w:rsidR="00F96B89" w:rsidRPr="006308D2"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6308D2" w:rsidRDefault="00F96B89" w:rsidP="00040C50">
            <w:pPr>
              <w:jc w:val="center"/>
              <w:rPr>
                <w:b/>
                <w:bCs/>
              </w:rPr>
            </w:pPr>
            <w:r w:rsidRPr="006308D2">
              <w:rPr>
                <w:b/>
                <w:bCs/>
              </w:rPr>
              <w:t xml:space="preserve">Результаты </w:t>
            </w:r>
          </w:p>
          <w:p w:rsidR="00F96B89" w:rsidRPr="006308D2" w:rsidRDefault="00F96B89" w:rsidP="00040C50">
            <w:pPr>
              <w:jc w:val="center"/>
              <w:rPr>
                <w:b/>
                <w:bCs/>
              </w:rPr>
            </w:pPr>
            <w:r w:rsidRPr="006308D2">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
                <w:bCs/>
              </w:rPr>
            </w:pPr>
            <w:r w:rsidRPr="006308D2">
              <w:rPr>
                <w:b/>
              </w:rPr>
              <w:t>Формы и методы контроля и оценки</w:t>
            </w:r>
          </w:p>
        </w:tc>
      </w:tr>
      <w:tr w:rsidR="00A01250" w:rsidRPr="006308D2"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работ по лесному семеноводству </w:t>
            </w:r>
          </w:p>
          <w:p w:rsidR="00A01250" w:rsidRPr="006308D2" w:rsidRDefault="00A01250" w:rsidP="00053941">
            <w:pPr>
              <w:ind w:firstLine="0"/>
            </w:pP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Осуществление работ по выращиванию посадочного материала.</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лесовосстановлению, лесоразведению</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уходу за лесами</w:t>
            </w: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A01250" w:rsidRPr="006308D2"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bl>
    <w:p w:rsidR="00F96B89" w:rsidRPr="006308D2"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6308D2">
        <w:t xml:space="preserve">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w:t>
      </w:r>
      <w:r w:rsidRPr="006308D2">
        <w:lastRenderedPageBreak/>
        <w:t>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043"/>
        <w:gridCol w:w="2478"/>
      </w:tblGrid>
      <w:tr w:rsidR="00F96B89" w:rsidRPr="006308D2" w:rsidTr="00053941">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rPr>
            </w:pPr>
            <w:r w:rsidRPr="006308D2">
              <w:rPr>
                <w:b/>
                <w:bCs/>
              </w:rPr>
              <w:t>Результаты</w:t>
            </w:r>
          </w:p>
          <w:p w:rsidR="00F96B89" w:rsidRPr="006308D2" w:rsidRDefault="00F96B89" w:rsidP="00A771E3">
            <w:pPr>
              <w:ind w:firstLine="0"/>
              <w:jc w:val="center"/>
              <w:rPr>
                <w:b/>
                <w:bCs/>
              </w:rPr>
            </w:pPr>
            <w:r w:rsidRPr="006308D2">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rPr>
            </w:pPr>
            <w:r w:rsidRPr="006308D2">
              <w:rPr>
                <w:b/>
              </w:rPr>
              <w:t>Основные показатели оценки</w:t>
            </w:r>
          </w:p>
          <w:p w:rsidR="00F96B89" w:rsidRPr="006308D2" w:rsidRDefault="00F96B89" w:rsidP="00A771E3">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iCs/>
              </w:rPr>
            </w:pPr>
            <w:r w:rsidRPr="006308D2">
              <w:rPr>
                <w:b/>
                <w:iCs/>
              </w:rPr>
              <w:t>Формы и методы контроля и оценки</w:t>
            </w:r>
          </w:p>
        </w:tc>
      </w:tr>
      <w:tr w:rsidR="00F96B89" w:rsidRPr="006308D2"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pPr>
            <w:r w:rsidRPr="006308D2">
              <w:t>- проявление интереса к будущей профессии;</w:t>
            </w:r>
          </w:p>
          <w:p w:rsidR="00F96B89" w:rsidRPr="006308D2" w:rsidRDefault="00F96B89" w:rsidP="00A771E3">
            <w:pPr>
              <w:ind w:firstLine="0"/>
              <w:jc w:val="left"/>
            </w:pPr>
            <w:r w:rsidRPr="006308D2">
              <w:t>- повышение качества обучения по ПМ;</w:t>
            </w:r>
          </w:p>
          <w:p w:rsidR="00F96B89" w:rsidRPr="006308D2" w:rsidRDefault="00F96B89" w:rsidP="00A771E3">
            <w:pPr>
              <w:ind w:firstLine="0"/>
              <w:jc w:val="left"/>
            </w:pPr>
            <w:r w:rsidRPr="006308D2">
              <w:t>- участие в НСО;</w:t>
            </w:r>
          </w:p>
          <w:p w:rsidR="00F96B89" w:rsidRPr="006308D2" w:rsidRDefault="00F96B89" w:rsidP="00A771E3">
            <w:pPr>
              <w:ind w:firstLine="0"/>
              <w:jc w:val="left"/>
            </w:pPr>
            <w:r w:rsidRPr="006308D2">
              <w:t>- участие в студенческих олимпиадах, научных конференциях;</w:t>
            </w:r>
          </w:p>
          <w:p w:rsidR="00F96B89" w:rsidRPr="006308D2" w:rsidRDefault="00F96B89" w:rsidP="00A771E3">
            <w:pPr>
              <w:ind w:firstLine="0"/>
              <w:jc w:val="left"/>
              <w:rPr>
                <w:bCs/>
              </w:rPr>
            </w:pPr>
            <w:r w:rsidRPr="006308D2">
              <w:rPr>
                <w:bCs/>
              </w:rPr>
              <w:t>- участие в органах студенческого самоуправления;</w:t>
            </w:r>
          </w:p>
          <w:p w:rsidR="00F96B89" w:rsidRPr="006308D2" w:rsidRDefault="00F96B89" w:rsidP="00A771E3">
            <w:pPr>
              <w:ind w:firstLine="0"/>
              <w:jc w:val="left"/>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rPr>
            </w:pPr>
            <w:r w:rsidRPr="006308D2">
              <w:rPr>
                <w:bCs/>
              </w:rPr>
              <w:t>- наблюдение;</w:t>
            </w:r>
          </w:p>
          <w:p w:rsidR="00F96B89" w:rsidRPr="006308D2" w:rsidRDefault="00F96B89" w:rsidP="00A771E3">
            <w:pPr>
              <w:ind w:firstLine="0"/>
              <w:jc w:val="left"/>
              <w:rPr>
                <w:bCs/>
              </w:rPr>
            </w:pPr>
            <w:r w:rsidRPr="006308D2">
              <w:rPr>
                <w:bCs/>
              </w:rPr>
              <w:t>- мониторинг, оценка содержания;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мониторинг и рейтинг выполнения работ на учебной  практике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практические работы на моделирование и решение нестандартных ситуаций</w:t>
            </w: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подготовка рефератов, докладов, использование электронных источников</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F96B89" w:rsidRPr="006308D2" w:rsidRDefault="00F96B89" w:rsidP="00A771E3">
            <w:pPr>
              <w:ind w:firstLine="0"/>
              <w:jc w:val="left"/>
              <w:rPr>
                <w:bCs/>
                <w:spacing w:val="-4"/>
              </w:rPr>
            </w:pPr>
          </w:p>
          <w:p w:rsidR="00F96B89" w:rsidRPr="006308D2" w:rsidRDefault="00F96B89" w:rsidP="00A771E3">
            <w:pPr>
              <w:ind w:firstLine="0"/>
              <w:jc w:val="left"/>
              <w:rPr>
                <w:bCs/>
                <w:spacing w:val="-4"/>
              </w:rPr>
            </w:pPr>
            <w:r w:rsidRPr="006308D2">
              <w:rPr>
                <w:bCs/>
              </w:rPr>
              <w:t>- наблюдение за ролью обучающихся в группе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xml:space="preserve">- деловые игры - </w:t>
            </w:r>
          </w:p>
          <w:p w:rsidR="00F96B89" w:rsidRPr="006308D2" w:rsidRDefault="00F96B89" w:rsidP="00A771E3">
            <w:pPr>
              <w:ind w:firstLine="0"/>
              <w:jc w:val="left"/>
              <w:rPr>
                <w:bCs/>
              </w:rPr>
            </w:pPr>
            <w:r w:rsidRPr="006308D2">
              <w:rPr>
                <w:bCs/>
              </w:rPr>
              <w:t>моделирование социальных и профессиональных ситуаций;</w:t>
            </w:r>
          </w:p>
          <w:p w:rsidR="00F96B89" w:rsidRPr="006308D2" w:rsidRDefault="00F96B89" w:rsidP="00A771E3">
            <w:pPr>
              <w:ind w:firstLine="0"/>
              <w:jc w:val="left"/>
              <w:rPr>
                <w:bCs/>
              </w:rPr>
            </w:pPr>
            <w:r w:rsidRPr="006308D2">
              <w:rPr>
                <w:bCs/>
              </w:rPr>
              <w:t>- мониторинг развития личностно-профессиональных качеств обучающегося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контроль графика выполнения индивидуальной самостоятельной работы обучающегося;</w:t>
            </w:r>
          </w:p>
          <w:p w:rsidR="00F96B89" w:rsidRPr="006308D2" w:rsidRDefault="00F96B89" w:rsidP="00A771E3">
            <w:pPr>
              <w:ind w:firstLine="0"/>
              <w:jc w:val="left"/>
              <w:rPr>
                <w:bCs/>
              </w:rPr>
            </w:pPr>
            <w:r w:rsidRPr="006308D2">
              <w:rPr>
                <w:bCs/>
              </w:rPr>
              <w:t>- открытые защиты творческих и проектных работ;</w:t>
            </w:r>
          </w:p>
          <w:p w:rsidR="00F96B89" w:rsidRPr="006308D2" w:rsidRDefault="00F96B89" w:rsidP="00A771E3">
            <w:pPr>
              <w:ind w:firstLine="0"/>
              <w:jc w:val="left"/>
              <w:rPr>
                <w:bCs/>
              </w:rPr>
            </w:pPr>
            <w:r w:rsidRPr="006308D2">
              <w:rPr>
                <w:bCs/>
              </w:rPr>
              <w:t>- сдача квалификационных экзаменов и зачётов по программам ДПО</w:t>
            </w: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семинары,</w:t>
            </w:r>
          </w:p>
          <w:p w:rsidR="00F96B89" w:rsidRPr="006308D2" w:rsidRDefault="00F96B89" w:rsidP="00A771E3">
            <w:pPr>
              <w:ind w:firstLine="0"/>
              <w:jc w:val="left"/>
              <w:rPr>
                <w:bCs/>
              </w:rPr>
            </w:pPr>
            <w:r w:rsidRPr="006308D2">
              <w:rPr>
                <w:bCs/>
              </w:rPr>
              <w:t>учебно-практические конференции;</w:t>
            </w:r>
          </w:p>
          <w:p w:rsidR="00F96B89" w:rsidRPr="006308D2" w:rsidRDefault="00F96B89" w:rsidP="00A771E3">
            <w:pPr>
              <w:ind w:firstLine="0"/>
              <w:jc w:val="left"/>
              <w:rPr>
                <w:bCs/>
              </w:rPr>
            </w:pPr>
            <w:r w:rsidRPr="006308D2">
              <w:rPr>
                <w:bCs/>
              </w:rPr>
              <w:t>- конкурсы профессионального мастерства;</w:t>
            </w:r>
          </w:p>
          <w:p w:rsidR="00F96B89" w:rsidRPr="006308D2" w:rsidRDefault="00F96B89" w:rsidP="00A771E3">
            <w:pPr>
              <w:ind w:firstLine="0"/>
              <w:jc w:val="left"/>
              <w:rPr>
                <w:bCs/>
              </w:rPr>
            </w:pPr>
            <w:r w:rsidRPr="006308D2">
              <w:rPr>
                <w:bCs/>
              </w:rPr>
              <w:t>- олимпиады</w:t>
            </w: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t xml:space="preserve">- применение методов и способов решения профессиональных задач; </w:t>
            </w:r>
          </w:p>
          <w:p w:rsidR="00F96B89" w:rsidRPr="006308D2" w:rsidRDefault="00F96B89" w:rsidP="00A771E3">
            <w:pPr>
              <w:tabs>
                <w:tab w:val="left" w:pos="252"/>
              </w:tabs>
              <w:ind w:firstLine="0"/>
              <w:jc w:val="left"/>
            </w:pPr>
            <w:r w:rsidRPr="006308D2">
              <w:t xml:space="preserve">- оценка эффективности и качества выполнения профессиональных задач </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оформление результатов самостоятельной работы с использованием ИКТ;</w:t>
            </w:r>
          </w:p>
          <w:p w:rsidR="00F96B89" w:rsidRPr="006308D2" w:rsidRDefault="00F96B89" w:rsidP="00A771E3">
            <w:pPr>
              <w:tabs>
                <w:tab w:val="left" w:pos="252"/>
              </w:tabs>
              <w:ind w:firstLine="0"/>
              <w:jc w:val="left"/>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взаимодействие с обучающимися, преподавателями и мастерами в ходе обучения и практики;</w:t>
            </w:r>
          </w:p>
          <w:p w:rsidR="00F96B89" w:rsidRPr="006308D2" w:rsidRDefault="00F96B89" w:rsidP="00A771E3">
            <w:pPr>
              <w:ind w:firstLine="0"/>
              <w:jc w:val="left"/>
              <w:rPr>
                <w:bCs/>
              </w:rPr>
            </w:pPr>
            <w:r w:rsidRPr="006308D2">
              <w:rPr>
                <w:bCs/>
              </w:rPr>
              <w:t>- умение работать в группе;</w:t>
            </w:r>
          </w:p>
          <w:p w:rsidR="00F96B89" w:rsidRPr="006308D2" w:rsidRDefault="00F96B89" w:rsidP="00A771E3">
            <w:pPr>
              <w:ind w:firstLine="0"/>
              <w:jc w:val="left"/>
              <w:rPr>
                <w:bCs/>
              </w:rPr>
            </w:pPr>
            <w:r w:rsidRPr="006308D2">
              <w:rPr>
                <w:bCs/>
              </w:rPr>
              <w:t xml:space="preserve">- наличие лидерских качеств; </w:t>
            </w:r>
          </w:p>
          <w:p w:rsidR="00F96B89" w:rsidRPr="006308D2" w:rsidRDefault="00F96B89" w:rsidP="00A771E3">
            <w:pPr>
              <w:ind w:firstLine="0"/>
              <w:jc w:val="left"/>
              <w:rPr>
                <w:bCs/>
              </w:rPr>
            </w:pPr>
            <w:r w:rsidRPr="006308D2">
              <w:rPr>
                <w:bCs/>
              </w:rPr>
              <w:t>- участие в студенческом самоуправлении;</w:t>
            </w:r>
          </w:p>
          <w:p w:rsidR="00F96B89" w:rsidRPr="006308D2" w:rsidRDefault="00F96B89" w:rsidP="00A771E3">
            <w:pPr>
              <w:ind w:firstLine="0"/>
              <w:jc w:val="left"/>
              <w:rPr>
                <w:bCs/>
              </w:rPr>
            </w:pPr>
            <w:r w:rsidRPr="006308D2">
              <w:rPr>
                <w:bCs/>
              </w:rPr>
              <w:t>- участие спортивно - и культурно-массовых мероприятиях</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lastRenderedPageBreak/>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96B89" w:rsidRPr="006308D2" w:rsidRDefault="00F96B89" w:rsidP="00A771E3">
            <w:pPr>
              <w:tabs>
                <w:tab w:val="left" w:pos="252"/>
              </w:tabs>
              <w:ind w:firstLine="0"/>
              <w:jc w:val="left"/>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организация самостоятельных занятий при изучении профессионального модуля;</w:t>
            </w:r>
          </w:p>
          <w:p w:rsidR="00F96B89" w:rsidRPr="006308D2" w:rsidRDefault="00F96B89" w:rsidP="00A771E3">
            <w:pPr>
              <w:ind w:firstLine="0"/>
              <w:jc w:val="left"/>
              <w:rPr>
                <w:bCs/>
              </w:rPr>
            </w:pPr>
            <w:r w:rsidRPr="006308D2">
              <w:rPr>
                <w:bCs/>
              </w:rPr>
              <w:t>- самостоятельный, профессионально-ориентированный выбор тематики творчес</w:t>
            </w:r>
            <w:r w:rsidR="00A01250" w:rsidRPr="006308D2">
              <w:rPr>
                <w:bCs/>
              </w:rPr>
              <w:t>ких и проектных работ (к</w:t>
            </w:r>
            <w:r w:rsidRPr="006308D2">
              <w:rPr>
                <w:bCs/>
              </w:rPr>
              <w:t xml:space="preserve"> рефератов, докладов и т.п.);</w:t>
            </w:r>
          </w:p>
          <w:p w:rsidR="00F96B89" w:rsidRPr="006308D2" w:rsidRDefault="00F96B89" w:rsidP="00A771E3">
            <w:pPr>
              <w:ind w:firstLine="0"/>
              <w:jc w:val="left"/>
              <w:rPr>
                <w:bCs/>
              </w:rPr>
            </w:pPr>
            <w:r w:rsidRPr="006308D2">
              <w:rPr>
                <w:bCs/>
              </w:rPr>
              <w:t>- составление резюме;</w:t>
            </w:r>
          </w:p>
          <w:p w:rsidR="00F96B89" w:rsidRPr="006308D2" w:rsidRDefault="00F96B89" w:rsidP="00A771E3">
            <w:pPr>
              <w:ind w:firstLine="0"/>
              <w:jc w:val="left"/>
              <w:rPr>
                <w:bCs/>
              </w:rPr>
            </w:pPr>
            <w:r w:rsidRPr="006308D2">
              <w:rPr>
                <w:bCs/>
              </w:rPr>
              <w:t>- посещение дополнительных занятий;</w:t>
            </w:r>
          </w:p>
          <w:p w:rsidR="00F96B89" w:rsidRPr="006308D2" w:rsidRDefault="00F96B89" w:rsidP="00A771E3">
            <w:pPr>
              <w:ind w:firstLine="0"/>
              <w:jc w:val="left"/>
              <w:rPr>
                <w:bCs/>
              </w:rPr>
            </w:pPr>
            <w:r w:rsidRPr="006308D2">
              <w:rPr>
                <w:bCs/>
              </w:rPr>
              <w:t>- освоение дополнительных рабочих профессий;</w:t>
            </w:r>
          </w:p>
          <w:p w:rsidR="00F96B89" w:rsidRPr="006308D2" w:rsidRDefault="00F96B89" w:rsidP="00A771E3">
            <w:pPr>
              <w:ind w:firstLine="0"/>
              <w:jc w:val="left"/>
              <w:rPr>
                <w:bCs/>
              </w:rPr>
            </w:pPr>
            <w:r w:rsidRPr="006308D2">
              <w:rPr>
                <w:bCs/>
              </w:rPr>
              <w:t>- обучение на курсах дополнительной профессиональной подготовки;</w:t>
            </w:r>
          </w:p>
          <w:p w:rsidR="00F96B89" w:rsidRPr="006308D2" w:rsidRDefault="00F96B89" w:rsidP="00A771E3">
            <w:pPr>
              <w:ind w:firstLine="0"/>
              <w:jc w:val="left"/>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rPr>
                <w:bCs/>
              </w:rPr>
              <w:t xml:space="preserve">- анализ инноваций </w:t>
            </w:r>
            <w:r w:rsidR="00053941" w:rsidRPr="006308D2">
              <w:rPr>
                <w:bCs/>
              </w:rPr>
              <w:t>в лесохозяйственном производстве</w:t>
            </w:r>
            <w:r w:rsidRPr="006308D2">
              <w:t xml:space="preserve">; </w:t>
            </w:r>
          </w:p>
          <w:p w:rsidR="00F96B89" w:rsidRPr="006308D2" w:rsidRDefault="00F96B89" w:rsidP="00A01250">
            <w:pPr>
              <w:tabs>
                <w:tab w:val="left" w:pos="252"/>
              </w:tabs>
              <w:ind w:firstLine="0"/>
              <w:jc w:val="left"/>
            </w:pPr>
            <w:r w:rsidRPr="006308D2">
              <w:t xml:space="preserve">- использование «элементов реальности» в работах обучающихся </w:t>
            </w:r>
            <w:r w:rsidR="00A01250" w:rsidRPr="006308D2">
              <w:rPr>
                <w:bCs/>
              </w:rPr>
              <w:t>(</w:t>
            </w:r>
            <w:r w:rsidRPr="006308D2">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D1DFC">
      <w:pPr>
        <w:jc w:val="center"/>
        <w:rPr>
          <w:b/>
          <w:sz w:val="28"/>
          <w:szCs w:val="28"/>
        </w:rPr>
      </w:pPr>
      <w:r w:rsidRPr="006308D2">
        <w:rPr>
          <w:b/>
          <w:sz w:val="28"/>
          <w:szCs w:val="28"/>
        </w:rPr>
        <w:t>МДК.05.01 «СТАНОЧНИК ДЕРЕВООБРАБАТЫВАЮЩИХ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B610B" w:rsidRPr="006308D2" w:rsidRDefault="007B610B" w:rsidP="007B610B">
      <w:pPr>
        <w:autoSpaceDE w:val="0"/>
        <w:autoSpaceDN w:val="0"/>
        <w:adjustRightInd w:val="0"/>
        <w:ind w:firstLine="567"/>
        <w:rPr>
          <w:rFonts w:ascii="Times New Roman CYR" w:hAnsi="Times New Roman CYR" w:cs="Times New Roman CYR"/>
        </w:rPr>
      </w:pPr>
      <w:r w:rsidRPr="006308D2">
        <w:rPr>
          <w:rFonts w:ascii="Times New Roman CYR" w:hAnsi="Times New Roman CYR" w:cs="Times New Roman CYR"/>
        </w:rPr>
        <w:t>Рабочая программа</w:t>
      </w:r>
      <w:r w:rsidRPr="006308D2">
        <w:t xml:space="preserve"> учебной практики</w:t>
      </w:r>
      <w:r w:rsidRPr="006308D2">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6308D2">
        <w:rPr>
          <w:rFonts w:ascii="Times New Roman CYR" w:hAnsi="Times New Roman CYR" w:cs="Times New Roman CYR"/>
          <w:b/>
          <w:bCs/>
        </w:rPr>
        <w:t xml:space="preserve"> Лесное и лесопарковое хозяйство </w:t>
      </w:r>
      <w:r w:rsidRPr="006308D2">
        <w:rPr>
          <w:rFonts w:ascii="Times New Roman CYR" w:hAnsi="Times New Roman CYR" w:cs="Times New Roman CYR"/>
        </w:rPr>
        <w:t>(базовой подготовки) в части освоения основного вида профессиональной деятельности (ВПД</w:t>
      </w:r>
      <w:r w:rsidRPr="006308D2">
        <w:rPr>
          <w:rFonts w:ascii="Times New Roman CYR" w:hAnsi="Times New Roman CYR" w:cs="Times New Roman CYR"/>
          <w:b/>
          <w:bCs/>
        </w:rPr>
        <w:t>)</w:t>
      </w:r>
      <w:r w:rsidRPr="006308D2">
        <w:rPr>
          <w:rFonts w:ascii="Times New Roman CYR" w:hAnsi="Times New Roman CYR" w:cs="Times New Roman CYR"/>
        </w:rPr>
        <w:t xml:space="preserve">: </w:t>
      </w:r>
      <w:r w:rsidRPr="006308D2">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6308D2">
        <w:rPr>
          <w:b/>
        </w:rPr>
        <w:t xml:space="preserve">МДК.05.01 </w:t>
      </w:r>
      <w:r w:rsidRPr="006308D2">
        <w:rPr>
          <w:rFonts w:ascii="Times New Roman CYR" w:hAnsi="Times New Roman CYR" w:cs="Times New Roman CYR"/>
          <w:b/>
          <w:bCs/>
        </w:rPr>
        <w:t xml:space="preserve">Станочник деревообрабатывающих станков </w:t>
      </w:r>
      <w:r w:rsidRPr="006308D2">
        <w:rPr>
          <w:rFonts w:ascii="Times New Roman CYR" w:hAnsi="Times New Roman CYR" w:cs="Times New Roman CYR"/>
        </w:rPr>
        <w:t>и соответствующих профессиональных компетенций (ПК):</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lastRenderedPageBreak/>
        <w:t>4. Осуществлять обработку и изготовление сложных деталей и заготовок на деревообрабатывающих станках.</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иметь практический опыт:</w:t>
      </w:r>
    </w:p>
    <w:p w:rsidR="007B610B" w:rsidRPr="006308D2" w:rsidRDefault="007B610B" w:rsidP="007B610B">
      <w:pPr>
        <w:spacing w:after="5" w:line="268" w:lineRule="auto"/>
        <w:ind w:firstLine="0"/>
      </w:pPr>
      <w:r w:rsidRPr="006308D2">
        <w:t xml:space="preserve">- работы ручным столярным инструментом; </w:t>
      </w:r>
    </w:p>
    <w:p w:rsidR="007B610B" w:rsidRPr="006308D2" w:rsidRDefault="007B610B" w:rsidP="007B610B">
      <w:pPr>
        <w:spacing w:after="5" w:line="268" w:lineRule="auto"/>
        <w:ind w:firstLine="0"/>
      </w:pPr>
      <w:r w:rsidRPr="006308D2">
        <w:t xml:space="preserve">-  работы ручным слесарным инструментом; </w:t>
      </w:r>
    </w:p>
    <w:p w:rsidR="007B610B" w:rsidRPr="006308D2" w:rsidRDefault="007B610B" w:rsidP="007B610B">
      <w:pPr>
        <w:spacing w:after="36" w:line="261" w:lineRule="auto"/>
        <w:ind w:firstLine="0"/>
      </w:pPr>
      <w:r w:rsidRPr="006308D2">
        <w:t xml:space="preserve">- работы по наладке и ремонту деревообрабатывающих станков; </w:t>
      </w:r>
    </w:p>
    <w:p w:rsidR="007B610B" w:rsidRPr="006308D2" w:rsidRDefault="007B610B" w:rsidP="007B610B">
      <w:pPr>
        <w:spacing w:after="36" w:line="261" w:lineRule="auto"/>
        <w:ind w:firstLine="0"/>
      </w:pPr>
      <w:r w:rsidRPr="006308D2">
        <w:rPr>
          <w:rFonts w:ascii="Arial" w:eastAsia="Arial" w:hAnsi="Arial" w:cs="Arial"/>
        </w:rPr>
        <w:t>-</w:t>
      </w:r>
      <w:r w:rsidRPr="006308D2">
        <w:t>работы на деревообрабатывающих станках;</w:t>
      </w:r>
    </w:p>
    <w:p w:rsidR="007B610B" w:rsidRPr="006308D2" w:rsidRDefault="007B610B" w:rsidP="007B610B">
      <w:pPr>
        <w:tabs>
          <w:tab w:val="left" w:pos="550"/>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уметь: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подготавливать к работе свое рабочее место, рационально располагать необходимые инструменты, материалы и приспособления;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затачивать и устанавливать режущие инструменты;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обнаруживать неполадки в работе станка и принимать меры предупреждения и устранения их;</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производить чистку и смазку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по внешнему виду древесные породы и качество древесины, поступающей для 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брак и дефекты работы принимать меры к их предупреждению и устранению;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бережно обращаться с механизмами, экономно расходовать материалы и электроэнергию;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выполнять правила техники безопасности, производственной санитарии, гигиены и внутреннего распорядка;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Fonts w:ascii="Times New Roman CYR" w:hAnsi="Times New Roman CYR" w:cs="Times New Roman CYR"/>
          <w:b/>
          <w:bCs/>
        </w:rPr>
        <w:t>знать: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инструменты и приспособления для работы по дереву;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устройство и правила эксплуатации обслуживаемых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технической эксплуатации, наладки и регулировки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центровки и установки заготовки в шпиндели;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технические условия на выполнение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причины неполадок в работе станка, способы их предупреждения и устранения;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нормы расхода сырья на вырабатываемые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породы древесины, свойства и пороки материалов;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чтение чертежей;</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передовые методы организации труда и рабочего места;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техники безопасности, производственной санитарии, пожарной безопасности и</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внутреннего распорядка.</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p>
    <w:p w:rsidR="007B610B" w:rsidRPr="006308D2" w:rsidRDefault="007B610B" w:rsidP="007B610B">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6308D2">
        <w:rPr>
          <w:rFonts w:ascii="Times New Roman CYR" w:hAnsi="Times New Roman CYR" w:cs="Times New Roman CYR"/>
        </w:rPr>
        <w:t>Раздел 1. Обучение в учебных мастерских - 180 часов.</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Всего - 180 часов.</w:t>
      </w: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7B610B" w:rsidRPr="006308D2" w:rsidRDefault="007B610B" w:rsidP="000D1DFC">
      <w:pPr>
        <w:ind w:firstLine="567"/>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7B610B" w:rsidRPr="006308D2"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6308D2" w:rsidRDefault="007B610B" w:rsidP="00040C50">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6308D2" w:rsidRDefault="007B610B" w:rsidP="00040C50">
            <w:pPr>
              <w:suppressAutoHyphens/>
              <w:jc w:val="center"/>
              <w:rPr>
                <w:b/>
              </w:rPr>
            </w:pPr>
            <w:r w:rsidRPr="006308D2">
              <w:rPr>
                <w:b/>
              </w:rPr>
              <w:t>Наименование результата обучения</w:t>
            </w:r>
          </w:p>
        </w:tc>
      </w:tr>
      <w:tr w:rsidR="007B610B" w:rsidRPr="006308D2"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Выполнять изготовление столярных изделий.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слесарную обработку деталей.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Принимать решения в стандартных и нестандартных ситуациях и нести за них ответственность.</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Использовать информационно-коммуникационные технологии в профессиональной деятельности.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Работать в коллективе и команде, эффективно общаться с коллегами, руководством, потребителями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Ориентироваться в условиях частой смены технологий в профессиональной деятельности.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6308D2" w:rsidRDefault="007B610B" w:rsidP="007B610B">
      <w:pPr>
        <w:sectPr w:rsidR="007B610B" w:rsidRPr="006308D2" w:rsidSect="00BB2BD1">
          <w:footerReference w:type="even" r:id="rId98"/>
          <w:footerReference w:type="default" r:id="rId99"/>
          <w:pgSz w:w="11907" w:h="16840"/>
          <w:pgMar w:top="1134" w:right="851" w:bottom="851" w:left="1418" w:header="709" w:footer="709" w:gutter="0"/>
          <w:cols w:space="720"/>
          <w:docGrid w:linePitch="326"/>
        </w:sectPr>
      </w:pPr>
    </w:p>
    <w:p w:rsidR="007B610B" w:rsidRPr="006308D2"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6308D2"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7B610B" w:rsidRPr="006308D2" w:rsidRDefault="007B610B" w:rsidP="007B610B">
      <w:pPr>
        <w:rPr>
          <w:b/>
        </w:rPr>
      </w:pPr>
      <w:r w:rsidRPr="006308D2">
        <w:rPr>
          <w:b/>
        </w:rPr>
        <w:t>3.1 Тематический план учебной практики по профессиональному модулю</w:t>
      </w:r>
    </w:p>
    <w:tbl>
      <w:tblPr>
        <w:tblW w:w="15007" w:type="dxa"/>
        <w:tblInd w:w="-15" w:type="dxa"/>
        <w:tblLayout w:type="fixed"/>
        <w:tblLook w:val="04A0"/>
      </w:tblPr>
      <w:tblGrid>
        <w:gridCol w:w="1541"/>
        <w:gridCol w:w="2977"/>
        <w:gridCol w:w="992"/>
        <w:gridCol w:w="992"/>
        <w:gridCol w:w="1559"/>
        <w:gridCol w:w="1701"/>
        <w:gridCol w:w="1418"/>
        <w:gridCol w:w="1276"/>
        <w:gridCol w:w="1134"/>
        <w:gridCol w:w="1417"/>
      </w:tblGrid>
      <w:tr w:rsidR="007B610B" w:rsidRPr="006308D2"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Код</w:t>
            </w:r>
          </w:p>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профессиональных</w:t>
            </w:r>
          </w:p>
          <w:p w:rsidR="007B610B" w:rsidRPr="005F1214"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 часов</w:t>
            </w:r>
          </w:p>
          <w:p w:rsidR="007B610B" w:rsidRPr="005F1214"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rFonts w:ascii="Times New Roman CYR" w:hAnsi="Times New Roman CYR" w:cs="Times New Roman CYR"/>
                <w:b/>
                <w:bCs/>
                <w:lang w:eastAsia="en-US"/>
              </w:rPr>
              <w:t>Практика</w:t>
            </w:r>
          </w:p>
        </w:tc>
      </w:tr>
      <w:tr w:rsidR="007B610B" w:rsidRPr="006308D2"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Учебная,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Производственная</w:t>
            </w:r>
          </w:p>
          <w:p w:rsidR="007B610B" w:rsidRPr="005F1214"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5F1214">
              <w:rPr>
                <w:b/>
                <w:bCs/>
                <w:sz w:val="20"/>
                <w:szCs w:val="20"/>
                <w:lang w:eastAsia="en-US"/>
              </w:rPr>
              <w:t>(</w:t>
            </w:r>
            <w:r w:rsidRPr="005F1214">
              <w:rPr>
                <w:rFonts w:ascii="Times New Roman CYR" w:hAnsi="Times New Roman CYR" w:cs="Times New Roman CYR"/>
                <w:b/>
                <w:bCs/>
                <w:sz w:val="20"/>
                <w:szCs w:val="20"/>
                <w:lang w:eastAsia="en-US"/>
              </w:rPr>
              <w:t>по профилю специальности)</w:t>
            </w:r>
            <w:r w:rsidRPr="005F1214">
              <w:rPr>
                <w:rFonts w:ascii="Times New Roman CYR" w:hAnsi="Times New Roman CYR" w:cs="Times New Roman CYR"/>
                <w:sz w:val="20"/>
                <w:szCs w:val="20"/>
                <w:lang w:eastAsia="en-US"/>
              </w:rPr>
              <w:t>,</w:t>
            </w:r>
          </w:p>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5F1214">
              <w:rPr>
                <w:rFonts w:ascii="Times New Roman CYR" w:hAnsi="Times New Roman CYR" w:cs="Times New Roman CYR"/>
                <w:sz w:val="20"/>
                <w:szCs w:val="20"/>
                <w:lang w:eastAsia="en-US"/>
              </w:rPr>
              <w:t>часов</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7B610B" w:rsidRPr="006308D2"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лабораторные работы и практические занятия,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6308D2"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6308D2" w:rsidRDefault="007B610B" w:rsidP="00040C50">
            <w:pPr>
              <w:spacing w:line="256" w:lineRule="auto"/>
              <w:rPr>
                <w:rFonts w:ascii="Calibri" w:hAnsi="Calibri" w:cs="Calibri"/>
                <w:lang w:val="en-US" w:eastAsia="en-US"/>
              </w:rPr>
            </w:pPr>
          </w:p>
        </w:tc>
      </w:tr>
      <w:tr w:rsidR="007B610B" w:rsidRPr="006308D2"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10</w:t>
            </w:r>
          </w:p>
        </w:tc>
      </w:tr>
      <w:tr w:rsidR="007B610B" w:rsidRPr="006308D2"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A01250" w:rsidP="007B610B">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Cs/>
                <w:lang w:eastAsia="en-US"/>
              </w:rPr>
              <w:t>ПК 1.-</w:t>
            </w:r>
            <w:r w:rsidR="007B610B" w:rsidRPr="006308D2">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bCs/>
                <w:lang w:eastAsia="en-US"/>
              </w:rPr>
              <w:t xml:space="preserve">Раздел 1.  </w:t>
            </w:r>
            <w:r w:rsidRPr="006308D2">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w:t>
            </w:r>
          </w:p>
        </w:tc>
      </w:tr>
      <w:tr w:rsidR="007B610B" w:rsidRPr="006308D2"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right"/>
              <w:rPr>
                <w:rFonts w:ascii="Calibri" w:hAnsi="Calibri" w:cs="Calibri"/>
                <w:lang w:eastAsia="en-US"/>
              </w:rPr>
            </w:pPr>
            <w:r w:rsidRPr="006308D2">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vertAlign w:val="superscript"/>
                <w:lang w:eastAsia="en-US"/>
              </w:rPr>
              <w:t>-</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6308D2" w:rsidRDefault="007B610B" w:rsidP="007B610B">
      <w:pPr>
        <w:rPr>
          <w:b/>
        </w:rPr>
      </w:pPr>
      <w:r w:rsidRPr="006308D2">
        <w:rPr>
          <w:b/>
          <w:caps/>
        </w:rPr>
        <w:t xml:space="preserve">3.2. </w:t>
      </w:r>
      <w:r w:rsidRPr="006308D2">
        <w:rPr>
          <w:b/>
        </w:rPr>
        <w:t>Содержание учебной практики  по профессиональному модулю</w:t>
      </w:r>
    </w:p>
    <w:tbl>
      <w:tblPr>
        <w:tblW w:w="15202" w:type="dxa"/>
        <w:tblInd w:w="-210" w:type="dxa"/>
        <w:tblLayout w:type="fixed"/>
        <w:tblLook w:val="04A0"/>
      </w:tblPr>
      <w:tblGrid>
        <w:gridCol w:w="3295"/>
        <w:gridCol w:w="284"/>
        <w:gridCol w:w="13"/>
        <w:gridCol w:w="10476"/>
        <w:gridCol w:w="1134"/>
      </w:tblGrid>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center"/>
              <w:rPr>
                <w:rFonts w:ascii="Calibri" w:hAnsi="Calibri" w:cs="Calibri"/>
                <w:lang w:eastAsia="en-US"/>
              </w:rPr>
            </w:pPr>
            <w:r w:rsidRPr="006308D2">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jc w:val="center"/>
              <w:rPr>
                <w:b/>
              </w:rPr>
            </w:pPr>
            <w:r w:rsidRPr="006308D2">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jc w:val="center"/>
              <w:rPr>
                <w:rFonts w:ascii="Calibri" w:hAnsi="Calibri" w:cs="Calibri"/>
                <w:lang w:val="en-US" w:eastAsia="en-US"/>
              </w:rPr>
            </w:pPr>
            <w:r w:rsidRPr="006308D2">
              <w:rPr>
                <w:rFonts w:ascii="Times New Roman CYR" w:hAnsi="Times New Roman CYR" w:cs="Times New Roman CYR"/>
                <w:b/>
                <w:bCs/>
                <w:lang w:eastAsia="en-US"/>
              </w:rPr>
              <w:t>Объем часов</w:t>
            </w:r>
          </w:p>
        </w:tc>
      </w:tr>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b/>
                <w:bCs/>
                <w:lang w:eastAsia="en-US"/>
              </w:rPr>
            </w:pPr>
            <w:r w:rsidRPr="006308D2">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395"/>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2</w:t>
            </w:r>
          </w:p>
        </w:tc>
      </w:tr>
      <w:tr w:rsidR="007B610B" w:rsidRPr="006308D2"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395"/>
              <w:rPr>
                <w:lang w:eastAsia="en-US"/>
              </w:rPr>
            </w:pPr>
            <w:r w:rsidRPr="006308D2">
              <w:rPr>
                <w:lang w:eastAsia="en-US"/>
              </w:rPr>
              <w:t>1</w:t>
            </w:r>
          </w:p>
          <w:p w:rsidR="007B610B" w:rsidRPr="006308D2" w:rsidRDefault="007B610B" w:rsidP="004474A7">
            <w:pPr>
              <w:autoSpaceDE w:val="0"/>
              <w:autoSpaceDN w:val="0"/>
              <w:adjustRightInd w:val="0"/>
              <w:spacing w:line="254" w:lineRule="auto"/>
              <w:ind w:left="-395"/>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r>
      <w:tr w:rsidR="007B610B" w:rsidRPr="006308D2"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val="en-US" w:eastAsia="en-US"/>
              </w:rPr>
            </w:pPr>
            <w:r w:rsidRPr="006308D2">
              <w:rPr>
                <w:lang w:val="en-US" w:eastAsia="en-US"/>
              </w:rPr>
              <w:t>1</w:t>
            </w:r>
          </w:p>
          <w:p w:rsidR="007B610B" w:rsidRPr="006308D2" w:rsidRDefault="007B610B" w:rsidP="00040C50">
            <w:pPr>
              <w:autoSpaceDE w:val="0"/>
              <w:autoSpaceDN w:val="0"/>
              <w:adjustRightInd w:val="0"/>
              <w:spacing w:line="254" w:lineRule="auto"/>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1456BE">
            <w:pPr>
              <w:autoSpaceDE w:val="0"/>
              <w:autoSpaceDN w:val="0"/>
              <w:adjustRightInd w:val="0"/>
              <w:spacing w:line="254" w:lineRule="auto"/>
              <w:ind w:firstLine="0"/>
              <w:rPr>
                <w:rFonts w:ascii="Calibri" w:hAnsi="Calibri" w:cs="Calibri"/>
                <w:lang w:eastAsia="en-US"/>
              </w:rPr>
            </w:pPr>
          </w:p>
        </w:tc>
      </w:tr>
      <w:tr w:rsidR="007B610B" w:rsidRPr="006308D2"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 xml:space="preserve">Тема 1.2. Ознакомление с </w:t>
            </w:r>
            <w:r w:rsidRPr="006308D2">
              <w:rPr>
                <w:rFonts w:ascii="Times New Roman CYR" w:hAnsi="Times New Roman CYR" w:cs="Times New Roman CYR"/>
                <w:lang w:eastAsia="en-US"/>
              </w:rPr>
              <w:lastRenderedPageBreak/>
              <w:t>предприятием, учебной мастерской и видами выполняемых работ</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lastRenderedPageBreak/>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r>
      <w:tr w:rsidR="004474A7" w:rsidRPr="006308D2"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6308D2" w:rsidRDefault="004474A7"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6308D2" w:rsidRDefault="004474A7" w:rsidP="004474A7">
            <w:pPr>
              <w:autoSpaceDE w:val="0"/>
              <w:autoSpaceDN w:val="0"/>
              <w:adjustRightInd w:val="0"/>
              <w:spacing w:line="254" w:lineRule="auto"/>
              <w:ind w:left="-425"/>
              <w:rPr>
                <w:rFonts w:ascii="Calibri" w:hAnsi="Calibri" w:cs="Calibri"/>
                <w:lang w:val="en-US" w:eastAsia="en-US"/>
              </w:rPr>
            </w:pPr>
            <w:r w:rsidRPr="006308D2">
              <w:rPr>
                <w:lang w:val="en-US" w:eastAsia="en-US"/>
              </w:rPr>
              <w:t>1</w:t>
            </w:r>
          </w:p>
          <w:p w:rsidR="004474A7" w:rsidRPr="006308D2" w:rsidRDefault="004474A7" w:rsidP="00040C50">
            <w:pPr>
              <w:autoSpaceDE w:val="0"/>
              <w:autoSpaceDN w:val="0"/>
              <w:adjustRightInd w:val="0"/>
              <w:spacing w:line="254" w:lineRule="auto"/>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6308D2" w:rsidRDefault="004474A7"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6308D2" w:rsidRDefault="004474A7"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tc>
      </w:tr>
      <w:tr w:rsidR="007B610B" w:rsidRPr="006308D2"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lastRenderedPageBreak/>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12</w:t>
            </w:r>
          </w:p>
        </w:tc>
      </w:tr>
      <w:tr w:rsidR="007B610B" w:rsidRPr="006308D2"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eastAsia="en-US"/>
              </w:rPr>
            </w:pPr>
            <w:r w:rsidRPr="006308D2">
              <w:rPr>
                <w:lang w:eastAsia="en-US"/>
              </w:rPr>
              <w:t>1</w:t>
            </w:r>
          </w:p>
          <w:p w:rsidR="007B610B" w:rsidRPr="006308D2" w:rsidRDefault="007B610B" w:rsidP="004474A7">
            <w:pPr>
              <w:autoSpaceDE w:val="0"/>
              <w:autoSpaceDN w:val="0"/>
              <w:adjustRightInd w:val="0"/>
              <w:spacing w:line="254" w:lineRule="auto"/>
              <w:ind w:left="-41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1.4. Станки для продольного раскроя</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12</w:t>
            </w:r>
          </w:p>
        </w:tc>
      </w:tr>
      <w:tr w:rsidR="007B610B" w:rsidRPr="006308D2"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1</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1.5. Продольно-фрезерные станки</w:t>
            </w:r>
          </w:p>
          <w:p w:rsidR="007B610B" w:rsidRPr="006308D2" w:rsidRDefault="007B610B" w:rsidP="007B610B">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eastAsia="en-US"/>
              </w:rPr>
            </w:pPr>
            <w:r w:rsidRPr="006308D2">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val="en-US"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6308D2" w:rsidRDefault="007B610B" w:rsidP="00040C50">
            <w:pPr>
              <w:rPr>
                <w:rFonts w:ascii="Calibri" w:hAnsi="Calibri" w:cs="Calibri"/>
                <w:lang w:eastAsia="en-US"/>
              </w:rPr>
            </w:pPr>
          </w:p>
        </w:tc>
      </w:tr>
      <w:tr w:rsidR="007B610B" w:rsidRPr="006308D2"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6308D2" w:rsidRDefault="007B610B" w:rsidP="007B610B">
            <w:pPr>
              <w:spacing w:line="256" w:lineRule="auto"/>
              <w:ind w:firstLine="0"/>
              <w:jc w:val="left"/>
              <w:rPr>
                <w:rFonts w:ascii="Calibri" w:hAnsi="Calibri" w:cs="Calibri"/>
                <w:lang w:eastAsia="en-US"/>
              </w:rPr>
            </w:pPr>
            <w:r w:rsidRPr="006308D2">
              <w:rPr>
                <w:rFonts w:ascii="Times New Roman CYR" w:hAnsi="Times New Roman CYR" w:cs="Times New Roman CYR"/>
                <w:lang w:eastAsia="en-US"/>
              </w:rPr>
              <w:lastRenderedPageBreak/>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Times New Roman CYR" w:hAnsi="Times New Roman CYR" w:cs="Times New Roman CYR"/>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r w:rsidRPr="006308D2">
              <w:rPr>
                <w:b/>
                <w:lang w:eastAsia="en-US"/>
              </w:rPr>
              <w:t xml:space="preserve">    12</w:t>
            </w:r>
          </w:p>
        </w:tc>
      </w:tr>
      <w:tr w:rsidR="007B610B" w:rsidRPr="006308D2" w:rsidTr="001456BE">
        <w:trPr>
          <w:trHeight w:val="701"/>
        </w:trPr>
        <w:tc>
          <w:tcPr>
            <w:tcW w:w="3295" w:type="dxa"/>
            <w:vMerge/>
            <w:tcBorders>
              <w:left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84</w:t>
            </w: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val="en-US" w:eastAsia="en-US"/>
              </w:rPr>
            </w:pPr>
            <w:r w:rsidRPr="006308D2">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jc w:val="center"/>
              <w:rPr>
                <w:lang w:eastAsia="en-US"/>
              </w:rPr>
            </w:pPr>
            <w:r w:rsidRPr="006308D2">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4</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1013C6" w:rsidRPr="006308D2"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6308D2" w:rsidRDefault="001013C6" w:rsidP="007B610B">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6308D2" w:rsidRDefault="00FC01E9" w:rsidP="004474A7">
            <w:pPr>
              <w:autoSpaceDE w:val="0"/>
              <w:autoSpaceDN w:val="0"/>
              <w:adjustRightInd w:val="0"/>
              <w:spacing w:line="254" w:lineRule="auto"/>
              <w:ind w:firstLine="20"/>
              <w:rPr>
                <w:rFonts w:ascii="Times New Roman CYR" w:hAnsi="Times New Roman CYR" w:cs="Times New Roman CYR"/>
                <w:lang w:eastAsia="en-US"/>
              </w:rPr>
            </w:pPr>
            <w:r w:rsidRPr="006308D2">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6308D2" w:rsidRDefault="001013C6" w:rsidP="00040C50">
            <w:pPr>
              <w:spacing w:line="256" w:lineRule="auto"/>
              <w:rPr>
                <w:rFonts w:ascii="Calibri" w:hAnsi="Calibri" w:cs="Calibri"/>
                <w:lang w:eastAsia="en-US"/>
              </w:rPr>
            </w:pPr>
          </w:p>
        </w:tc>
      </w:tr>
    </w:tbl>
    <w:p w:rsidR="007B610B" w:rsidRPr="006308D2" w:rsidRDefault="007B610B" w:rsidP="007B610B">
      <w:pPr>
        <w:rPr>
          <w:rFonts w:ascii="Times New Roman CYR" w:hAnsi="Times New Roman CYR" w:cs="Times New Roman CYR"/>
        </w:rPr>
        <w:sectPr w:rsidR="007B610B" w:rsidRPr="006308D2">
          <w:pgSz w:w="16838" w:h="11906" w:orient="landscape"/>
          <w:pgMar w:top="1135" w:right="1134" w:bottom="851" w:left="1134" w:header="709" w:footer="709" w:gutter="0"/>
          <w:cols w:space="720"/>
        </w:sectPr>
      </w:pPr>
    </w:p>
    <w:p w:rsidR="007B610B" w:rsidRPr="006308D2" w:rsidRDefault="007B610B" w:rsidP="007B610B">
      <w:pPr>
        <w:jc w:val="center"/>
        <w:rPr>
          <w:b/>
        </w:rPr>
      </w:pPr>
      <w:r w:rsidRPr="006308D2">
        <w:rPr>
          <w:b/>
        </w:rPr>
        <w:lastRenderedPageBreak/>
        <w:t xml:space="preserve">4. УСЛОВИЯ РЕАЛИЗАЦИИ ПРОГРАММЫ УЧЕБНОЙ ПРАКТИКИ ПРОФЕССИОНАЛЬНОГО МОДУЛЯ </w:t>
      </w:r>
    </w:p>
    <w:p w:rsidR="007B610B" w:rsidRPr="006308D2" w:rsidRDefault="007B610B" w:rsidP="001013C6">
      <w:pPr>
        <w:ind w:firstLine="0"/>
        <w:rPr>
          <w:b/>
        </w:rPr>
      </w:pPr>
      <w:r w:rsidRPr="006308D2">
        <w:rPr>
          <w:b/>
        </w:rPr>
        <w:t xml:space="preserve">4.1.  Требования к минимальному материально-техническому обеспечению </w:t>
      </w:r>
    </w:p>
    <w:p w:rsidR="007B610B" w:rsidRPr="006308D2" w:rsidRDefault="007B610B" w:rsidP="001456BE">
      <w:pPr>
        <w:ind w:firstLine="567"/>
      </w:pPr>
      <w:r w:rsidRPr="006308D2">
        <w:t>Реализация программы учебной практики профессионального модуля предполагает наличие учебного кабинета деревообработки и  деревообрабатывающей мастерской.</w:t>
      </w:r>
    </w:p>
    <w:p w:rsidR="007B610B" w:rsidRPr="006308D2" w:rsidRDefault="007B610B" w:rsidP="001013C6">
      <w:pPr>
        <w:ind w:firstLine="0"/>
        <w:rPr>
          <w:b/>
        </w:rPr>
      </w:pPr>
      <w:r w:rsidRPr="006308D2">
        <w:rPr>
          <w:b/>
        </w:rPr>
        <w:t>Оборудование учебного кабинета и рабочих мест кабинета деревообработки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w:t>
      </w:r>
      <w:r w:rsidR="001456BE" w:rsidRPr="006308D2">
        <w:t>ебно-методической документации;</w:t>
      </w:r>
    </w:p>
    <w:p w:rsidR="007B610B" w:rsidRPr="006308D2" w:rsidRDefault="007B610B" w:rsidP="001013C6">
      <w:pPr>
        <w:ind w:firstLine="0"/>
        <w:rPr>
          <w:b/>
        </w:rPr>
      </w:pPr>
      <w:r w:rsidRPr="006308D2">
        <w:rPr>
          <w:b/>
        </w:rPr>
        <w:t>Технические средства обучения</w:t>
      </w:r>
    </w:p>
    <w:p w:rsidR="007B610B" w:rsidRPr="006308D2" w:rsidRDefault="007B610B" w:rsidP="007B610B">
      <w:pPr>
        <w:autoSpaceDN w:val="0"/>
        <w:ind w:left="180" w:hanging="180"/>
        <w:rPr>
          <w:rFonts w:ascii="Arial" w:eastAsia="SimSun" w:hAnsi="Arial" w:cs="Mangal"/>
          <w:kern w:val="3"/>
          <w:lang w:eastAsia="zh-CN" w:bidi="hi-IN"/>
        </w:rPr>
      </w:pPr>
      <w:r w:rsidRPr="006308D2">
        <w:t xml:space="preserve">- компьютер с лицензионным программным обеспечением </w:t>
      </w:r>
    </w:p>
    <w:p w:rsidR="007B610B" w:rsidRPr="006308D2" w:rsidRDefault="007B610B" w:rsidP="007B610B">
      <w:pPr>
        <w:autoSpaceDN w:val="0"/>
      </w:pPr>
      <w:r w:rsidRPr="006308D2">
        <w:t>- комплект тематических видеофильмов по дисциплине;</w:t>
      </w:r>
    </w:p>
    <w:p w:rsidR="007B610B" w:rsidRPr="006308D2" w:rsidRDefault="007B610B" w:rsidP="007B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7B610B" w:rsidRPr="006308D2" w:rsidRDefault="007B610B" w:rsidP="001456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7B610B" w:rsidRPr="006308D2" w:rsidRDefault="007B610B" w:rsidP="001013C6">
      <w:pPr>
        <w:ind w:firstLine="0"/>
        <w:rPr>
          <w:b/>
        </w:rPr>
      </w:pPr>
      <w:r w:rsidRPr="006308D2">
        <w:rPr>
          <w:b/>
        </w:rPr>
        <w:t>Оборудование мастерской и рабочих мест мастерской</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рейсмусовый (СР-6)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фуговальный СФ-4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токарный (ТВ200)</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торцовочный ЦТ-15-5</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Фрезерно-шипорезный ФСШ-1А</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ШлПС</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ШлДБ</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Оборудование для заточки режущих инструментов: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круглых и рамных пил ТчПА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фрез ТчФ</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Пилоштамп</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Станок для вальцевания пил</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Дереворежущие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плинтуса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Фрезы общего назначения</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Электрифицированные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Электропила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Фрезерная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Шлифовальная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Шуруповерт</w:t>
      </w:r>
    </w:p>
    <w:p w:rsidR="007B610B" w:rsidRPr="006308D2" w:rsidRDefault="001456BE" w:rsidP="001456BE">
      <w:pPr>
        <w:pStyle w:val="afff0"/>
        <w:rPr>
          <w:rFonts w:ascii="Times New Roman" w:hAnsi="Times New Roman"/>
          <w:sz w:val="24"/>
          <w:szCs w:val="24"/>
        </w:rPr>
      </w:pPr>
      <w:r w:rsidRPr="006308D2">
        <w:rPr>
          <w:rFonts w:ascii="Times New Roman" w:hAnsi="Times New Roman"/>
          <w:sz w:val="24"/>
          <w:szCs w:val="24"/>
        </w:rPr>
        <w:t>Электролобзик</w:t>
      </w:r>
    </w:p>
    <w:p w:rsidR="007B610B" w:rsidRPr="006308D2" w:rsidRDefault="007B610B" w:rsidP="001456BE">
      <w:pPr>
        <w:ind w:firstLine="0"/>
        <w:rPr>
          <w:b/>
        </w:rPr>
      </w:pPr>
      <w:r w:rsidRPr="006308D2">
        <w:rPr>
          <w:b/>
        </w:rPr>
        <w:t>Оборудование и технологическое оснащение рабочих мест</w:t>
      </w:r>
    </w:p>
    <w:p w:rsidR="007B610B" w:rsidRPr="006308D2" w:rsidRDefault="007B610B" w:rsidP="001456BE">
      <w:pPr>
        <w:ind w:firstLine="0"/>
      </w:pPr>
      <w:r w:rsidRPr="006308D2">
        <w:t>Набор столярных инструментов, набор контрольно – измерительных инструментов.</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lastRenderedPageBreak/>
        <w:t>- станками для поперечного раскроя древесины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станками для продольного раскроя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продольно-фрезерными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сверлильно–долбежными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токарными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шлифовальными станками.</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Форма организации труда студентов – бригадная.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7B610B" w:rsidRPr="006308D2" w:rsidTr="001013C6">
        <w:tc>
          <w:tcPr>
            <w:tcW w:w="5353"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218"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оп раскрою древесных материалов на заготовки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Учебно-деревообрабатывающая мастерская, столярно-сушильный цех. Раскройные участки.</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сушке пиломатериалов</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Сушильное хозяйство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склеиванию и облицовыванию древесины</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сборке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отделке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Лакокрасочное отделение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механической обработке заготовок</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работы с документами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Аудитория</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B610B" w:rsidRPr="006308D2" w:rsidRDefault="007B610B" w:rsidP="001013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4.2. Информационное обеспечение обучения</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1013C6" w:rsidRPr="006308D2" w:rsidRDefault="00190ACA" w:rsidP="00190ACA">
      <w:pPr>
        <w:widowControl/>
        <w:ind w:firstLine="0"/>
      </w:pPr>
      <w:r w:rsidRPr="006308D2">
        <w:t xml:space="preserve">1. </w:t>
      </w:r>
      <w:r w:rsidR="001013C6" w:rsidRPr="006308D2">
        <w:t>Волынский В.Н. Оборудование и инструмент деревообрабатывающих и плитных производств: Учебно-справочное пособие-С</w:t>
      </w:r>
      <w:r w:rsidR="000D1DFC" w:rsidRPr="006308D2">
        <w:t>Пб.: Издательство "Лань", 2017</w:t>
      </w:r>
      <w:r w:rsidR="001013C6" w:rsidRPr="006308D2">
        <w:t>.</w:t>
      </w:r>
    </w:p>
    <w:p w:rsidR="001013C6" w:rsidRPr="006308D2" w:rsidRDefault="00190ACA" w:rsidP="00190ACA">
      <w:pPr>
        <w:widowControl/>
        <w:ind w:firstLine="0"/>
      </w:pPr>
      <w:r w:rsidRPr="006308D2">
        <w:t xml:space="preserve">2. </w:t>
      </w:r>
      <w:r w:rsidR="001013C6" w:rsidRPr="006308D2">
        <w:t>Глебов И.Т. Технология и оборудование для производства и обработки древесных плит: учебное пособие для СПО- СПб.: Издательство "Лань", 2017.</w:t>
      </w:r>
    </w:p>
    <w:p w:rsidR="00190ACA" w:rsidRPr="006308D2" w:rsidRDefault="00190ACA" w:rsidP="00190ACA">
      <w:pPr>
        <w:widowControl/>
        <w:ind w:firstLine="0"/>
      </w:pPr>
      <w:r w:rsidRPr="006308D2">
        <w:t xml:space="preserve">3. </w:t>
      </w:r>
      <w:r w:rsidR="001013C6" w:rsidRPr="006308D2">
        <w:t>Глебов И.Т. Дереворежущие станки и инструменты: учебное пособие для вузов- СПб.: Издательство "Лань", 2014.</w:t>
      </w:r>
    </w:p>
    <w:p w:rsidR="00190ACA" w:rsidRPr="006308D2" w:rsidRDefault="00190ACA" w:rsidP="00190ACA">
      <w:pPr>
        <w:widowControl/>
        <w:ind w:firstLine="0"/>
      </w:pPr>
      <w:r w:rsidRPr="006308D2">
        <w:t xml:space="preserve">4. </w:t>
      </w:r>
      <w:r w:rsidR="001013C6" w:rsidRPr="006308D2">
        <w:t>Глебов И.Т. Резание древесины: учебное пособие для вузов- СПб.: Издательство "Лань", 2010.</w:t>
      </w:r>
    </w:p>
    <w:p w:rsidR="00190ACA" w:rsidRPr="006308D2" w:rsidRDefault="00190ACA" w:rsidP="00190ACA">
      <w:pPr>
        <w:widowControl/>
        <w:ind w:firstLine="0"/>
      </w:pPr>
      <w:r w:rsidRPr="006308D2">
        <w:t xml:space="preserve">5. </w:t>
      </w:r>
      <w:r w:rsidR="001013C6" w:rsidRPr="006308D2">
        <w:t>Зотов Г.А. Дереворежущий инструмент. Конструкция и эксплуатация: учебной пособие- СПб.: Издательство "Лань", 2010.</w:t>
      </w:r>
    </w:p>
    <w:p w:rsidR="00190ACA" w:rsidRPr="006308D2" w:rsidRDefault="00190ACA" w:rsidP="00190ACA">
      <w:pPr>
        <w:widowControl/>
        <w:ind w:firstLine="0"/>
      </w:pPr>
      <w:r w:rsidRPr="006308D2">
        <w:lastRenderedPageBreak/>
        <w:t xml:space="preserve">6. </w:t>
      </w:r>
      <w:r w:rsidR="001013C6"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BB1FCD" w:rsidRPr="006308D2" w:rsidRDefault="00190ACA" w:rsidP="00190ACA">
      <w:pPr>
        <w:widowControl/>
        <w:ind w:firstLine="0"/>
      </w:pPr>
      <w:r w:rsidRPr="006308D2">
        <w:t xml:space="preserve">7. </w:t>
      </w:r>
      <w:r w:rsidR="001013C6" w:rsidRPr="006308D2">
        <w:t>Уласовец В.Г. Технологические основы производства пиломатериалов: Учебное пособие - СПб.: Издательство "Лань", 2018.</w:t>
      </w:r>
    </w:p>
    <w:p w:rsidR="001013C6" w:rsidRPr="006308D2" w:rsidRDefault="001013C6" w:rsidP="00BB1FCD">
      <w:pPr>
        <w:spacing w:after="5"/>
        <w:ind w:left="-5" w:hanging="10"/>
      </w:pPr>
      <w:r w:rsidRPr="006308D2">
        <w:rPr>
          <w:b/>
        </w:rPr>
        <w:t xml:space="preserve">Дополнительные источники: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1. </w:t>
      </w:r>
      <w:r w:rsidR="001013C6"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центр «Академия», 2006.</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2. </w:t>
      </w:r>
      <w:r w:rsidR="001013C6"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3. </w:t>
      </w:r>
      <w:r w:rsidR="001013C6"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4. </w:t>
      </w:r>
      <w:r w:rsidR="001013C6"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1013C6"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5. </w:t>
      </w:r>
      <w:r w:rsidR="001013C6" w:rsidRPr="006308D2">
        <w:rPr>
          <w:rFonts w:ascii="Times New Roman" w:hAnsi="Times New Roman"/>
          <w:sz w:val="24"/>
          <w:szCs w:val="24"/>
        </w:rPr>
        <w:t>Степанов Б.А. Технология плотничных, столярных, стекольных и паркетных работ: учебник для нач.проф.образования.– М.: Издательский центр «Академия», 2005.</w:t>
      </w:r>
    </w:p>
    <w:p w:rsidR="007B610B" w:rsidRPr="006308D2" w:rsidRDefault="007B610B" w:rsidP="001456BE">
      <w:pPr>
        <w:spacing w:after="47" w:line="269" w:lineRule="auto"/>
        <w:ind w:right="4" w:firstLine="0"/>
      </w:pPr>
      <w:r w:rsidRPr="006308D2">
        <w:rPr>
          <w:b/>
        </w:rPr>
        <w:t xml:space="preserve">Электронные ресурсы: </w:t>
      </w:r>
    </w:p>
    <w:p w:rsidR="007B610B" w:rsidRPr="006308D2" w:rsidRDefault="00BB1FCD"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rPr>
        <w:t xml:space="preserve">Интернет-сайт Федерального </w:t>
      </w:r>
      <w:r w:rsidR="007B610B" w:rsidRPr="006308D2">
        <w:rPr>
          <w:rFonts w:ascii="Times New Roman" w:hAnsi="Times New Roman"/>
          <w:sz w:val="24"/>
          <w:szCs w:val="24"/>
        </w:rPr>
        <w:t xml:space="preserve">агентства </w:t>
      </w:r>
      <w:r w:rsidR="007B610B" w:rsidRPr="006308D2">
        <w:rPr>
          <w:rFonts w:ascii="Times New Roman" w:hAnsi="Times New Roman"/>
          <w:sz w:val="24"/>
          <w:szCs w:val="24"/>
        </w:rPr>
        <w:tab/>
        <w:t xml:space="preserve">по </w:t>
      </w:r>
      <w:r w:rsidR="007B610B" w:rsidRPr="006308D2">
        <w:rPr>
          <w:rFonts w:ascii="Times New Roman" w:hAnsi="Times New Roman"/>
          <w:sz w:val="24"/>
          <w:szCs w:val="24"/>
        </w:rPr>
        <w:tab/>
        <w:t>техническому     регулированию. Форма доступа</w:t>
      </w:r>
      <w:r w:rsidR="007B610B" w:rsidRPr="006308D2">
        <w:rPr>
          <w:rFonts w:ascii="Times New Roman" w:hAnsi="Times New Roman"/>
          <w:sz w:val="24"/>
          <w:szCs w:val="24"/>
          <w:u w:val="single"/>
        </w:rPr>
        <w:t xml:space="preserve">: </w:t>
      </w:r>
      <w:hyperlink r:id="rId100"/>
      <w:hyperlink r:id="rId101">
        <w:r w:rsidR="007B610B" w:rsidRPr="006308D2">
          <w:rPr>
            <w:rFonts w:ascii="Times New Roman" w:hAnsi="Times New Roman"/>
            <w:sz w:val="24"/>
            <w:szCs w:val="24"/>
            <w:u w:val="single"/>
          </w:rPr>
          <w:t>www.gost.ru</w:t>
        </w:r>
      </w:hyperlink>
      <w:hyperlink r:id="rId102"/>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103"/>
      <w:r w:rsidRPr="006308D2">
        <w:rPr>
          <w:rFonts w:ascii="Times New Roman" w:hAnsi="Times New Roman"/>
          <w:sz w:val="24"/>
          <w:szCs w:val="24"/>
          <w:u w:val="single"/>
        </w:rPr>
        <w:t>http://www.derewo.ru</w:t>
      </w:r>
      <w:hyperlink r:id="rId104"/>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 xml:space="preserve">Интернет-сайт Издательского центра «Академия». Форма доступа: </w:t>
      </w:r>
      <w:hyperlink r:id="rId105">
        <w:r w:rsidRPr="006308D2">
          <w:rPr>
            <w:rFonts w:ascii="Times New Roman" w:hAnsi="Times New Roman"/>
            <w:sz w:val="24"/>
            <w:szCs w:val="24"/>
            <w:u w:val="single"/>
          </w:rPr>
          <w:t>www</w:t>
        </w:r>
      </w:hyperlink>
      <w:hyperlink r:id="rId106">
        <w:r w:rsidRPr="006308D2">
          <w:rPr>
            <w:rFonts w:ascii="Times New Roman" w:hAnsi="Times New Roman"/>
            <w:sz w:val="24"/>
            <w:szCs w:val="24"/>
            <w:u w:val="single"/>
          </w:rPr>
          <w:t>.</w:t>
        </w:r>
      </w:hyperlink>
      <w:hyperlink r:id="rId107">
        <w:r w:rsidRPr="006308D2">
          <w:rPr>
            <w:rFonts w:ascii="Times New Roman" w:hAnsi="Times New Roman"/>
            <w:sz w:val="24"/>
            <w:szCs w:val="24"/>
            <w:u w:val="single"/>
          </w:rPr>
          <w:t>academia</w:t>
        </w:r>
      </w:hyperlink>
      <w:hyperlink r:id="rId108">
        <w:r w:rsidRPr="006308D2">
          <w:rPr>
            <w:rFonts w:ascii="Times New Roman" w:hAnsi="Times New Roman"/>
            <w:sz w:val="24"/>
            <w:szCs w:val="24"/>
            <w:u w:val="single"/>
          </w:rPr>
          <w:t>-</w:t>
        </w:r>
      </w:hyperlink>
      <w:hyperlink r:id="rId109">
        <w:r w:rsidRPr="006308D2">
          <w:rPr>
            <w:rFonts w:ascii="Times New Roman" w:hAnsi="Times New Roman"/>
            <w:sz w:val="24"/>
            <w:szCs w:val="24"/>
            <w:u w:val="single"/>
          </w:rPr>
          <w:t>moscow</w:t>
        </w:r>
      </w:hyperlink>
      <w:hyperlink r:id="rId110">
        <w:r w:rsidRPr="006308D2">
          <w:rPr>
            <w:rFonts w:ascii="Times New Roman" w:hAnsi="Times New Roman"/>
            <w:sz w:val="24"/>
            <w:szCs w:val="24"/>
            <w:u w:val="single"/>
          </w:rPr>
          <w:t>.</w:t>
        </w:r>
      </w:hyperlink>
      <w:hyperlink r:id="rId111">
        <w:r w:rsidRPr="006308D2">
          <w:rPr>
            <w:rFonts w:ascii="Times New Roman" w:hAnsi="Times New Roman"/>
            <w:sz w:val="24"/>
            <w:szCs w:val="24"/>
            <w:u w:val="single"/>
          </w:rPr>
          <w:t>ru</w:t>
        </w:r>
      </w:hyperlink>
      <w:hyperlink r:id="rId112"/>
      <w:r w:rsidRPr="006308D2">
        <w:rPr>
          <w:rFonts w:ascii="Times New Roman" w:hAnsi="Times New Roman"/>
          <w:sz w:val="24"/>
          <w:szCs w:val="24"/>
          <w:u w:val="single"/>
        </w:rPr>
        <w:t xml:space="preserve">. </w:t>
      </w:r>
    </w:p>
    <w:p w:rsidR="007B610B" w:rsidRPr="006308D2" w:rsidRDefault="007B610B"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lang w:val="en-US"/>
        </w:rPr>
        <w:t>V</w:t>
      </w:r>
      <w:hyperlink r:id="rId113" w:history="1">
        <w:r w:rsidRPr="006308D2">
          <w:rPr>
            <w:rStyle w:val="af5"/>
            <w:rFonts w:ascii="Times New Roman" w:hAnsi="Times New Roman"/>
            <w:color w:val="auto"/>
            <w:sz w:val="24"/>
            <w:szCs w:val="24"/>
            <w:u w:val="none"/>
            <w:lang w:val="en-US"/>
          </w:rPr>
          <w:t>http</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www</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system</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oao</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ni</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pubpobedit</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php</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turner.narod.ru/dir1/sverlenie/htm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turner.narod.ru/dir1/zenkerovanie/htm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turner.narod.ru/dir1/sverlo/htm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http://kuem.ru/iiii.html</w:t>
      </w:r>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 history.rsuh.ru/historycd/HYSTORY/HTML/T3/T3-02-15.HTML</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Обязательным условием допуска к учебной практике в рамках профессионального модуля </w:t>
      </w:r>
      <w:r w:rsidRPr="006308D2">
        <w:rPr>
          <w:b/>
        </w:rPr>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rPr>
        <w:t xml:space="preserve">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w:t>
      </w:r>
      <w:r w:rsidRPr="006308D2">
        <w:t>«</w:t>
      </w:r>
      <w:r w:rsidRPr="006308D2">
        <w:rPr>
          <w:rFonts w:ascii="Times New Roman CYR" w:hAnsi="Times New Roman CYR" w:cs="Times New Roman CYR"/>
        </w:rPr>
        <w:t xml:space="preserve">Выполнение работ по одной или нескольким профессиям рабочего, должностям служащих </w:t>
      </w:r>
      <w:r w:rsidRPr="006308D2">
        <w:t>«</w:t>
      </w:r>
      <w:r w:rsidRPr="006308D2">
        <w:rPr>
          <w:rFonts w:ascii="Times New Roman CYR" w:hAnsi="Times New Roman CYR" w:cs="Times New Roman CYR"/>
        </w:rPr>
        <w:t>Станочник деревообрабатывающих станков</w:t>
      </w:r>
      <w:r w:rsidRPr="006308D2">
        <w:t>»</w:t>
      </w:r>
      <w:r w:rsidRPr="006308D2">
        <w:rPr>
          <w:rFonts w:ascii="Times New Roman CYR" w:hAnsi="Times New Roman CYR" w:cs="Times New Roman CYR"/>
        </w:rPr>
        <w:t>и учебной практики специальности 35.02.01  «Лесное и лесопарковое хозяйство»</w:t>
      </w:r>
      <w:r w:rsidR="007A2EC2" w:rsidRPr="006308D2">
        <w:rPr>
          <w:rFonts w:ascii="Times New Roman CYR" w:hAnsi="Times New Roman CYR" w:cs="Times New Roman CYR"/>
        </w:rPr>
        <w:t>.</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b/>
          <w:bCs/>
        </w:rPr>
        <w:t>Требования к квалификации педагогических кадров, осуществляющих руководство практикой</w:t>
      </w:r>
    </w:p>
    <w:p w:rsidR="001456BE"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b/>
          <w:bCs/>
        </w:rPr>
        <w:t>Инженерно-педагогический состав:</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rPr>
        <w:t>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0D1DFC" w:rsidRPr="006308D2" w:rsidRDefault="000D1DFC" w:rsidP="007B610B">
      <w:pPr>
        <w:jc w:val="center"/>
        <w:rPr>
          <w:b/>
          <w:caps/>
        </w:rPr>
      </w:pPr>
    </w:p>
    <w:p w:rsidR="007B610B" w:rsidRPr="006308D2" w:rsidRDefault="007B610B" w:rsidP="007B610B">
      <w:pPr>
        <w:jc w:val="center"/>
        <w:rPr>
          <w:b/>
          <w:caps/>
        </w:rPr>
      </w:pPr>
      <w:r w:rsidRPr="006308D2">
        <w:rPr>
          <w:b/>
          <w:caps/>
        </w:rPr>
        <w:lastRenderedPageBreak/>
        <w:t xml:space="preserve">5.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tblPr>
      <w:tblGrid>
        <w:gridCol w:w="2410"/>
        <w:gridCol w:w="3969"/>
        <w:gridCol w:w="2977"/>
      </w:tblGrid>
      <w:tr w:rsidR="007B610B" w:rsidRPr="006308D2"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78" w:firstLine="0"/>
              <w:jc w:val="center"/>
            </w:pPr>
            <w:r w:rsidRPr="006308D2">
              <w:rPr>
                <w:b/>
              </w:rPr>
              <w:t>Результаты</w:t>
            </w:r>
          </w:p>
          <w:p w:rsidR="007B610B" w:rsidRPr="006308D2" w:rsidRDefault="007B610B" w:rsidP="006C5828">
            <w:pPr>
              <w:spacing w:line="259" w:lineRule="auto"/>
              <w:ind w:firstLine="0"/>
              <w:jc w:val="center"/>
            </w:pPr>
            <w:r w:rsidRPr="006308D2">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51"/>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0"/>
              <w:jc w:val="center"/>
            </w:pPr>
            <w:r w:rsidRPr="006308D2">
              <w:rPr>
                <w:b/>
              </w:rPr>
              <w:t>Формы и методы контроля и оценки</w:t>
            </w:r>
          </w:p>
        </w:tc>
      </w:tr>
      <w:tr w:rsidR="007B610B" w:rsidRPr="006308D2"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1456BE">
            <w:pPr>
              <w:spacing w:line="259" w:lineRule="auto"/>
              <w:ind w:left="31" w:firstLine="0"/>
              <w:jc w:val="left"/>
            </w:pPr>
            <w:r w:rsidRPr="006308D2">
              <w:t xml:space="preserve"> ПК </w:t>
            </w:r>
            <w:r w:rsidR="007B610B" w:rsidRPr="006308D2">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left="31" w:right="142" w:firstLine="51"/>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0"/>
            </w:pPr>
            <w:r w:rsidRPr="006308D2">
              <w:t>Оценка результатов выполнения</w:t>
            </w:r>
          </w:p>
          <w:p w:rsidR="007B610B" w:rsidRPr="006308D2" w:rsidRDefault="007B610B"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after="46" w:line="238" w:lineRule="auto"/>
              <w:ind w:left="31" w:right="142" w:firstLine="51"/>
            </w:pPr>
            <w:r w:rsidRPr="006308D2">
              <w:t xml:space="preserve">Правильность и техничность  владения приемами работы ручным </w:t>
            </w:r>
          </w:p>
          <w:p w:rsidR="006C5828" w:rsidRPr="006308D2" w:rsidRDefault="006C5828" w:rsidP="006C5828">
            <w:pPr>
              <w:spacing w:line="259" w:lineRule="auto"/>
              <w:ind w:left="31" w:right="142" w:firstLine="51"/>
            </w:pPr>
            <w:r w:rsidRPr="006308D2">
              <w:t xml:space="preserve">деревообрабатывающим </w:t>
            </w:r>
          </w:p>
          <w:p w:rsidR="006C5828" w:rsidRPr="006308D2" w:rsidRDefault="006C5828" w:rsidP="006C5828">
            <w:pPr>
              <w:spacing w:line="259" w:lineRule="auto"/>
              <w:ind w:left="31" w:right="142" w:firstLine="51"/>
            </w:pPr>
            <w:r w:rsidRPr="006308D2">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1456BE">
            <w:pPr>
              <w:spacing w:line="259" w:lineRule="auto"/>
              <w:ind w:left="31" w:firstLine="0"/>
              <w:jc w:val="left"/>
            </w:pPr>
            <w:r w:rsidRPr="006308D2">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Правильность и техничность  </w:t>
            </w:r>
          </w:p>
          <w:p w:rsidR="006C5828" w:rsidRPr="006308D2" w:rsidRDefault="006C5828" w:rsidP="006C5828">
            <w:pPr>
              <w:spacing w:line="259" w:lineRule="auto"/>
              <w:ind w:left="31" w:right="112" w:firstLine="51"/>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Верность и точность выполнения </w:t>
            </w:r>
            <w:r w:rsidRPr="006308D2">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7B610B" w:rsidRPr="006308D2"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6C5828">
            <w:pPr>
              <w:autoSpaceDE w:val="0"/>
              <w:autoSpaceDN w:val="0"/>
              <w:adjustRightInd w:val="0"/>
              <w:ind w:left="142" w:firstLine="0"/>
              <w:jc w:val="left"/>
            </w:pPr>
            <w:r w:rsidRPr="006308D2">
              <w:t xml:space="preserve"> ПК </w:t>
            </w:r>
            <w:r w:rsidR="007B610B" w:rsidRPr="006308D2">
              <w:t>3. Выполнять наладку иремонт</w:t>
            </w:r>
          </w:p>
          <w:p w:rsidR="007B610B" w:rsidRPr="006308D2" w:rsidRDefault="006C5828" w:rsidP="006C5828">
            <w:pPr>
              <w:autoSpaceDE w:val="0"/>
              <w:autoSpaceDN w:val="0"/>
              <w:adjustRightInd w:val="0"/>
              <w:ind w:left="142" w:firstLine="0"/>
              <w:jc w:val="left"/>
            </w:pPr>
            <w:r w:rsidRPr="006308D2">
              <w:t>д</w:t>
            </w:r>
            <w:r w:rsidR="007B610B" w:rsidRPr="006308D2">
              <w:t>ерево</w:t>
            </w:r>
            <w:r w:rsidRPr="006308D2">
              <w:t>-</w:t>
            </w:r>
            <w:r w:rsidR="007B610B" w:rsidRPr="006308D2">
              <w:t>обрабатывающего</w:t>
            </w:r>
          </w:p>
          <w:p w:rsidR="007B610B" w:rsidRPr="006308D2" w:rsidRDefault="007B610B" w:rsidP="006C5828">
            <w:pPr>
              <w:spacing w:line="259" w:lineRule="auto"/>
              <w:ind w:left="142" w:right="114" w:firstLine="0"/>
              <w:jc w:val="left"/>
            </w:pPr>
            <w:r w:rsidRPr="006308D2">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p w:rsidR="007B610B" w:rsidRPr="006308D2" w:rsidRDefault="007B610B" w:rsidP="001456BE">
            <w:pPr>
              <w:spacing w:line="259" w:lineRule="auto"/>
              <w:ind w:left="31" w:firstLine="0"/>
              <w:jc w:val="left"/>
            </w:pPr>
          </w:p>
        </w:tc>
      </w:tr>
      <w:tr w:rsidR="007B610B" w:rsidRPr="006308D2"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Правильность в выполнения</w:t>
            </w:r>
          </w:p>
          <w:p w:rsidR="007B610B" w:rsidRPr="006308D2" w:rsidRDefault="007B610B" w:rsidP="006C5828">
            <w:pPr>
              <w:autoSpaceDE w:val="0"/>
              <w:autoSpaceDN w:val="0"/>
              <w:adjustRightInd w:val="0"/>
              <w:ind w:right="142" w:firstLine="51"/>
            </w:pPr>
            <w:r w:rsidRPr="006308D2">
              <w:t xml:space="preserve"> ремонта</w:t>
            </w:r>
          </w:p>
          <w:p w:rsidR="007B610B" w:rsidRPr="006308D2" w:rsidRDefault="007B610B" w:rsidP="006C5828">
            <w:pPr>
              <w:autoSpaceDE w:val="0"/>
              <w:autoSpaceDN w:val="0"/>
              <w:adjustRightInd w:val="0"/>
              <w:ind w:right="142" w:firstLine="51"/>
            </w:pPr>
            <w:r w:rsidRPr="006308D2">
              <w:t xml:space="preserve"> деревообрабатывающих</w:t>
            </w:r>
          </w:p>
          <w:p w:rsidR="007B610B" w:rsidRPr="006308D2" w:rsidRDefault="007B610B" w:rsidP="006C5828">
            <w:pPr>
              <w:autoSpaceDE w:val="0"/>
              <w:autoSpaceDN w:val="0"/>
              <w:adjustRightInd w:val="0"/>
              <w:ind w:right="142" w:firstLine="51"/>
            </w:pPr>
            <w:r w:rsidRPr="006308D2">
              <w:t xml:space="preserve"> станков в соответствии с</w:t>
            </w:r>
          </w:p>
          <w:p w:rsidR="007B610B" w:rsidRPr="006308D2" w:rsidRDefault="007B610B" w:rsidP="006C5828">
            <w:pPr>
              <w:autoSpaceDE w:val="0"/>
              <w:autoSpaceDN w:val="0"/>
              <w:adjustRightInd w:val="0"/>
              <w:ind w:right="142" w:firstLine="51"/>
            </w:pPr>
            <w:r w:rsidRPr="006308D2">
              <w:t xml:space="preserve"> технологическими</w:t>
            </w:r>
          </w:p>
          <w:p w:rsidR="007B610B" w:rsidRPr="006308D2" w:rsidRDefault="007B610B" w:rsidP="006C5828">
            <w:pPr>
              <w:spacing w:line="259" w:lineRule="auto"/>
              <w:ind w:right="142" w:firstLine="51"/>
            </w:pPr>
            <w:r w:rsidRPr="006308D2">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shd w:val="clear" w:color="auto" w:fill="auto"/>
          </w:tcPr>
          <w:p w:rsidR="007B610B" w:rsidRPr="006308D2" w:rsidRDefault="00A01250" w:rsidP="001456BE">
            <w:pPr>
              <w:autoSpaceDE w:val="0"/>
              <w:autoSpaceDN w:val="0"/>
              <w:adjustRightInd w:val="0"/>
              <w:ind w:firstLine="0"/>
              <w:jc w:val="left"/>
            </w:pPr>
            <w:r w:rsidRPr="006308D2">
              <w:t xml:space="preserve">ПК </w:t>
            </w:r>
            <w:r w:rsidR="007B610B" w:rsidRPr="006308D2">
              <w:t>4. Осуществлять</w:t>
            </w:r>
          </w:p>
          <w:p w:rsidR="007B610B" w:rsidRPr="006308D2" w:rsidRDefault="007B610B" w:rsidP="001456BE">
            <w:pPr>
              <w:autoSpaceDE w:val="0"/>
              <w:autoSpaceDN w:val="0"/>
              <w:adjustRightInd w:val="0"/>
              <w:ind w:firstLine="0"/>
              <w:jc w:val="left"/>
            </w:pPr>
            <w:r w:rsidRPr="006308D2">
              <w:t xml:space="preserve"> обработку и</w:t>
            </w:r>
          </w:p>
          <w:p w:rsidR="007B610B" w:rsidRPr="006308D2" w:rsidRDefault="007B610B" w:rsidP="001456BE">
            <w:pPr>
              <w:autoSpaceDE w:val="0"/>
              <w:autoSpaceDN w:val="0"/>
              <w:adjustRightInd w:val="0"/>
              <w:ind w:firstLine="0"/>
              <w:jc w:val="left"/>
            </w:pPr>
            <w:r w:rsidRPr="006308D2">
              <w:t xml:space="preserve"> изготовление</w:t>
            </w:r>
          </w:p>
          <w:p w:rsidR="007B610B" w:rsidRPr="006308D2" w:rsidRDefault="007B610B" w:rsidP="001456BE">
            <w:pPr>
              <w:autoSpaceDE w:val="0"/>
              <w:autoSpaceDN w:val="0"/>
              <w:adjustRightInd w:val="0"/>
              <w:ind w:firstLine="0"/>
              <w:jc w:val="left"/>
            </w:pPr>
            <w:r w:rsidRPr="006308D2">
              <w:t xml:space="preserve"> сложных деталей и</w:t>
            </w:r>
          </w:p>
          <w:p w:rsidR="006C5828" w:rsidRPr="006308D2" w:rsidRDefault="007B610B" w:rsidP="001456BE">
            <w:pPr>
              <w:autoSpaceDE w:val="0"/>
              <w:autoSpaceDN w:val="0"/>
              <w:adjustRightInd w:val="0"/>
              <w:ind w:firstLine="0"/>
              <w:jc w:val="left"/>
            </w:pPr>
            <w:r w:rsidRPr="006308D2">
              <w:t xml:space="preserve"> заготовок надерево</w:t>
            </w:r>
            <w:r w:rsidR="006C5828" w:rsidRPr="006308D2">
              <w:t>-</w:t>
            </w:r>
          </w:p>
          <w:p w:rsidR="007B610B" w:rsidRPr="006308D2" w:rsidRDefault="007B610B" w:rsidP="001456BE">
            <w:pPr>
              <w:autoSpaceDE w:val="0"/>
              <w:autoSpaceDN w:val="0"/>
              <w:adjustRightInd w:val="0"/>
              <w:ind w:firstLine="0"/>
              <w:jc w:val="left"/>
            </w:pPr>
            <w:r w:rsidRPr="006308D2">
              <w:t>обрабатывающих</w:t>
            </w:r>
          </w:p>
          <w:p w:rsidR="007B610B" w:rsidRPr="006308D2" w:rsidRDefault="007B610B" w:rsidP="001456BE">
            <w:pPr>
              <w:spacing w:after="21" w:line="259" w:lineRule="auto"/>
              <w:ind w:left="77" w:right="92" w:firstLine="0"/>
              <w:jc w:val="left"/>
            </w:pPr>
            <w:r w:rsidRPr="006308D2">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Точность и верностьвладения приемами работы на деревообрабатывающих</w:t>
            </w:r>
          </w:p>
          <w:p w:rsidR="007B610B" w:rsidRPr="006308D2" w:rsidRDefault="007B610B" w:rsidP="006C5828">
            <w:pPr>
              <w:spacing w:line="259" w:lineRule="auto"/>
              <w:ind w:right="142" w:firstLine="51"/>
            </w:pPr>
            <w:r w:rsidRPr="006308D2">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6308D2"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1456BE">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478"/>
      </w:tblGrid>
      <w:tr w:rsidR="00A01250" w:rsidRPr="006308D2" w:rsidTr="00FC2971">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rPr>
            </w:pPr>
            <w:r w:rsidRPr="006308D2">
              <w:rPr>
                <w:b/>
                <w:bCs/>
              </w:rPr>
              <w:t xml:space="preserve">Результаты </w:t>
            </w:r>
          </w:p>
          <w:p w:rsidR="00A01250" w:rsidRPr="006308D2" w:rsidRDefault="00A01250" w:rsidP="00A0125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rPr>
            </w:pPr>
            <w:r w:rsidRPr="006308D2">
              <w:rPr>
                <w:b/>
              </w:rPr>
              <w:t xml:space="preserve">Основные показатели оценки </w:t>
            </w:r>
          </w:p>
          <w:p w:rsidR="00A01250" w:rsidRPr="006308D2" w:rsidRDefault="00A01250" w:rsidP="00A01250">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iCs/>
              </w:rPr>
            </w:pPr>
            <w:r w:rsidRPr="006308D2">
              <w:rPr>
                <w:b/>
                <w:iCs/>
              </w:rPr>
              <w:t xml:space="preserve">Формы и методы контроля и оценки </w:t>
            </w:r>
          </w:p>
        </w:tc>
      </w:tr>
      <w:tr w:rsidR="00A01250" w:rsidRPr="006308D2" w:rsidTr="00FC2971">
        <w:trPr>
          <w:trHeight w:val="6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 проявление интереса к будущей профессии;</w:t>
            </w:r>
          </w:p>
          <w:p w:rsidR="00A01250" w:rsidRPr="006308D2" w:rsidRDefault="00A01250" w:rsidP="00A01250">
            <w:pPr>
              <w:ind w:firstLine="0"/>
            </w:pPr>
            <w:r w:rsidRPr="006308D2">
              <w:t>- повышение качества обучения по ПМ;</w:t>
            </w:r>
          </w:p>
          <w:p w:rsidR="00A01250" w:rsidRPr="006308D2" w:rsidRDefault="00A01250" w:rsidP="00A01250">
            <w:pPr>
              <w:ind w:firstLine="0"/>
            </w:pPr>
            <w:r w:rsidRPr="006308D2">
              <w:t>- участие в студенческих олимпиадах, научных конференциях;</w:t>
            </w:r>
          </w:p>
          <w:p w:rsidR="00A01250" w:rsidRPr="006308D2" w:rsidRDefault="00A01250" w:rsidP="00A01250">
            <w:pPr>
              <w:ind w:firstLine="0"/>
              <w:rPr>
                <w:bCs/>
              </w:rPr>
            </w:pPr>
            <w:r w:rsidRPr="006308D2">
              <w:rPr>
                <w:bCs/>
              </w:rPr>
              <w:t>- участие в органах студенческого самоуправления;</w:t>
            </w:r>
          </w:p>
          <w:p w:rsidR="00A01250" w:rsidRPr="006308D2" w:rsidRDefault="00A01250" w:rsidP="00A01250">
            <w:pPr>
              <w:ind w:firstLine="0"/>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rPr>
            </w:pPr>
            <w:r w:rsidRPr="006308D2">
              <w:rPr>
                <w:bCs/>
              </w:rPr>
              <w:t>- наблюдение;</w:t>
            </w:r>
          </w:p>
          <w:p w:rsidR="00A01250" w:rsidRPr="006308D2" w:rsidRDefault="00A01250" w:rsidP="00A01250">
            <w:pPr>
              <w:ind w:firstLine="0"/>
              <w:rPr>
                <w:bCs/>
              </w:rPr>
            </w:pPr>
            <w:r w:rsidRPr="006308D2">
              <w:rPr>
                <w:bCs/>
              </w:rPr>
              <w:t>- мониторинг, оценка содержания;</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мониторинг и рейтинг выполнения работ на учебной  практике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xml:space="preserve">- практические работы на моделирование и </w:t>
            </w:r>
            <w:r w:rsidRPr="006308D2">
              <w:rPr>
                <w:bCs/>
              </w:rPr>
              <w:lastRenderedPageBreak/>
              <w:t>решение нестандартных ситуаций</w:t>
            </w:r>
          </w:p>
          <w:p w:rsidR="00A01250" w:rsidRPr="006308D2" w:rsidRDefault="00A01250" w:rsidP="00A01250">
            <w:pPr>
              <w:ind w:firstLine="0"/>
              <w:rPr>
                <w:bCs/>
              </w:rPr>
            </w:pPr>
          </w:p>
          <w:p w:rsidR="00A01250" w:rsidRPr="006308D2" w:rsidRDefault="00A01250" w:rsidP="00A01250">
            <w:pPr>
              <w:ind w:firstLine="0"/>
              <w:rPr>
                <w:bCs/>
              </w:rPr>
            </w:pPr>
            <w:r w:rsidRPr="006308D2">
              <w:rPr>
                <w:bCs/>
              </w:rPr>
              <w:t>- подготовка рефератов, докладов, использование электронных источников</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наблюдение за навыками работы в глобальных, корпоративных и локальных информационных сетях</w:t>
            </w:r>
          </w:p>
          <w:p w:rsidR="00A01250" w:rsidRPr="006308D2" w:rsidRDefault="00A01250" w:rsidP="00A01250">
            <w:pPr>
              <w:ind w:firstLine="0"/>
              <w:rPr>
                <w:bCs/>
                <w:spacing w:val="-4"/>
              </w:rPr>
            </w:pPr>
          </w:p>
          <w:p w:rsidR="00A01250" w:rsidRPr="006308D2" w:rsidRDefault="00A01250" w:rsidP="00A01250">
            <w:pPr>
              <w:ind w:firstLine="0"/>
              <w:rPr>
                <w:bCs/>
                <w:spacing w:val="-4"/>
              </w:rPr>
            </w:pPr>
            <w:r w:rsidRPr="006308D2">
              <w:rPr>
                <w:bCs/>
              </w:rPr>
              <w:t>- наблюдение за ролью обучающихся в группе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xml:space="preserve">- деловые игры - </w:t>
            </w:r>
          </w:p>
          <w:p w:rsidR="00A01250" w:rsidRPr="006308D2" w:rsidRDefault="00A01250" w:rsidP="00A01250">
            <w:pPr>
              <w:ind w:firstLine="0"/>
              <w:rPr>
                <w:bCs/>
              </w:rPr>
            </w:pPr>
            <w:r w:rsidRPr="006308D2">
              <w:rPr>
                <w:bCs/>
              </w:rPr>
              <w:t>моделирование социальных и профессиональных ситуаций;</w:t>
            </w:r>
          </w:p>
          <w:p w:rsidR="00A01250" w:rsidRPr="006308D2" w:rsidRDefault="00A01250" w:rsidP="00A01250">
            <w:pPr>
              <w:ind w:firstLine="0"/>
              <w:rPr>
                <w:bCs/>
              </w:rPr>
            </w:pPr>
            <w:r w:rsidRPr="006308D2">
              <w:rPr>
                <w:bCs/>
              </w:rPr>
              <w:t>- мониторинг развития личностно-профессиональных качеств обучающегося</w:t>
            </w:r>
          </w:p>
          <w:p w:rsidR="00A01250" w:rsidRPr="006308D2" w:rsidRDefault="00A01250" w:rsidP="00A01250">
            <w:pPr>
              <w:ind w:firstLine="0"/>
              <w:rPr>
                <w:bCs/>
              </w:rPr>
            </w:pPr>
          </w:p>
          <w:p w:rsidR="00A01250" w:rsidRPr="006308D2" w:rsidRDefault="00A01250" w:rsidP="00A01250">
            <w:pPr>
              <w:ind w:firstLine="0"/>
              <w:rPr>
                <w:bCs/>
              </w:rPr>
            </w:pPr>
            <w:r w:rsidRPr="006308D2">
              <w:rPr>
                <w:bCs/>
              </w:rPr>
              <w:t>- контроль графика выполнения индивидуальной самостоятельной работы обучающегося;</w:t>
            </w:r>
          </w:p>
          <w:p w:rsidR="00A01250" w:rsidRPr="006308D2" w:rsidRDefault="00A01250" w:rsidP="00A01250">
            <w:pPr>
              <w:ind w:firstLine="0"/>
              <w:rPr>
                <w:bCs/>
              </w:rPr>
            </w:pPr>
            <w:r w:rsidRPr="006308D2">
              <w:rPr>
                <w:bCs/>
              </w:rPr>
              <w:t>- открытые защиты творческих и проектных работ;</w:t>
            </w:r>
          </w:p>
          <w:p w:rsidR="00A01250" w:rsidRPr="006308D2" w:rsidRDefault="00A01250" w:rsidP="00A01250">
            <w:pPr>
              <w:ind w:firstLine="0"/>
              <w:rPr>
                <w:bCs/>
              </w:rPr>
            </w:pPr>
            <w:r w:rsidRPr="006308D2">
              <w:rPr>
                <w:bCs/>
              </w:rPr>
              <w:t xml:space="preserve">- сдача квалификационных экзаменов и зачётов </w:t>
            </w:r>
            <w:r w:rsidRPr="006308D2">
              <w:rPr>
                <w:bCs/>
              </w:rPr>
              <w:lastRenderedPageBreak/>
              <w:t>по программам ДПО</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семинары,</w:t>
            </w:r>
          </w:p>
          <w:p w:rsidR="00A01250" w:rsidRPr="006308D2" w:rsidRDefault="00A01250" w:rsidP="00A01250">
            <w:pPr>
              <w:ind w:firstLine="0"/>
              <w:rPr>
                <w:bCs/>
              </w:rPr>
            </w:pPr>
            <w:r w:rsidRPr="006308D2">
              <w:rPr>
                <w:bCs/>
              </w:rPr>
              <w:t>учебно-практические конференции;</w:t>
            </w:r>
          </w:p>
          <w:p w:rsidR="00A01250" w:rsidRPr="006308D2" w:rsidRDefault="00A01250" w:rsidP="00A01250">
            <w:pPr>
              <w:ind w:firstLine="0"/>
              <w:rPr>
                <w:bCs/>
              </w:rPr>
            </w:pPr>
            <w:r w:rsidRPr="006308D2">
              <w:rPr>
                <w:bCs/>
              </w:rPr>
              <w:t>- конкурсы профессионального мастерства;</w:t>
            </w:r>
          </w:p>
          <w:p w:rsidR="00A01250" w:rsidRPr="006308D2" w:rsidRDefault="00A01250" w:rsidP="00A01250">
            <w:pPr>
              <w:ind w:firstLine="0"/>
              <w:rPr>
                <w:bCs/>
              </w:rPr>
            </w:pPr>
            <w:r w:rsidRPr="006308D2">
              <w:rPr>
                <w:bCs/>
              </w:rPr>
              <w:t>- олимпиады</w:t>
            </w: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0"/>
              </w:tabs>
              <w:ind w:firstLine="0"/>
              <w:rPr>
                <w:spacing w:val="-4"/>
              </w:rPr>
            </w:pPr>
            <w:r w:rsidRPr="006308D2">
              <w:t xml:space="preserve">- применение методов и способов решения профессиональных задач; </w:t>
            </w:r>
          </w:p>
          <w:p w:rsidR="00A01250" w:rsidRPr="006308D2" w:rsidRDefault="00A01250" w:rsidP="00A01250">
            <w:pPr>
              <w:tabs>
                <w:tab w:val="left" w:pos="252"/>
              </w:tabs>
              <w:ind w:firstLine="0"/>
            </w:pPr>
            <w:r w:rsidRPr="006308D2">
              <w:t xml:space="preserve">- оценка эффективности и качества выполнения профессиональных задач </w:t>
            </w:r>
          </w:p>
          <w:p w:rsidR="00A01250" w:rsidRPr="006308D2"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 xml:space="preserve">ОК3. Принимать решения в стандартных и нестандартных </w:t>
            </w:r>
            <w:r w:rsidRPr="006308D2">
              <w:lastRenderedPageBreak/>
              <w:t>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lastRenderedPageBreak/>
              <w:t xml:space="preserve">-решение стандартных и нестандартных </w:t>
            </w:r>
            <w:r w:rsidRPr="006308D2">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2164"/>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оформление результатов самостоятельной работы с использованием ИКТ;</w:t>
            </w:r>
          </w:p>
          <w:p w:rsidR="00A01250" w:rsidRPr="006308D2" w:rsidRDefault="00A01250" w:rsidP="00A01250">
            <w:pPr>
              <w:tabs>
                <w:tab w:val="left" w:pos="252"/>
              </w:tabs>
              <w:ind w:firstLine="0"/>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взаимодействие с обучающимися, преподавателями и мастерами в ходе обучения и практики;</w:t>
            </w:r>
          </w:p>
          <w:p w:rsidR="00A01250" w:rsidRPr="006308D2" w:rsidRDefault="00A01250" w:rsidP="00A01250">
            <w:pPr>
              <w:ind w:firstLine="0"/>
              <w:rPr>
                <w:bCs/>
              </w:rPr>
            </w:pPr>
            <w:r w:rsidRPr="006308D2">
              <w:rPr>
                <w:bCs/>
              </w:rPr>
              <w:t>- умение работать в группе;</w:t>
            </w:r>
          </w:p>
          <w:p w:rsidR="00A01250" w:rsidRPr="006308D2" w:rsidRDefault="00A01250" w:rsidP="00A01250">
            <w:pPr>
              <w:ind w:firstLine="0"/>
              <w:rPr>
                <w:bCs/>
              </w:rPr>
            </w:pPr>
            <w:r w:rsidRPr="006308D2">
              <w:rPr>
                <w:bCs/>
              </w:rPr>
              <w:t xml:space="preserve">- наличие лидерских качеств; </w:t>
            </w:r>
          </w:p>
          <w:p w:rsidR="00A01250" w:rsidRPr="006308D2" w:rsidRDefault="00A01250" w:rsidP="00A01250">
            <w:pPr>
              <w:ind w:firstLine="0"/>
              <w:rPr>
                <w:bCs/>
              </w:rPr>
            </w:pPr>
            <w:r w:rsidRPr="006308D2">
              <w:rPr>
                <w:bCs/>
              </w:rPr>
              <w:t>- участие в студенческом самоуправлении;</w:t>
            </w:r>
          </w:p>
          <w:p w:rsidR="00A01250" w:rsidRPr="006308D2" w:rsidRDefault="00A01250" w:rsidP="00A01250">
            <w:pPr>
              <w:ind w:firstLine="0"/>
              <w:rPr>
                <w:bCs/>
              </w:rPr>
            </w:pPr>
            <w:r w:rsidRPr="006308D2">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364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A01250" w:rsidRPr="006308D2" w:rsidRDefault="00A01250" w:rsidP="00A01250">
            <w:pPr>
              <w:tabs>
                <w:tab w:val="left" w:pos="252"/>
              </w:tabs>
              <w:ind w:firstLine="0"/>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организация самостоятельных занятий при изучении профессионального модуля;</w:t>
            </w:r>
          </w:p>
          <w:p w:rsidR="00A01250" w:rsidRPr="006308D2" w:rsidRDefault="00A01250" w:rsidP="00A01250">
            <w:pPr>
              <w:ind w:firstLine="0"/>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A01250" w:rsidRPr="006308D2" w:rsidRDefault="00A01250" w:rsidP="00A01250">
            <w:pPr>
              <w:ind w:firstLine="0"/>
              <w:rPr>
                <w:bCs/>
              </w:rPr>
            </w:pPr>
            <w:r w:rsidRPr="006308D2">
              <w:rPr>
                <w:bCs/>
              </w:rPr>
              <w:t>- составление резюме;</w:t>
            </w:r>
          </w:p>
          <w:p w:rsidR="00A01250" w:rsidRPr="006308D2" w:rsidRDefault="00A01250" w:rsidP="00A01250">
            <w:pPr>
              <w:ind w:firstLine="0"/>
              <w:rPr>
                <w:bCs/>
              </w:rPr>
            </w:pPr>
            <w:r w:rsidRPr="006308D2">
              <w:rPr>
                <w:bCs/>
              </w:rPr>
              <w:t>- посещение дополнительных занятий;</w:t>
            </w:r>
          </w:p>
          <w:p w:rsidR="00A01250" w:rsidRPr="006308D2" w:rsidRDefault="00A01250" w:rsidP="00A01250">
            <w:pPr>
              <w:ind w:firstLine="0"/>
              <w:rPr>
                <w:bCs/>
              </w:rPr>
            </w:pPr>
            <w:r w:rsidRPr="006308D2">
              <w:rPr>
                <w:bCs/>
              </w:rPr>
              <w:lastRenderedPageBreak/>
              <w:t>- освоение дополнительных рабочих профессий;</w:t>
            </w:r>
          </w:p>
          <w:p w:rsidR="00A01250" w:rsidRPr="006308D2" w:rsidRDefault="00A01250" w:rsidP="00A01250">
            <w:pPr>
              <w:ind w:firstLine="0"/>
              <w:rPr>
                <w:bCs/>
              </w:rPr>
            </w:pPr>
            <w:r w:rsidRPr="006308D2">
              <w:rPr>
                <w:bCs/>
              </w:rPr>
              <w:t>- обучение на курсах дополнительной профессиональной подготовки;</w:t>
            </w:r>
          </w:p>
          <w:p w:rsidR="00A01250" w:rsidRPr="006308D2" w:rsidRDefault="00A01250" w:rsidP="00A01250">
            <w:pPr>
              <w:ind w:firstLine="0"/>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4539B9" w:rsidRPr="006308D2" w:rsidRDefault="004539B9" w:rsidP="004539B9">
      <w:pPr>
        <w:pStyle w:val="23"/>
        <w:widowControl w:val="0"/>
        <w:ind w:left="0" w:firstLine="0"/>
        <w:jc w:val="center"/>
        <w:rPr>
          <w:b/>
          <w:sz w:val="28"/>
          <w:szCs w:val="28"/>
        </w:rPr>
      </w:pPr>
      <w:r w:rsidRPr="006308D2">
        <w:rPr>
          <w:b/>
          <w:sz w:val="28"/>
          <w:szCs w:val="28"/>
        </w:rPr>
        <w:t>ПМ.01 ОРГАНИЗАЦИЯ И ПРОВЕДЕНИЕ МЕРОПРИЯТИЙ ПО ВОСПРОИЗВОДСТВУ ЛЕСОВ И ЛЕСОРАЗВЕДЕНИЮ</w:t>
      </w:r>
    </w:p>
    <w:p w:rsidR="00C65DAA" w:rsidRPr="006308D2" w:rsidRDefault="00C65DAA"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4539B9" w:rsidRPr="006308D2" w:rsidRDefault="004539B9" w:rsidP="004539B9">
      <w:pPr>
        <w:pStyle w:val="23"/>
        <w:widowControl w:val="0"/>
        <w:ind w:left="0" w:firstLine="708"/>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1.1. Планировать, осуществлять и контролировать работы по лесному семеноводству.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1.2. Планировать, осуществлять и контролировать работы по выращиванию посадочного материала.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1.3. Участвовать в проектировании и контролировать работы по лесовосстановлению, лесоразведению и руководить ими.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1.4. Участвовать в проектировании и контролировать работы по уходу за лесами и руководить ими.</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1.5. Осуществлять мероприятия по защите семян и посадочного материала от вредителей и болезней.</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4539B9" w:rsidRPr="006308D2" w:rsidRDefault="004539B9" w:rsidP="004539B9">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6308D2" w:rsidRDefault="004539B9" w:rsidP="004539B9">
      <w:pPr>
        <w:pStyle w:val="23"/>
        <w:widowControl w:val="0"/>
        <w:ind w:left="0" w:firstLine="0"/>
        <w:jc w:val="both"/>
      </w:pPr>
      <w:r w:rsidRPr="006308D2">
        <w:rPr>
          <w:b/>
        </w:rPr>
        <w:t>иметь практический опыт:</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учета урожая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заготовки, приемки, учета и хранения лесосеменного сырья;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отбора средних проб от партии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определение посевных качеств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выращивание посадочного материала в лесном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создание лесных культур, защитных лесных насаждений и ухода за ними;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защиты семян посадочного материала, лесных культур от вредителей и болезней по уходу за лесами;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оформления технической документации;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lastRenderedPageBreak/>
        <w:t>контроля качества работ на всех этапах их проведения;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участия в проектировании мероприятий по воспроизводству лесов и уходу за ними;</w:t>
      </w:r>
    </w:p>
    <w:p w:rsidR="004539B9" w:rsidRPr="006308D2" w:rsidRDefault="004539B9" w:rsidP="004539B9">
      <w:pPr>
        <w:rPr>
          <w:b/>
        </w:rPr>
      </w:pPr>
      <w:r w:rsidRPr="006308D2">
        <w:rPr>
          <w:b/>
        </w:rPr>
        <w:t>уметь: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готовить семена к посеву;</w:t>
      </w:r>
    </w:p>
    <w:p w:rsidR="004539B9" w:rsidRPr="006308D2" w:rsidRDefault="004539B9" w:rsidP="006C46BC">
      <w:pPr>
        <w:numPr>
          <w:ilvl w:val="0"/>
          <w:numId w:val="162"/>
        </w:numPr>
        <w:autoSpaceDE w:val="0"/>
        <w:autoSpaceDN w:val="0"/>
        <w:adjustRightInd w:val="0"/>
        <w:ind w:left="284"/>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6308D2" w:rsidRDefault="004539B9" w:rsidP="006C46BC">
      <w:pPr>
        <w:numPr>
          <w:ilvl w:val="0"/>
          <w:numId w:val="162"/>
        </w:numPr>
        <w:autoSpaceDE w:val="0"/>
        <w:autoSpaceDN w:val="0"/>
        <w:adjustRightInd w:val="0"/>
        <w:ind w:left="284"/>
      </w:pPr>
      <w:r w:rsidRPr="006308D2">
        <w:t>рассчитывать нормы высева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проводить инвентаризацию посадочного материала в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выкапывать, сортировать, хранить и перевозить посадочный материал;</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вести учет и оценку естественного возобновления лесов;</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назначать виды ухода и устанавливать их режим;</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отводить участки лесных насаждений для проведения мероприятий по уходу за лесами и оформлять документацию по их отводу;</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подбирать технологии ухода за лесами, оформлять технологические карты;</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производить оценку качества лесных участков, на которых проведены мероприятия по уходу;</w:t>
      </w:r>
    </w:p>
    <w:p w:rsidR="004539B9" w:rsidRPr="006308D2" w:rsidRDefault="004539B9" w:rsidP="006C46BC">
      <w:pPr>
        <w:numPr>
          <w:ilvl w:val="0"/>
          <w:numId w:val="162"/>
        </w:numPr>
        <w:autoSpaceDE w:val="0"/>
        <w:autoSpaceDN w:val="0"/>
        <w:adjustRightInd w:val="0"/>
        <w:ind w:left="284"/>
      </w:pPr>
      <w:r w:rsidRPr="006308D2">
        <w:t>отбирать деревья в рубку и на выращивание;</w:t>
      </w:r>
    </w:p>
    <w:p w:rsidR="004539B9" w:rsidRPr="006308D2" w:rsidRDefault="004539B9" w:rsidP="006C46BC">
      <w:pPr>
        <w:numPr>
          <w:ilvl w:val="0"/>
          <w:numId w:val="162"/>
        </w:numPr>
        <w:autoSpaceDE w:val="0"/>
        <w:autoSpaceDN w:val="0"/>
        <w:adjustRightInd w:val="0"/>
        <w:ind w:left="284"/>
      </w:pPr>
      <w:r w:rsidRPr="006308D2">
        <w:t>определять виды вредителей и болезней семян, сеянцев и саженцев и применять методы борьбы с ними;</w:t>
      </w:r>
    </w:p>
    <w:p w:rsidR="004539B9" w:rsidRPr="006308D2" w:rsidRDefault="004539B9" w:rsidP="006C46BC">
      <w:pPr>
        <w:numPr>
          <w:ilvl w:val="0"/>
          <w:numId w:val="162"/>
        </w:numPr>
        <w:autoSpaceDE w:val="0"/>
        <w:autoSpaceDN w:val="0"/>
        <w:adjustRightInd w:val="0"/>
        <w:ind w:left="284"/>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6308D2" w:rsidRDefault="004539B9" w:rsidP="006C46BC">
      <w:pPr>
        <w:numPr>
          <w:ilvl w:val="0"/>
          <w:numId w:val="162"/>
        </w:numPr>
        <w:autoSpaceDE w:val="0"/>
        <w:autoSpaceDN w:val="0"/>
        <w:adjustRightInd w:val="0"/>
        <w:ind w:left="284"/>
      </w:pPr>
      <w:r w:rsidRPr="006308D2">
        <w:t>организовывать работу производственного подразделения;</w:t>
      </w:r>
    </w:p>
    <w:p w:rsidR="004539B9" w:rsidRPr="006308D2" w:rsidRDefault="004539B9" w:rsidP="006C46BC">
      <w:pPr>
        <w:numPr>
          <w:ilvl w:val="0"/>
          <w:numId w:val="162"/>
        </w:numPr>
        <w:autoSpaceDE w:val="0"/>
        <w:autoSpaceDN w:val="0"/>
        <w:adjustRightInd w:val="0"/>
        <w:ind w:left="284"/>
      </w:pPr>
      <w:r w:rsidRPr="006308D2">
        <w:t>пользоваться нормативно-технической документацией;</w:t>
      </w:r>
    </w:p>
    <w:p w:rsidR="004539B9" w:rsidRPr="006308D2" w:rsidRDefault="004539B9" w:rsidP="004539B9">
      <w:pPr>
        <w:rPr>
          <w:b/>
        </w:rPr>
      </w:pPr>
      <w:r w:rsidRPr="006308D2">
        <w:rPr>
          <w:b/>
        </w:rPr>
        <w:t>знать: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4539B9" w:rsidRPr="006308D2" w:rsidRDefault="004539B9" w:rsidP="006C46BC">
      <w:pPr>
        <w:numPr>
          <w:ilvl w:val="0"/>
          <w:numId w:val="162"/>
        </w:numPr>
        <w:autoSpaceDE w:val="0"/>
        <w:autoSpaceDN w:val="0"/>
        <w:adjustRightInd w:val="0"/>
        <w:ind w:left="284"/>
      </w:pPr>
      <w:r w:rsidRPr="006308D2">
        <w:t>виды, методы и приемы ухода за лесами;</w:t>
      </w:r>
    </w:p>
    <w:p w:rsidR="004539B9" w:rsidRPr="006308D2" w:rsidRDefault="004539B9" w:rsidP="006C46BC">
      <w:pPr>
        <w:numPr>
          <w:ilvl w:val="0"/>
          <w:numId w:val="162"/>
        </w:numPr>
        <w:autoSpaceDE w:val="0"/>
        <w:autoSpaceDN w:val="0"/>
        <w:adjustRightInd w:val="0"/>
        <w:ind w:left="284"/>
      </w:pPr>
      <w:r w:rsidRPr="006308D2">
        <w:t>технологии ухода за лесами;</w:t>
      </w:r>
    </w:p>
    <w:p w:rsidR="004539B9" w:rsidRPr="006308D2" w:rsidRDefault="004539B9" w:rsidP="006C46BC">
      <w:pPr>
        <w:numPr>
          <w:ilvl w:val="0"/>
          <w:numId w:val="162"/>
        </w:numPr>
        <w:autoSpaceDE w:val="0"/>
        <w:autoSpaceDN w:val="0"/>
        <w:adjustRightInd w:val="0"/>
        <w:ind w:left="284"/>
      </w:pPr>
      <w:r w:rsidRPr="006308D2">
        <w:t>пути повышения устойчивости и продуктивности лесов;</w:t>
      </w:r>
    </w:p>
    <w:p w:rsidR="004539B9" w:rsidRPr="006308D2" w:rsidRDefault="004539B9" w:rsidP="006C46BC">
      <w:pPr>
        <w:numPr>
          <w:ilvl w:val="0"/>
          <w:numId w:val="162"/>
        </w:numPr>
        <w:autoSpaceDE w:val="0"/>
        <w:autoSpaceDN w:val="0"/>
        <w:adjustRightInd w:val="0"/>
        <w:ind w:left="284"/>
      </w:pPr>
      <w:r w:rsidRPr="006308D2">
        <w:t xml:space="preserve">правила оформления технической документации </w:t>
      </w:r>
    </w:p>
    <w:p w:rsidR="004539B9" w:rsidRPr="006308D2" w:rsidRDefault="004539B9" w:rsidP="006C46BC">
      <w:pPr>
        <w:numPr>
          <w:ilvl w:val="0"/>
          <w:numId w:val="162"/>
        </w:numPr>
        <w:autoSpaceDE w:val="0"/>
        <w:autoSpaceDN w:val="0"/>
        <w:adjustRightInd w:val="0"/>
        <w:ind w:left="284"/>
      </w:pPr>
      <w:r w:rsidRPr="006308D2">
        <w:t>основные нормативные и правовые документы по воспроизводству лесов и лесоразведению;</w:t>
      </w:r>
    </w:p>
    <w:p w:rsidR="004539B9" w:rsidRPr="006308D2" w:rsidRDefault="004539B9" w:rsidP="006C46BC">
      <w:pPr>
        <w:numPr>
          <w:ilvl w:val="0"/>
          <w:numId w:val="162"/>
        </w:numPr>
        <w:autoSpaceDE w:val="0"/>
        <w:autoSpaceDN w:val="0"/>
        <w:adjustRightInd w:val="0"/>
        <w:ind w:left="284"/>
      </w:pPr>
      <w:r w:rsidRPr="006308D2">
        <w:t>правила техники безопасности при проведении технологических процессов.</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- 102 часа.</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ПРОИЗВОДСТВЕННОЙ ПРАКТИКИ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39B9" w:rsidRPr="006308D2" w:rsidRDefault="004539B9" w:rsidP="00040C50">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4539B9" w:rsidRPr="006308D2" w:rsidTr="00040C50">
        <w:trPr>
          <w:trHeight w:val="651"/>
        </w:trPr>
        <w:tc>
          <w:tcPr>
            <w:tcW w:w="621" w:type="pct"/>
            <w:tcBorders>
              <w:top w:val="single" w:sz="12" w:space="0" w:color="auto"/>
              <w:left w:val="single" w:sz="12" w:space="0" w:color="auto"/>
              <w:bottom w:val="single" w:sz="12" w:space="0" w:color="auto"/>
            </w:tcBorders>
            <w:vAlign w:val="center"/>
          </w:tcPr>
          <w:p w:rsidR="004539B9" w:rsidRPr="006308D2" w:rsidRDefault="004539B9" w:rsidP="00040C50">
            <w:pPr>
              <w:suppressAutoHyphens/>
              <w:jc w:val="center"/>
              <w:rPr>
                <w:b/>
              </w:rPr>
            </w:pPr>
            <w:r w:rsidRPr="006308D2">
              <w:rPr>
                <w:b/>
              </w:rPr>
              <w:t>Код</w:t>
            </w:r>
          </w:p>
        </w:tc>
        <w:tc>
          <w:tcPr>
            <w:tcW w:w="4379" w:type="pct"/>
            <w:tcBorders>
              <w:top w:val="single" w:sz="12" w:space="0" w:color="auto"/>
              <w:bottom w:val="single" w:sz="12" w:space="0" w:color="auto"/>
              <w:right w:val="single" w:sz="12" w:space="0" w:color="auto"/>
            </w:tcBorders>
            <w:vAlign w:val="center"/>
          </w:tcPr>
          <w:p w:rsidR="004539B9" w:rsidRPr="006308D2" w:rsidRDefault="004539B9" w:rsidP="00040C50">
            <w:pPr>
              <w:suppressAutoHyphens/>
              <w:jc w:val="center"/>
              <w:rPr>
                <w:b/>
              </w:rPr>
            </w:pPr>
            <w:r w:rsidRPr="006308D2">
              <w:rPr>
                <w:b/>
              </w:rPr>
              <w:t>Наименование результата обучения</w:t>
            </w:r>
          </w:p>
        </w:tc>
      </w:tr>
      <w:tr w:rsidR="004539B9" w:rsidRPr="006308D2" w:rsidTr="00040C50">
        <w:tc>
          <w:tcPr>
            <w:tcW w:w="621" w:type="pct"/>
            <w:tcBorders>
              <w:top w:val="single" w:sz="12" w:space="0" w:color="auto"/>
              <w:left w:val="single" w:sz="12" w:space="0" w:color="auto"/>
            </w:tcBorders>
          </w:tcPr>
          <w:p w:rsidR="004539B9" w:rsidRPr="006308D2" w:rsidRDefault="004539B9" w:rsidP="00040C50">
            <w:pPr>
              <w:suppressAutoHyphens/>
              <w:spacing w:line="360" w:lineRule="auto"/>
              <w:ind w:firstLine="0"/>
            </w:pPr>
            <w:r w:rsidRPr="006308D2">
              <w:t>ПК 1.1.</w:t>
            </w:r>
          </w:p>
        </w:tc>
        <w:tc>
          <w:tcPr>
            <w:tcW w:w="4379" w:type="pct"/>
            <w:tcBorders>
              <w:top w:val="single" w:sz="12" w:space="0" w:color="auto"/>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firstLine="0"/>
            </w:pPr>
            <w:r w:rsidRPr="006308D2">
              <w:t>ПК 1.2.</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1.3.</w:t>
            </w:r>
          </w:p>
        </w:tc>
        <w:tc>
          <w:tcPr>
            <w:tcW w:w="4379" w:type="pct"/>
            <w:tcBorders>
              <w:right w:val="single" w:sz="12" w:space="0" w:color="auto"/>
            </w:tcBorders>
          </w:tcPr>
          <w:p w:rsidR="004539B9" w:rsidRPr="006308D2" w:rsidRDefault="004539B9" w:rsidP="00040C50">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1.4.</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Участвовать в проектировании и контролировать работы по уходу за лесами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1.5.</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1.</w:t>
            </w:r>
          </w:p>
        </w:tc>
        <w:tc>
          <w:tcPr>
            <w:tcW w:w="4379" w:type="pct"/>
            <w:tcBorders>
              <w:right w:val="single" w:sz="12" w:space="0" w:color="auto"/>
            </w:tcBorders>
          </w:tcPr>
          <w:p w:rsidR="004539B9" w:rsidRPr="006308D2" w:rsidRDefault="004539B9" w:rsidP="00040C50">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2.</w:t>
            </w:r>
          </w:p>
        </w:tc>
        <w:tc>
          <w:tcPr>
            <w:tcW w:w="4379" w:type="pct"/>
            <w:tcBorders>
              <w:right w:val="single" w:sz="12" w:space="0" w:color="auto"/>
            </w:tcBorders>
          </w:tcPr>
          <w:p w:rsidR="004539B9" w:rsidRPr="006308D2" w:rsidRDefault="004539B9" w:rsidP="00040C50">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3.</w:t>
            </w:r>
          </w:p>
        </w:tc>
        <w:tc>
          <w:tcPr>
            <w:tcW w:w="4379" w:type="pct"/>
            <w:tcBorders>
              <w:right w:val="single" w:sz="12" w:space="0" w:color="auto"/>
            </w:tcBorders>
          </w:tcPr>
          <w:p w:rsidR="004539B9" w:rsidRPr="006308D2" w:rsidRDefault="004539B9" w:rsidP="00040C50">
            <w:pPr>
              <w:pStyle w:val="affc"/>
              <w:ind w:left="0" w:firstLine="0"/>
            </w:pPr>
            <w:r w:rsidRPr="006308D2">
              <w:t>Принимать решения в стандартных и нестандартных ситуациях и нести за них ответственность.</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4.</w:t>
            </w:r>
          </w:p>
        </w:tc>
        <w:tc>
          <w:tcPr>
            <w:tcW w:w="4379" w:type="pct"/>
            <w:tcBorders>
              <w:right w:val="single" w:sz="12" w:space="0" w:color="auto"/>
            </w:tcBorders>
          </w:tcPr>
          <w:p w:rsidR="004539B9" w:rsidRPr="006308D2" w:rsidRDefault="004539B9" w:rsidP="00040C50">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5.</w:t>
            </w:r>
          </w:p>
        </w:tc>
        <w:tc>
          <w:tcPr>
            <w:tcW w:w="4379" w:type="pct"/>
            <w:tcBorders>
              <w:right w:val="single" w:sz="12" w:space="0" w:color="auto"/>
            </w:tcBorders>
          </w:tcPr>
          <w:p w:rsidR="004539B9" w:rsidRPr="006308D2" w:rsidRDefault="004539B9" w:rsidP="00040C50">
            <w:pPr>
              <w:pStyle w:val="affc"/>
              <w:ind w:left="0" w:firstLine="0"/>
            </w:pPr>
            <w:r w:rsidRPr="006308D2">
              <w:t>Использовать информационно-коммуникационные технологии в профессиональной деятельности.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6.</w:t>
            </w:r>
          </w:p>
        </w:tc>
        <w:tc>
          <w:tcPr>
            <w:tcW w:w="4379" w:type="pct"/>
            <w:tcBorders>
              <w:right w:val="single" w:sz="12" w:space="0" w:color="auto"/>
            </w:tcBorders>
          </w:tcPr>
          <w:p w:rsidR="004539B9" w:rsidRPr="006308D2" w:rsidRDefault="004539B9" w:rsidP="00040C50">
            <w:pPr>
              <w:pStyle w:val="affc"/>
              <w:ind w:left="0" w:firstLine="0"/>
            </w:pPr>
            <w:r w:rsidRPr="006308D2">
              <w:t>Работать в коллективе и в команде, эффективно общаться с коллегами, руководством, потребителями.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7.</w:t>
            </w:r>
          </w:p>
        </w:tc>
        <w:tc>
          <w:tcPr>
            <w:tcW w:w="4379" w:type="pct"/>
            <w:tcBorders>
              <w:right w:val="single" w:sz="12" w:space="0" w:color="auto"/>
            </w:tcBorders>
          </w:tcPr>
          <w:p w:rsidR="004539B9" w:rsidRPr="006308D2" w:rsidRDefault="004539B9" w:rsidP="00040C50">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8.</w:t>
            </w:r>
          </w:p>
        </w:tc>
        <w:tc>
          <w:tcPr>
            <w:tcW w:w="4379" w:type="pct"/>
            <w:tcBorders>
              <w:right w:val="single" w:sz="12" w:space="0" w:color="auto"/>
            </w:tcBorders>
          </w:tcPr>
          <w:p w:rsidR="004539B9" w:rsidRPr="006308D2" w:rsidRDefault="004539B9" w:rsidP="00040C50">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9.</w:t>
            </w:r>
          </w:p>
        </w:tc>
        <w:tc>
          <w:tcPr>
            <w:tcW w:w="4379" w:type="pct"/>
            <w:tcBorders>
              <w:right w:val="single" w:sz="12" w:space="0" w:color="auto"/>
            </w:tcBorders>
          </w:tcPr>
          <w:p w:rsidR="004539B9" w:rsidRPr="006308D2" w:rsidRDefault="004539B9" w:rsidP="00040C50">
            <w:pPr>
              <w:pStyle w:val="affc"/>
              <w:ind w:left="0" w:firstLine="0"/>
            </w:pPr>
            <w:r w:rsidRPr="006308D2">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E626F" w:rsidRDefault="003E626F"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6308D2"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4539B9" w:rsidRPr="006308D2" w:rsidRDefault="004539B9" w:rsidP="004539B9">
      <w:pPr>
        <w:pStyle w:val="afff0"/>
        <w:ind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2410"/>
        <w:gridCol w:w="5387"/>
        <w:gridCol w:w="1665"/>
      </w:tblGrid>
      <w:tr w:rsidR="004539B9" w:rsidRPr="006308D2" w:rsidTr="001B02B2">
        <w:tc>
          <w:tcPr>
            <w:tcW w:w="2410" w:type="dxa"/>
          </w:tcPr>
          <w:p w:rsidR="004539B9" w:rsidRPr="006308D2" w:rsidRDefault="004539B9" w:rsidP="00A01250">
            <w:pPr>
              <w:pStyle w:val="23"/>
              <w:widowControl w:val="0"/>
              <w:ind w:left="0" w:firstLine="0"/>
              <w:jc w:val="center"/>
              <w:rPr>
                <w:b/>
              </w:rPr>
            </w:pPr>
            <w:r w:rsidRPr="006308D2">
              <w:rPr>
                <w:b/>
              </w:rPr>
              <w:t>Код</w:t>
            </w:r>
          </w:p>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387" w:type="dxa"/>
            <w:vAlign w:val="center"/>
          </w:tcPr>
          <w:p w:rsidR="004539B9" w:rsidRPr="006308D2" w:rsidRDefault="004539B9" w:rsidP="00040C50">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4539B9" w:rsidRPr="006308D2" w:rsidTr="001B02B2">
        <w:tc>
          <w:tcPr>
            <w:tcW w:w="2410" w:type="dxa"/>
          </w:tcPr>
          <w:p w:rsidR="004539B9" w:rsidRPr="006308D2" w:rsidRDefault="004539B9" w:rsidP="00A01250">
            <w:pPr>
              <w:ind w:firstLine="0"/>
              <w:jc w:val="center"/>
            </w:pPr>
            <w:r w:rsidRPr="006308D2">
              <w:t>ПК 1.1.</w:t>
            </w:r>
          </w:p>
          <w:p w:rsidR="004539B9" w:rsidRPr="006308D2" w:rsidRDefault="004539B9" w:rsidP="00A01250">
            <w:pPr>
              <w:ind w:firstLine="0"/>
              <w:jc w:val="center"/>
            </w:pPr>
            <w:r w:rsidRPr="006308D2">
              <w:t>ПК 1.2.</w:t>
            </w:r>
          </w:p>
          <w:p w:rsidR="004539B9" w:rsidRPr="006308D2" w:rsidRDefault="004539B9" w:rsidP="00A01250">
            <w:pPr>
              <w:ind w:firstLine="0"/>
              <w:jc w:val="center"/>
            </w:pPr>
            <w:r w:rsidRPr="006308D2">
              <w:t>ПК 1.3.</w:t>
            </w:r>
          </w:p>
          <w:p w:rsidR="004539B9" w:rsidRPr="006308D2" w:rsidRDefault="004539B9" w:rsidP="00A01250">
            <w:pPr>
              <w:ind w:firstLine="0"/>
              <w:jc w:val="center"/>
            </w:pPr>
            <w:r w:rsidRPr="006308D2">
              <w:t>ПК 1.5.</w:t>
            </w: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воспроизводству лесов и лесоразведению</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42</w:t>
            </w:r>
          </w:p>
        </w:tc>
      </w:tr>
      <w:tr w:rsidR="004539B9" w:rsidRPr="006308D2" w:rsidTr="001B02B2">
        <w:trPr>
          <w:trHeight w:val="433"/>
        </w:trPr>
        <w:tc>
          <w:tcPr>
            <w:tcW w:w="2410" w:type="dxa"/>
          </w:tcPr>
          <w:p w:rsidR="004539B9" w:rsidRPr="006308D2" w:rsidRDefault="004539B9" w:rsidP="00A01250">
            <w:pPr>
              <w:ind w:firstLine="0"/>
              <w:jc w:val="center"/>
            </w:pPr>
            <w:r w:rsidRPr="006308D2">
              <w:t>ПК 1.4.</w:t>
            </w:r>
          </w:p>
        </w:tc>
        <w:tc>
          <w:tcPr>
            <w:tcW w:w="5387" w:type="dxa"/>
          </w:tcPr>
          <w:p w:rsidR="004539B9" w:rsidRPr="006308D2" w:rsidRDefault="004539B9" w:rsidP="00040C50">
            <w:pPr>
              <w:pStyle w:val="afff5"/>
              <w:spacing w:line="276" w:lineRule="auto"/>
              <w:jc w:val="both"/>
              <w:rPr>
                <w:b w:val="0"/>
                <w:szCs w:val="24"/>
              </w:rPr>
            </w:pPr>
            <w:r w:rsidRPr="006308D2">
              <w:rPr>
                <w:b w:val="0"/>
                <w:szCs w:val="24"/>
              </w:rPr>
              <w:t>Раздел 2. Работы по уходу за лесом</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30</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A01250">
            <w:pPr>
              <w:spacing w:line="276" w:lineRule="auto"/>
              <w:ind w:firstLine="0"/>
            </w:pPr>
            <w:r w:rsidRPr="006308D2">
              <w:t>Оформление отчета по практике</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24</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jc w:val="right"/>
            </w:pPr>
            <w:r w:rsidRPr="006308D2">
              <w:t>Всего</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102</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114"/>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425"/>
        <w:gridCol w:w="9923"/>
        <w:gridCol w:w="1276"/>
      </w:tblGrid>
      <w:tr w:rsidR="001B02B2" w:rsidRPr="006308D2" w:rsidTr="005F1214">
        <w:trPr>
          <w:trHeight w:val="626"/>
        </w:trPr>
        <w:tc>
          <w:tcPr>
            <w:tcW w:w="2977" w:type="dxa"/>
          </w:tcPr>
          <w:p w:rsidR="001B02B2" w:rsidRPr="006308D2" w:rsidRDefault="001B02B2" w:rsidP="001B02B2">
            <w:pPr>
              <w:ind w:firstLine="0"/>
              <w:jc w:val="center"/>
            </w:pPr>
            <w:r w:rsidRPr="006308D2">
              <w:rPr>
                <w:b/>
                <w:bCs/>
              </w:rPr>
              <w:t xml:space="preserve">Наименование разделов производственной практики </w:t>
            </w:r>
          </w:p>
        </w:tc>
        <w:tc>
          <w:tcPr>
            <w:tcW w:w="10348" w:type="dxa"/>
            <w:gridSpan w:val="2"/>
          </w:tcPr>
          <w:p w:rsidR="001B02B2" w:rsidRPr="006308D2" w:rsidRDefault="001B02B2" w:rsidP="00402BE2">
            <w:pPr>
              <w:keepLines/>
              <w:suppressLineNumbers/>
              <w:jc w:val="center"/>
              <w:rPr>
                <w:highlight w:val="yellow"/>
              </w:rPr>
            </w:pPr>
            <w:r w:rsidRPr="006308D2">
              <w:rPr>
                <w:b/>
                <w:bCs/>
              </w:rPr>
              <w:t xml:space="preserve">Виды работ производственной практики  </w:t>
            </w:r>
          </w:p>
        </w:tc>
        <w:tc>
          <w:tcPr>
            <w:tcW w:w="1276" w:type="dxa"/>
          </w:tcPr>
          <w:p w:rsidR="001B02B2" w:rsidRPr="006308D2" w:rsidRDefault="001B02B2" w:rsidP="001B02B2">
            <w:pPr>
              <w:ind w:firstLine="0"/>
              <w:jc w:val="center"/>
            </w:pPr>
            <w:r w:rsidRPr="006308D2">
              <w:rPr>
                <w:b/>
                <w:bCs/>
              </w:rPr>
              <w:t>Объем часов</w:t>
            </w:r>
          </w:p>
        </w:tc>
      </w:tr>
      <w:tr w:rsidR="001B02B2" w:rsidRPr="006308D2" w:rsidTr="005F1214">
        <w:trPr>
          <w:trHeight w:val="230"/>
        </w:trPr>
        <w:tc>
          <w:tcPr>
            <w:tcW w:w="2977" w:type="dxa"/>
          </w:tcPr>
          <w:p w:rsidR="001B02B2" w:rsidRPr="006308D2" w:rsidRDefault="001B02B2" w:rsidP="001B02B2">
            <w:pPr>
              <w:ind w:firstLine="0"/>
              <w:jc w:val="center"/>
            </w:pPr>
            <w:r w:rsidRPr="006308D2">
              <w:t>1</w:t>
            </w:r>
          </w:p>
        </w:tc>
        <w:tc>
          <w:tcPr>
            <w:tcW w:w="10348" w:type="dxa"/>
            <w:gridSpan w:val="2"/>
          </w:tcPr>
          <w:p w:rsidR="001B02B2" w:rsidRPr="006308D2" w:rsidRDefault="001B02B2" w:rsidP="00402BE2">
            <w:pPr>
              <w:keepLines/>
              <w:suppressLineNumbers/>
              <w:jc w:val="center"/>
            </w:pPr>
            <w:r w:rsidRPr="006308D2">
              <w:t>2</w:t>
            </w:r>
          </w:p>
        </w:tc>
        <w:tc>
          <w:tcPr>
            <w:tcW w:w="1276" w:type="dxa"/>
          </w:tcPr>
          <w:p w:rsidR="001B02B2" w:rsidRPr="006308D2" w:rsidRDefault="001B02B2" w:rsidP="001B02B2">
            <w:pPr>
              <w:jc w:val="center"/>
            </w:pPr>
            <w:r w:rsidRPr="006308D2">
              <w:t>3</w:t>
            </w:r>
          </w:p>
        </w:tc>
      </w:tr>
      <w:tr w:rsidR="001B02B2" w:rsidRPr="006308D2" w:rsidTr="005F1214">
        <w:trPr>
          <w:trHeight w:val="444"/>
        </w:trPr>
        <w:tc>
          <w:tcPr>
            <w:tcW w:w="2977" w:type="dxa"/>
          </w:tcPr>
          <w:p w:rsidR="001B02B2" w:rsidRPr="006308D2" w:rsidRDefault="001B02B2" w:rsidP="001B02B2">
            <w:pPr>
              <w:ind w:firstLine="0"/>
            </w:pPr>
            <w:r w:rsidRPr="006308D2">
              <w:t>Ознакомление с лесной организацией</w:t>
            </w:r>
          </w:p>
        </w:tc>
        <w:tc>
          <w:tcPr>
            <w:tcW w:w="10348" w:type="dxa"/>
            <w:gridSpan w:val="2"/>
          </w:tcPr>
          <w:p w:rsidR="001B02B2" w:rsidRPr="006308D2" w:rsidRDefault="001B02B2" w:rsidP="001B02B2">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6308D2" w:rsidRDefault="001B02B2" w:rsidP="005F1214">
            <w:pPr>
              <w:ind w:firstLine="34"/>
              <w:jc w:val="center"/>
              <w:rPr>
                <w:b/>
              </w:rPr>
            </w:pPr>
            <w:r w:rsidRPr="006308D2">
              <w:rPr>
                <w:b/>
              </w:rPr>
              <w:t>6</w:t>
            </w:r>
          </w:p>
        </w:tc>
      </w:tr>
      <w:tr w:rsidR="001B02B2" w:rsidRPr="006308D2" w:rsidTr="005F1214">
        <w:trPr>
          <w:trHeight w:val="275"/>
        </w:trPr>
        <w:tc>
          <w:tcPr>
            <w:tcW w:w="2977" w:type="dxa"/>
            <w:vMerge w:val="restart"/>
          </w:tcPr>
          <w:p w:rsidR="001B02B2" w:rsidRPr="006308D2" w:rsidRDefault="001B02B2" w:rsidP="001B02B2">
            <w:pPr>
              <w:pStyle w:val="afff0"/>
              <w:rPr>
                <w:rFonts w:ascii="Times New Roman" w:hAnsi="Times New Roman"/>
                <w:b/>
                <w:sz w:val="24"/>
                <w:szCs w:val="24"/>
              </w:rPr>
            </w:pPr>
            <w:r w:rsidRPr="006308D2">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5F1214">
            <w:pPr>
              <w:ind w:firstLine="34"/>
              <w:jc w:val="center"/>
              <w:rPr>
                <w:b/>
              </w:rPr>
            </w:pPr>
            <w:r w:rsidRPr="006308D2">
              <w:rPr>
                <w:b/>
              </w:rPr>
              <w:t>42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1</w:t>
            </w:r>
          </w:p>
        </w:tc>
        <w:tc>
          <w:tcPr>
            <w:tcW w:w="9923" w:type="dxa"/>
          </w:tcPr>
          <w:p w:rsidR="001B02B2" w:rsidRPr="006308D2" w:rsidRDefault="001B02B2" w:rsidP="001B02B2">
            <w:pPr>
              <w:ind w:firstLine="0"/>
            </w:pPr>
            <w:r w:rsidRPr="006308D2">
              <w:t xml:space="preserve">Сбор семян древесных и кустарниковых пород. Переработка и хранение лесосеменного сырья. </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2</w:t>
            </w:r>
          </w:p>
        </w:tc>
        <w:tc>
          <w:tcPr>
            <w:tcW w:w="9923" w:type="dxa"/>
          </w:tcPr>
          <w:p w:rsidR="001B02B2" w:rsidRPr="006308D2" w:rsidRDefault="001B02B2" w:rsidP="001B02B2">
            <w:pPr>
              <w:ind w:firstLine="0"/>
            </w:pPr>
            <w:r w:rsidRPr="006308D2">
              <w:t>Работы на лесосеменном участке, плантации.</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3</w:t>
            </w:r>
          </w:p>
        </w:tc>
        <w:tc>
          <w:tcPr>
            <w:tcW w:w="9923" w:type="dxa"/>
          </w:tcPr>
          <w:p w:rsidR="001B02B2" w:rsidRPr="006308D2" w:rsidRDefault="001B02B2" w:rsidP="001B02B2">
            <w:pPr>
              <w:ind w:firstLine="0"/>
            </w:pPr>
            <w:r w:rsidRPr="006308D2">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4</w:t>
            </w:r>
          </w:p>
        </w:tc>
        <w:tc>
          <w:tcPr>
            <w:tcW w:w="9923" w:type="dxa"/>
          </w:tcPr>
          <w:p w:rsidR="001B02B2" w:rsidRPr="006308D2" w:rsidRDefault="001B02B2" w:rsidP="001B02B2">
            <w:pPr>
              <w:ind w:firstLine="0"/>
            </w:pPr>
            <w:r w:rsidRPr="006308D2">
              <w:t>Работы по содействию естественному возобновлению.</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5</w:t>
            </w:r>
          </w:p>
        </w:tc>
        <w:tc>
          <w:tcPr>
            <w:tcW w:w="9923" w:type="dxa"/>
          </w:tcPr>
          <w:p w:rsidR="001B02B2" w:rsidRPr="006308D2" w:rsidRDefault="001B02B2" w:rsidP="001B02B2">
            <w:pPr>
              <w:ind w:firstLine="0"/>
            </w:pPr>
            <w:r w:rsidRPr="006308D2">
              <w:t>Посадка и агротехнический уход за лесными культурами ручным или механизированным способом.</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318"/>
        </w:trPr>
        <w:tc>
          <w:tcPr>
            <w:tcW w:w="2977" w:type="dxa"/>
            <w:vMerge w:val="restart"/>
          </w:tcPr>
          <w:p w:rsidR="001B02B2" w:rsidRPr="006308D2" w:rsidRDefault="001B02B2" w:rsidP="001B02B2">
            <w:pPr>
              <w:pStyle w:val="33"/>
              <w:rPr>
                <w:b/>
                <w:bCs/>
                <w:sz w:val="24"/>
                <w:szCs w:val="24"/>
              </w:rPr>
            </w:pPr>
            <w:r w:rsidRPr="006308D2">
              <w:rPr>
                <w:b/>
                <w:bCs/>
                <w:sz w:val="24"/>
                <w:szCs w:val="24"/>
              </w:rPr>
              <w:t>Раздел 2.</w:t>
            </w:r>
          </w:p>
          <w:p w:rsidR="001B02B2" w:rsidRPr="006308D2" w:rsidRDefault="001B02B2" w:rsidP="001B02B2">
            <w:pPr>
              <w:ind w:firstLine="0"/>
              <w:rPr>
                <w:b/>
                <w:bCs/>
              </w:rPr>
            </w:pPr>
            <w:r w:rsidRPr="006308D2">
              <w:rPr>
                <w:b/>
                <w:bCs/>
              </w:rPr>
              <w:t>Работы по уходу за лесом</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402BE2">
            <w:pPr>
              <w:pStyle w:val="33"/>
              <w:jc w:val="center"/>
              <w:rPr>
                <w:b/>
                <w:sz w:val="24"/>
                <w:szCs w:val="24"/>
              </w:rPr>
            </w:pPr>
            <w:r w:rsidRPr="006308D2">
              <w:rPr>
                <w:b/>
                <w:sz w:val="24"/>
                <w:szCs w:val="24"/>
              </w:rPr>
              <w:t>30</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lang w:val="en-US"/>
              </w:rPr>
            </w:pPr>
            <w:r w:rsidRPr="006308D2">
              <w:rPr>
                <w:sz w:val="24"/>
                <w:szCs w:val="24"/>
                <w:lang w:val="en-US"/>
              </w:rPr>
              <w:t>1</w:t>
            </w:r>
          </w:p>
        </w:tc>
        <w:tc>
          <w:tcPr>
            <w:tcW w:w="9923" w:type="dxa"/>
          </w:tcPr>
          <w:p w:rsidR="001B02B2" w:rsidRPr="006308D2" w:rsidRDefault="001B02B2" w:rsidP="005F1214">
            <w:pPr>
              <w:pStyle w:val="33"/>
              <w:jc w:val="both"/>
              <w:rPr>
                <w:sz w:val="24"/>
                <w:szCs w:val="24"/>
                <w:highlight w:val="yellow"/>
              </w:rPr>
            </w:pPr>
            <w:r w:rsidRPr="006308D2">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572"/>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2</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(прореживания).</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28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3</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4</w:t>
            </w:r>
          </w:p>
        </w:tc>
        <w:tc>
          <w:tcPr>
            <w:tcW w:w="9923" w:type="dxa"/>
          </w:tcPr>
          <w:p w:rsidR="001B02B2" w:rsidRPr="006308D2" w:rsidRDefault="001B02B2" w:rsidP="005F1214">
            <w:pPr>
              <w:pStyle w:val="33"/>
              <w:jc w:val="both"/>
              <w:rPr>
                <w:sz w:val="24"/>
                <w:szCs w:val="24"/>
                <w:highlight w:val="yellow"/>
              </w:rPr>
            </w:pPr>
            <w:r w:rsidRPr="006308D2">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5</w:t>
            </w:r>
          </w:p>
        </w:tc>
        <w:tc>
          <w:tcPr>
            <w:tcW w:w="9923" w:type="dxa"/>
          </w:tcPr>
          <w:p w:rsidR="001B02B2" w:rsidRPr="006308D2" w:rsidRDefault="001B02B2" w:rsidP="005F1214">
            <w:pPr>
              <w:pStyle w:val="33"/>
              <w:jc w:val="both"/>
              <w:rPr>
                <w:sz w:val="24"/>
                <w:szCs w:val="24"/>
              </w:rPr>
            </w:pPr>
            <w:r w:rsidRPr="006308D2">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6308D2" w:rsidRDefault="001B02B2" w:rsidP="00402BE2">
            <w:pPr>
              <w:pStyle w:val="33"/>
              <w:jc w:val="center"/>
              <w:rPr>
                <w:sz w:val="24"/>
                <w:szCs w:val="24"/>
                <w:lang w:val="en-US"/>
              </w:rPr>
            </w:pPr>
            <w:r w:rsidRPr="006308D2">
              <w:rPr>
                <w:sz w:val="24"/>
                <w:szCs w:val="24"/>
                <w:lang w:val="en-US"/>
              </w:rPr>
              <w:t>6</w:t>
            </w:r>
          </w:p>
        </w:tc>
      </w:tr>
      <w:tr w:rsidR="001B02B2" w:rsidRPr="006308D2" w:rsidTr="005F1214">
        <w:trPr>
          <w:trHeight w:val="616"/>
        </w:trPr>
        <w:tc>
          <w:tcPr>
            <w:tcW w:w="2977" w:type="dxa"/>
          </w:tcPr>
          <w:p w:rsidR="001B02B2" w:rsidRPr="006308D2" w:rsidRDefault="001B02B2" w:rsidP="001B02B2">
            <w:pPr>
              <w:pStyle w:val="33"/>
              <w:rPr>
                <w:sz w:val="24"/>
                <w:szCs w:val="24"/>
              </w:rPr>
            </w:pPr>
            <w:r w:rsidRPr="006308D2">
              <w:rPr>
                <w:sz w:val="24"/>
                <w:szCs w:val="24"/>
              </w:rPr>
              <w:lastRenderedPageBreak/>
              <w:t xml:space="preserve">Оформление отчета по производственной практике </w:t>
            </w:r>
          </w:p>
        </w:tc>
        <w:tc>
          <w:tcPr>
            <w:tcW w:w="10348" w:type="dxa"/>
            <w:gridSpan w:val="2"/>
          </w:tcPr>
          <w:p w:rsidR="001B02B2" w:rsidRPr="006308D2" w:rsidRDefault="001B02B2" w:rsidP="001B02B2">
            <w:pPr>
              <w:ind w:firstLine="0"/>
              <w:rPr>
                <w:b/>
              </w:rPr>
            </w:pPr>
            <w:r w:rsidRPr="006308D2">
              <w:t>Обобщение материалов, оформление дневника и отчёта.</w:t>
            </w:r>
          </w:p>
        </w:tc>
        <w:tc>
          <w:tcPr>
            <w:tcW w:w="1276" w:type="dxa"/>
          </w:tcPr>
          <w:p w:rsidR="001B02B2" w:rsidRPr="006308D2" w:rsidRDefault="001B02B2" w:rsidP="00402BE2">
            <w:pPr>
              <w:jc w:val="center"/>
              <w:rPr>
                <w:b/>
              </w:rPr>
            </w:pPr>
            <w:r w:rsidRPr="006308D2">
              <w:rPr>
                <w:b/>
              </w:rPr>
              <w:t>24</w:t>
            </w:r>
          </w:p>
        </w:tc>
      </w:tr>
      <w:tr w:rsidR="001B02B2" w:rsidRPr="006308D2" w:rsidTr="005F1214">
        <w:trPr>
          <w:trHeight w:val="252"/>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rPr>
                <w:b/>
              </w:rPr>
            </w:pPr>
            <w:r w:rsidRPr="006308D2">
              <w:rPr>
                <w:b/>
              </w:rPr>
              <w:t xml:space="preserve">Дифференцированный зачет  </w:t>
            </w:r>
          </w:p>
        </w:tc>
        <w:tc>
          <w:tcPr>
            <w:tcW w:w="1276" w:type="dxa"/>
            <w:shd w:val="clear" w:color="auto" w:fill="D9D9D9" w:themeFill="background1" w:themeFillShade="D9"/>
          </w:tcPr>
          <w:p w:rsidR="001B02B2" w:rsidRPr="006308D2" w:rsidRDefault="001B02B2" w:rsidP="00402BE2">
            <w:pPr>
              <w:rPr>
                <w:b/>
              </w:rPr>
            </w:pPr>
          </w:p>
        </w:tc>
      </w:tr>
      <w:tr w:rsidR="001B02B2" w:rsidRPr="006308D2" w:rsidTr="005F1214">
        <w:trPr>
          <w:trHeight w:val="230"/>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pStyle w:val="33"/>
              <w:jc w:val="right"/>
              <w:rPr>
                <w:b/>
                <w:sz w:val="24"/>
                <w:szCs w:val="24"/>
              </w:rPr>
            </w:pPr>
            <w:r w:rsidRPr="006308D2">
              <w:rPr>
                <w:b/>
                <w:sz w:val="24"/>
                <w:szCs w:val="24"/>
              </w:rPr>
              <w:t xml:space="preserve">Всего </w:t>
            </w:r>
          </w:p>
        </w:tc>
        <w:tc>
          <w:tcPr>
            <w:tcW w:w="1276" w:type="dxa"/>
          </w:tcPr>
          <w:p w:rsidR="001B02B2" w:rsidRPr="006308D2" w:rsidRDefault="001B02B2" w:rsidP="00402BE2">
            <w:pPr>
              <w:jc w:val="center"/>
              <w:rPr>
                <w:b/>
              </w:rPr>
            </w:pPr>
            <w:r w:rsidRPr="006308D2">
              <w:rPr>
                <w:b/>
              </w:rPr>
              <w:t>102</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15"/>
          <w:footerReference w:type="default" r:id="rId116"/>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4539B9"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4539B9" w:rsidRPr="006308D2" w:rsidRDefault="004539B9" w:rsidP="00464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B67759" w:rsidRPr="006308D2" w:rsidRDefault="004539B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ab/>
      </w:r>
      <w:r w:rsidRPr="006308D2">
        <w:rPr>
          <w:b/>
          <w:bCs/>
          <w:spacing w:val="-11"/>
        </w:rPr>
        <w:t xml:space="preserve">Основные источники:  </w:t>
      </w:r>
    </w:p>
    <w:p w:rsidR="00B67759" w:rsidRPr="006308D2" w:rsidRDefault="00B6775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Cs/>
        </w:rPr>
        <w:t>1.</w:t>
      </w:r>
      <w:r w:rsidRPr="006308D2">
        <w:rPr>
          <w:b/>
          <w:bCs/>
        </w:rPr>
        <w:t xml:space="preserve">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B67759" w:rsidRPr="006308D2" w:rsidRDefault="00B67759" w:rsidP="00B67759">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B67759" w:rsidRPr="006308D2" w:rsidRDefault="00B67759" w:rsidP="00B67759">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B67759" w:rsidRPr="006308D2" w:rsidRDefault="00B67759" w:rsidP="00B67759">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B67759" w:rsidRPr="006308D2" w:rsidRDefault="00B67759" w:rsidP="00B67759">
      <w:pPr>
        <w:pStyle w:val="1"/>
        <w:jc w:val="both"/>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1B02B2" w:rsidRPr="006308D2" w:rsidRDefault="001B02B2" w:rsidP="001B02B2">
      <w:pPr>
        <w:shd w:val="clear" w:color="auto" w:fill="FFFFFF"/>
        <w:tabs>
          <w:tab w:val="left" w:pos="0"/>
        </w:tabs>
        <w:autoSpaceDE w:val="0"/>
        <w:autoSpaceDN w:val="0"/>
        <w:adjustRightInd w:val="0"/>
      </w:pPr>
      <w:r w:rsidRPr="006308D2">
        <w:t>6. Приказ Министерства природных ресурсов  РФ от 25.03. 2019г. № 188 «Правила лесовосстановления».</w:t>
      </w:r>
    </w:p>
    <w:p w:rsidR="00B67759" w:rsidRPr="006308D2" w:rsidRDefault="00B67759" w:rsidP="00B67759">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B67759" w:rsidRPr="006308D2" w:rsidRDefault="00B67759" w:rsidP="00B67759">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B67759" w:rsidRPr="006308D2" w:rsidRDefault="00B67759" w:rsidP="00B67759">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B67759" w:rsidRPr="006308D2" w:rsidRDefault="00B67759" w:rsidP="00B67759">
      <w:pPr>
        <w:shd w:val="clear" w:color="auto" w:fill="FFFFFF"/>
        <w:tabs>
          <w:tab w:val="left" w:pos="0"/>
        </w:tabs>
      </w:pPr>
      <w:r w:rsidRPr="006308D2">
        <w:t>10. Приказ МПР РФ от 13.09.2016г. №474 «Об утверждении Правил заготовки древесины».</w:t>
      </w:r>
    </w:p>
    <w:p w:rsidR="00B67759" w:rsidRPr="006308D2" w:rsidRDefault="00B67759" w:rsidP="00B67759">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EB366F" w:rsidRPr="006308D2" w:rsidRDefault="00EB366F" w:rsidP="00EB366F">
      <w:r w:rsidRPr="006308D2">
        <w:t>12. Правила ухода за лесами, Приказ МПР России от 22 ноября 2017 г. N 626</w:t>
      </w:r>
    </w:p>
    <w:p w:rsidR="00B67759" w:rsidRPr="006308D2" w:rsidRDefault="00B67759" w:rsidP="00B67759">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B67759" w:rsidRPr="006308D2" w:rsidRDefault="00B67759" w:rsidP="00B67759">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B67759" w:rsidRPr="006308D2" w:rsidRDefault="00B67759" w:rsidP="00B67759">
      <w:pPr>
        <w:pStyle w:val="afff0"/>
        <w:ind w:firstLine="426"/>
        <w:rPr>
          <w:rFonts w:ascii="Times New Roman" w:hAnsi="Times New Roman"/>
          <w:sz w:val="24"/>
          <w:szCs w:val="24"/>
        </w:rPr>
      </w:pPr>
      <w:r w:rsidRPr="006308D2">
        <w:rPr>
          <w:rFonts w:ascii="Times New Roman" w:hAnsi="Times New Roman"/>
          <w:sz w:val="24"/>
          <w:szCs w:val="24"/>
        </w:rPr>
        <w:t xml:space="preserve">15. Кузнецов Г.В., Антипенко Т.А. Практикум по лесоводству. М.: ВНИАЛМ, 2001.  </w:t>
      </w:r>
    </w:p>
    <w:p w:rsidR="00B67759" w:rsidRPr="006308D2" w:rsidRDefault="00B67759" w:rsidP="00B67759">
      <w:pPr>
        <w:rPr>
          <w:spacing w:val="-22"/>
        </w:rPr>
      </w:pPr>
      <w:r w:rsidRPr="006308D2">
        <w:t>16. Дроздов И.И., Коженкова А.А., Набатов Н.М. Практикум по лесным культурам. М.: ВНИИЛМ, 2004.</w:t>
      </w:r>
    </w:p>
    <w:p w:rsidR="00B67759" w:rsidRPr="006308D2" w:rsidRDefault="00B67759" w:rsidP="00B67759">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B67759" w:rsidRPr="006308D2" w:rsidRDefault="00B67759" w:rsidP="00B67759">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B67759" w:rsidRPr="006308D2" w:rsidRDefault="00B67759" w:rsidP="00B67759">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B67759" w:rsidRPr="006308D2" w:rsidRDefault="00B67759" w:rsidP="00B67759">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lastRenderedPageBreak/>
        <w:t>21. Казеев К.Ш., Колесников С.И. Почвоведение: учебник для СПО: Издательство Юрайт, 2018.</w:t>
      </w:r>
    </w:p>
    <w:p w:rsidR="00B67759" w:rsidRPr="006308D2" w:rsidRDefault="00B67759" w:rsidP="00B67759">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B67759" w:rsidRPr="006308D2" w:rsidRDefault="00B67759" w:rsidP="00B67759">
      <w:pPr>
        <w:shd w:val="clear" w:color="auto" w:fill="FFFFFF"/>
        <w:autoSpaceDE w:val="0"/>
        <w:autoSpaceDN w:val="0"/>
        <w:adjustRightInd w:val="0"/>
      </w:pPr>
      <w:r w:rsidRPr="006308D2">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B67759" w:rsidRPr="006308D2" w:rsidRDefault="00B67759" w:rsidP="00B67759">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B67759" w:rsidRPr="006308D2" w:rsidRDefault="00B67759" w:rsidP="00B67759">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B67759" w:rsidRPr="006308D2" w:rsidRDefault="00B67759" w:rsidP="00B67759">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p>
    <w:p w:rsidR="00B67759" w:rsidRPr="006308D2" w:rsidRDefault="00B67759" w:rsidP="00B67759">
      <w:pPr>
        <w:shd w:val="clear" w:color="auto" w:fill="FFFFFF"/>
        <w:spacing w:before="5"/>
        <w:rPr>
          <w:b/>
          <w:bCs/>
          <w:spacing w:val="-1"/>
        </w:rPr>
      </w:pPr>
      <w:r w:rsidRPr="006308D2">
        <w:rPr>
          <w:b/>
          <w:bCs/>
          <w:spacing w:val="-1"/>
        </w:rPr>
        <w:t>Дополнительные источники:</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1. Ефимцев Ю.А. Охрана труда в лесном хозяйстве. М.: Лесная промышленность, 2006.</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2. Мелехов И.С. Лесоводство. М.: В.О. Агропромиздат, 2005.</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3. Тихонов А.С. Лесоводство. Учебное пособие для студентов, 2005.</w:t>
      </w:r>
    </w:p>
    <w:p w:rsidR="00B67759" w:rsidRPr="006308D2" w:rsidRDefault="00B67759" w:rsidP="00B67759">
      <w:pPr>
        <w:shd w:val="clear" w:color="auto" w:fill="FFFFFF"/>
        <w:ind w:firstLine="0"/>
      </w:pPr>
      <w:r w:rsidRPr="006308D2">
        <w:t>4.   Наставления по отводу и таксации лесосек в лесах РФ. М.: 2011.</w:t>
      </w:r>
    </w:p>
    <w:p w:rsidR="00B67759" w:rsidRPr="006308D2" w:rsidRDefault="00B67759" w:rsidP="00B67759">
      <w:pPr>
        <w:shd w:val="clear" w:color="auto" w:fill="FFFFFF"/>
        <w:autoSpaceDE w:val="0"/>
        <w:autoSpaceDN w:val="0"/>
        <w:adjustRightInd w:val="0"/>
        <w:ind w:left="426" w:hanging="426"/>
      </w:pPr>
      <w:r w:rsidRPr="006308D2">
        <w:t>5. Тузов В.К., Калиниченко Э.М., Рябинков В.А. Методы борьбы с болезнями  и вредителями леса. М.: ВНИИЛМ (В последней редакции на момент использования).</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B67759" w:rsidRPr="006308D2" w:rsidRDefault="00B67759" w:rsidP="00B67759">
      <w:pPr>
        <w:shd w:val="clear" w:color="auto" w:fill="FFFFFF"/>
        <w:autoSpaceDE w:val="0"/>
        <w:autoSpaceDN w:val="0"/>
        <w:adjustRightInd w:val="0"/>
        <w:ind w:firstLine="0"/>
      </w:pPr>
      <w:r w:rsidRPr="006308D2">
        <w:t>7. Родин А.Р., Калашникова Е.А., Родин С.А., Силаев Г.В., Рысин С.Л., Вильданов М.Ф. Лесные культуры. М.: ВНИИЛМ (В последней редакции на момент использования), 2009</w:t>
      </w:r>
    </w:p>
    <w:p w:rsidR="00B67759" w:rsidRPr="006308D2" w:rsidRDefault="00B67759" w:rsidP="00B67759">
      <w:pPr>
        <w:shd w:val="clear" w:color="auto" w:fill="FFFFFF"/>
        <w:tabs>
          <w:tab w:val="num" w:pos="180"/>
        </w:tabs>
        <w:ind w:left="349" w:hanging="349"/>
        <w:rPr>
          <w:b/>
        </w:rPr>
      </w:pPr>
      <w:r w:rsidRPr="006308D2">
        <w:rPr>
          <w:b/>
        </w:rPr>
        <w:t xml:space="preserve">        Интернет-ресурсы:</w:t>
      </w:r>
    </w:p>
    <w:p w:rsidR="00B67759" w:rsidRPr="006308D2" w:rsidRDefault="00B67759" w:rsidP="00B67759">
      <w:pPr>
        <w:shd w:val="clear" w:color="auto" w:fill="FFFFFF"/>
        <w:tabs>
          <w:tab w:val="num" w:pos="180"/>
        </w:tabs>
        <w:ind w:left="349" w:hanging="349"/>
      </w:pPr>
      <w:r w:rsidRPr="006308D2">
        <w:t xml:space="preserve">1. Консультант плюс – надёжная правовая поддержка </w:t>
      </w:r>
      <w:r w:rsidRPr="006308D2">
        <w:rPr>
          <w:lang w:val="en-US"/>
        </w:rPr>
        <w:t>consultant</w:t>
      </w:r>
      <w:r w:rsidRPr="006308D2">
        <w:t>.</w:t>
      </w:r>
      <w:r w:rsidRPr="006308D2">
        <w:rPr>
          <w:lang w:val="en-US"/>
        </w:rPr>
        <w:t>ru</w:t>
      </w:r>
    </w:p>
    <w:p w:rsidR="004539B9" w:rsidRPr="006308D2" w:rsidRDefault="004539B9" w:rsidP="004539B9">
      <w:pPr>
        <w:autoSpaceDE w:val="0"/>
        <w:autoSpaceDN w:val="0"/>
        <w:adjustRightInd w:val="0"/>
        <w:rPr>
          <w:b/>
        </w:rPr>
      </w:pPr>
      <w:r w:rsidRPr="006308D2">
        <w:rPr>
          <w:b/>
        </w:rPr>
        <w:t>4.3. Общие требования к организации образовательного процесса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4539B9" w:rsidRPr="006308D2" w:rsidRDefault="004539B9" w:rsidP="004539B9">
      <w:pPr>
        <w:pStyle w:val="23"/>
        <w:widowControl w:val="0"/>
        <w:ind w:left="0" w:firstLine="426"/>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 Лесное и лесопарковое хозяйство.</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4539B9" w:rsidRPr="006308D2" w:rsidRDefault="004539B9" w:rsidP="004539B9">
      <w:pPr>
        <w:ind w:firstLine="284"/>
      </w:pP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0D010F" w:rsidRPr="006308D2" w:rsidRDefault="004539B9" w:rsidP="006C46BC">
      <w:pPr>
        <w:pStyle w:val="a3"/>
        <w:numPr>
          <w:ilvl w:val="0"/>
          <w:numId w:val="160"/>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3B3252" w:rsidRDefault="004539B9" w:rsidP="003B325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r w:rsidR="003B3252">
        <w:rPr>
          <w:rFonts w:ascii="Times-Roman" w:hAnsi="Times-Roman"/>
        </w:rPr>
        <w:t xml:space="preserve"> </w:t>
      </w: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103"/>
        <w:gridCol w:w="1843"/>
      </w:tblGrid>
      <w:tr w:rsidR="004539B9" w:rsidRPr="006308D2" w:rsidTr="000D1DFC">
        <w:trPr>
          <w:trHeight w:val="1248"/>
        </w:trPr>
        <w:tc>
          <w:tcPr>
            <w:tcW w:w="2552" w:type="dxa"/>
            <w:vAlign w:val="center"/>
          </w:tcPr>
          <w:p w:rsidR="004539B9" w:rsidRPr="006308D2" w:rsidRDefault="004539B9" w:rsidP="00040C50">
            <w:pPr>
              <w:ind w:firstLine="0"/>
              <w:jc w:val="center"/>
              <w:rPr>
                <w:b/>
                <w:bCs/>
              </w:rPr>
            </w:pPr>
            <w:r w:rsidRPr="006308D2">
              <w:rPr>
                <w:b/>
                <w:bCs/>
              </w:rPr>
              <w:lastRenderedPageBreak/>
              <w:t>Результаты</w:t>
            </w:r>
          </w:p>
          <w:p w:rsidR="004539B9" w:rsidRPr="006308D2" w:rsidRDefault="004539B9" w:rsidP="00040C50">
            <w:pPr>
              <w:ind w:firstLine="0"/>
              <w:jc w:val="center"/>
              <w:rPr>
                <w:b/>
                <w:bCs/>
              </w:rPr>
            </w:pPr>
            <w:r w:rsidRPr="006308D2">
              <w:rPr>
                <w:b/>
                <w:bCs/>
              </w:rPr>
              <w:t>(освоенные профессиональные компетенции)</w:t>
            </w:r>
          </w:p>
        </w:tc>
        <w:tc>
          <w:tcPr>
            <w:tcW w:w="5103" w:type="dxa"/>
          </w:tcPr>
          <w:p w:rsidR="004539B9" w:rsidRPr="006308D2" w:rsidRDefault="004539B9" w:rsidP="00040C50">
            <w:pPr>
              <w:ind w:firstLine="0"/>
              <w:jc w:val="center"/>
              <w:rPr>
                <w:bCs/>
              </w:rPr>
            </w:pPr>
            <w:r w:rsidRPr="006308D2">
              <w:rPr>
                <w:b/>
              </w:rPr>
              <w:t>Основные показатели оценки результата</w:t>
            </w:r>
          </w:p>
        </w:tc>
        <w:tc>
          <w:tcPr>
            <w:tcW w:w="1843" w:type="dxa"/>
          </w:tcPr>
          <w:p w:rsidR="004539B9" w:rsidRPr="006308D2" w:rsidRDefault="004539B9" w:rsidP="00040C50">
            <w:pPr>
              <w:ind w:hanging="2"/>
              <w:jc w:val="center"/>
              <w:rPr>
                <w:b/>
                <w:bCs/>
              </w:rPr>
            </w:pPr>
            <w:r w:rsidRPr="006308D2">
              <w:rPr>
                <w:b/>
              </w:rPr>
              <w:t>Формы и методы контроля и оценки</w:t>
            </w:r>
          </w:p>
        </w:tc>
      </w:tr>
      <w:tr w:rsidR="004640CD" w:rsidRPr="006308D2" w:rsidTr="000D1DFC">
        <w:trPr>
          <w:trHeight w:val="1248"/>
        </w:trPr>
        <w:tc>
          <w:tcPr>
            <w:tcW w:w="2552" w:type="dxa"/>
          </w:tcPr>
          <w:p w:rsidR="004640CD" w:rsidRPr="006308D2"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1.1. Планировать, осуществлять и контролировать работы по лесному семеноводству</w:t>
            </w: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tc>
        <w:tc>
          <w:tcPr>
            <w:tcW w:w="5103" w:type="dxa"/>
          </w:tcPr>
          <w:p w:rsidR="004640CD" w:rsidRPr="006308D2" w:rsidRDefault="004640CD" w:rsidP="000811DA">
            <w:pPr>
              <w:ind w:firstLine="0"/>
            </w:pPr>
            <w:r w:rsidRPr="006308D2">
              <w:t>- определение урожая семян;</w:t>
            </w:r>
          </w:p>
          <w:p w:rsidR="004640CD" w:rsidRPr="006308D2" w:rsidRDefault="004640CD" w:rsidP="000811DA">
            <w:pPr>
              <w:ind w:firstLine="0"/>
            </w:pPr>
            <w:r w:rsidRPr="006308D2">
              <w:t>- определение посевных качеств семян;</w:t>
            </w:r>
          </w:p>
          <w:p w:rsidR="004640CD" w:rsidRPr="006308D2" w:rsidRDefault="004640CD" w:rsidP="000811DA">
            <w:pPr>
              <w:ind w:firstLine="0"/>
            </w:pPr>
            <w:r w:rsidRPr="006308D2">
              <w:t>- отбор средних проб от партий семян;</w:t>
            </w:r>
          </w:p>
          <w:p w:rsidR="004640CD" w:rsidRPr="006308D2" w:rsidRDefault="004640CD" w:rsidP="000811DA">
            <w:pPr>
              <w:ind w:firstLine="0"/>
            </w:pPr>
            <w:r w:rsidRPr="006308D2">
              <w:t>- применение  методики  прогнозирования и учета урожая семян;</w:t>
            </w:r>
          </w:p>
          <w:p w:rsidR="004640CD" w:rsidRPr="006308D2" w:rsidRDefault="004640CD" w:rsidP="000811DA">
            <w:pPr>
              <w:ind w:firstLine="0"/>
            </w:pPr>
            <w:r w:rsidRPr="006308D2">
              <w:t>- обоснование   технологии заготовки, хранения, переработки лесосеменного сырья, хранения и транспортировки семян;</w:t>
            </w:r>
          </w:p>
          <w:p w:rsidR="004640CD" w:rsidRPr="006308D2" w:rsidRDefault="004640CD" w:rsidP="000811DA">
            <w:pPr>
              <w:ind w:firstLine="0"/>
            </w:pPr>
            <w:r w:rsidRPr="006308D2">
              <w:t>- обоснование подбора агрегатов, наладка и регулировка машин, и механизмов, используемых  для получения семян;</w:t>
            </w:r>
          </w:p>
          <w:p w:rsidR="004640CD" w:rsidRPr="006308D2" w:rsidRDefault="004640CD" w:rsidP="000811DA">
            <w:pPr>
              <w:ind w:firstLine="0"/>
            </w:pPr>
            <w:r w:rsidRPr="006308D2">
              <w:t>- проведение заготовки, приемки, учета и хранения лесосеменного сырья;</w:t>
            </w:r>
          </w:p>
        </w:tc>
        <w:tc>
          <w:tcPr>
            <w:tcW w:w="1843" w:type="dxa"/>
          </w:tcPr>
          <w:p w:rsidR="004640CD" w:rsidRPr="006308D2" w:rsidRDefault="004640CD" w:rsidP="000811DA">
            <w:pPr>
              <w:ind w:hanging="2"/>
              <w:jc w:val="left"/>
            </w:pPr>
            <w:r w:rsidRPr="006308D2">
              <w:t>защита отчетов</w:t>
            </w:r>
          </w:p>
          <w:p w:rsidR="004640CD" w:rsidRPr="006308D2" w:rsidRDefault="004640CD" w:rsidP="000811DA">
            <w:pPr>
              <w:ind w:hanging="2"/>
              <w:jc w:val="left"/>
            </w:pPr>
            <w:r w:rsidRPr="006308D2">
              <w:t>по практике</w:t>
            </w:r>
          </w:p>
        </w:tc>
      </w:tr>
      <w:tr w:rsidR="004539B9" w:rsidRPr="006308D2" w:rsidTr="003B3252">
        <w:trPr>
          <w:trHeight w:val="4919"/>
        </w:trPr>
        <w:tc>
          <w:tcPr>
            <w:tcW w:w="2552" w:type="dxa"/>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 xml:space="preserve">ПК 1.2. Планировать, осуществлять и контролировать работы по выращиванию посадочного материала </w:t>
            </w: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tc>
        <w:tc>
          <w:tcPr>
            <w:tcW w:w="5103" w:type="dxa"/>
          </w:tcPr>
          <w:p w:rsidR="004539B9" w:rsidRPr="006308D2" w:rsidRDefault="004539B9" w:rsidP="00D40D93">
            <w:pPr>
              <w:ind w:firstLine="0"/>
            </w:pPr>
            <w:r w:rsidRPr="006308D2">
              <w:t xml:space="preserve"> - проведение обработки почвы, посев, посадка и уход за сеянцами и саженцами в питомниках;</w:t>
            </w:r>
          </w:p>
          <w:p w:rsidR="004539B9" w:rsidRPr="006308D2" w:rsidRDefault="004539B9" w:rsidP="00D40D93">
            <w:pPr>
              <w:ind w:firstLine="0"/>
            </w:pPr>
            <w:r w:rsidRPr="006308D2">
              <w:t>- выполнение расчета  нормы высева семян;</w:t>
            </w:r>
          </w:p>
          <w:p w:rsidR="004539B9" w:rsidRPr="006308D2" w:rsidRDefault="004539B9" w:rsidP="00D40D93">
            <w:pPr>
              <w:ind w:firstLine="0"/>
            </w:pPr>
            <w:r w:rsidRPr="006308D2">
              <w:t>- проведение  инвентаризации посадочного материала в питомниках;</w:t>
            </w:r>
          </w:p>
          <w:p w:rsidR="004539B9" w:rsidRPr="006308D2" w:rsidRDefault="004539B9" w:rsidP="00D40D93">
            <w:pPr>
              <w:ind w:firstLine="0"/>
            </w:pPr>
            <w:r w:rsidRPr="006308D2">
              <w:t>- выкапывание, сортирование, хранение и транспортировка посадочного материала;</w:t>
            </w:r>
          </w:p>
          <w:p w:rsidR="004539B9" w:rsidRPr="006308D2" w:rsidRDefault="004539B9" w:rsidP="00D40D93">
            <w:pPr>
              <w:ind w:firstLine="0"/>
            </w:pPr>
            <w:r w:rsidRPr="006308D2">
              <w:t>- описание видов лесных питомников и их организационной структуры;</w:t>
            </w:r>
          </w:p>
          <w:p w:rsidR="004539B9" w:rsidRPr="006308D2" w:rsidRDefault="004539B9" w:rsidP="00D40D93">
            <w:pPr>
              <w:ind w:firstLine="0"/>
            </w:pPr>
            <w:r w:rsidRPr="006308D2">
              <w:t>- обоснование агротехники и технологии  выращивания посадочного материала в лесных питомниках;</w:t>
            </w:r>
          </w:p>
          <w:p w:rsidR="004539B9" w:rsidRPr="006308D2" w:rsidRDefault="004539B9" w:rsidP="00D40D93">
            <w:pPr>
              <w:ind w:firstLine="0"/>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6308D2" w:rsidRDefault="004539B9" w:rsidP="00D40D93">
            <w:pPr>
              <w:ind w:firstLine="0"/>
            </w:pPr>
            <w:r w:rsidRPr="006308D2">
              <w:t>- выращивание  посадочного материала в лесном питомнике;</w:t>
            </w:r>
          </w:p>
        </w:tc>
        <w:tc>
          <w:tcPr>
            <w:tcW w:w="1843" w:type="dxa"/>
          </w:tcPr>
          <w:p w:rsidR="004539B9" w:rsidRPr="006308D2" w:rsidRDefault="004539B9" w:rsidP="00040C50">
            <w:pPr>
              <w:ind w:hanging="2"/>
              <w:jc w:val="left"/>
            </w:pPr>
            <w:r w:rsidRPr="006308D2">
              <w:t>защита отчетов</w:t>
            </w:r>
          </w:p>
          <w:p w:rsidR="004539B9" w:rsidRPr="006308D2" w:rsidRDefault="004539B9" w:rsidP="00040C50">
            <w:pPr>
              <w:ind w:hanging="2"/>
              <w:jc w:val="left"/>
            </w:pPr>
            <w:r w:rsidRPr="006308D2">
              <w:t>по производственной практике</w:t>
            </w:r>
          </w:p>
        </w:tc>
      </w:tr>
      <w:tr w:rsidR="00D40D93" w:rsidRPr="006308D2" w:rsidTr="000D1DFC">
        <w:trPr>
          <w:trHeight w:val="1124"/>
        </w:trPr>
        <w:tc>
          <w:tcPr>
            <w:tcW w:w="2552" w:type="dxa"/>
          </w:tcPr>
          <w:p w:rsidR="00D40D93" w:rsidRPr="006308D2" w:rsidRDefault="00D40D93" w:rsidP="00D40D93">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p w:rsidR="00D40D93" w:rsidRPr="006308D2"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6308D2" w:rsidRDefault="00D40D93" w:rsidP="00D40D93">
            <w:pPr>
              <w:ind w:firstLine="0"/>
            </w:pPr>
            <w:r w:rsidRPr="006308D2">
              <w:rPr>
                <w:b/>
              </w:rPr>
              <w:t xml:space="preserve">- </w:t>
            </w:r>
            <w:r w:rsidRPr="006308D2">
              <w:t>участие в проектировании мероприятий по  лесовосстановлению, лесоразведению;</w:t>
            </w:r>
          </w:p>
          <w:p w:rsidR="00D40D93" w:rsidRPr="006308D2" w:rsidRDefault="00D40D93" w:rsidP="00D40D93">
            <w:pPr>
              <w:ind w:firstLine="0"/>
            </w:pPr>
            <w:r w:rsidRPr="006308D2">
              <w:t>- проведение учета и оценки естественного возобновления лесов;</w:t>
            </w:r>
          </w:p>
          <w:p w:rsidR="00D40D93" w:rsidRPr="006308D2" w:rsidRDefault="00D40D93" w:rsidP="00D40D93">
            <w:pPr>
              <w:ind w:firstLine="0"/>
              <w:rPr>
                <w:spacing w:val="-1"/>
              </w:rPr>
            </w:pPr>
            <w:r w:rsidRPr="006308D2">
              <w:t>- применение  агротехники и технологии создания лесных культур;</w:t>
            </w:r>
          </w:p>
          <w:p w:rsidR="00D40D93" w:rsidRPr="006308D2" w:rsidRDefault="00D40D93" w:rsidP="00D40D93">
            <w:pPr>
              <w:ind w:firstLine="0"/>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D40D93" w:rsidRPr="006308D2" w:rsidRDefault="00D40D93" w:rsidP="00D40D93">
            <w:pPr>
              <w:ind w:firstLine="0"/>
            </w:pPr>
            <w:r w:rsidRPr="006308D2">
              <w:t xml:space="preserve">- обоснование  подбора агрегатов, наладка и регулировка машин, и </w:t>
            </w:r>
          </w:p>
          <w:p w:rsidR="00D40D93" w:rsidRPr="006308D2" w:rsidRDefault="00D40D93" w:rsidP="00D40D93">
            <w:pPr>
              <w:ind w:firstLine="0"/>
            </w:pPr>
            <w:r w:rsidRPr="006308D2">
              <w:t>механизмов, используемых для воспроизводства лесов и лесоразведению;</w:t>
            </w:r>
          </w:p>
          <w:p w:rsidR="00D40D93" w:rsidRPr="006308D2" w:rsidRDefault="00D40D93" w:rsidP="00D40D93">
            <w:pPr>
              <w:ind w:firstLine="0"/>
            </w:pPr>
            <w:r w:rsidRPr="006308D2">
              <w:t>- создание   лесных культур, защитных лесных насаждений  и уход за ними;</w:t>
            </w:r>
          </w:p>
          <w:p w:rsidR="00D40D93" w:rsidRPr="006308D2" w:rsidRDefault="00D40D93" w:rsidP="00D40D93">
            <w:pPr>
              <w:keepLines/>
              <w:suppressLineNumbers/>
              <w:ind w:firstLine="0"/>
            </w:pPr>
            <w:r w:rsidRPr="006308D2">
              <w:lastRenderedPageBreak/>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6308D2" w:rsidRDefault="00D40D93" w:rsidP="00D40D9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lastRenderedPageBreak/>
              <w:t>защита отчетов</w:t>
            </w:r>
          </w:p>
          <w:p w:rsidR="00D40D93" w:rsidRPr="006308D2" w:rsidRDefault="00D40D93" w:rsidP="00D40D93">
            <w:pPr>
              <w:ind w:hanging="2"/>
              <w:jc w:val="left"/>
            </w:pPr>
            <w:r w:rsidRPr="006308D2">
              <w:t>по практике</w:t>
            </w:r>
          </w:p>
          <w:p w:rsidR="00D40D93" w:rsidRPr="006308D2" w:rsidRDefault="00D40D93" w:rsidP="00040C50">
            <w:pPr>
              <w:ind w:hanging="2"/>
              <w:jc w:val="left"/>
            </w:pPr>
          </w:p>
        </w:tc>
      </w:tr>
      <w:tr w:rsidR="00D40D93" w:rsidRPr="006308D2" w:rsidTr="003B3252">
        <w:trPr>
          <w:trHeight w:val="5554"/>
        </w:trPr>
        <w:tc>
          <w:tcPr>
            <w:tcW w:w="2552" w:type="dxa"/>
          </w:tcPr>
          <w:p w:rsidR="00D40D93" w:rsidRPr="006308D2"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lastRenderedPageBreak/>
              <w:t>ПК 1.4. Участвовать в проектировании и контролировать работы по уходу за лесами и руководить ими</w:t>
            </w: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tc>
        <w:tc>
          <w:tcPr>
            <w:tcW w:w="5103" w:type="dxa"/>
          </w:tcPr>
          <w:p w:rsidR="00D40D93" w:rsidRPr="006308D2" w:rsidRDefault="00D40D93" w:rsidP="00CB4A43">
            <w:pPr>
              <w:ind w:firstLine="0"/>
            </w:pPr>
            <w:r w:rsidRPr="006308D2">
              <w:t>- участие в проектировании ухода за лесами с учетом различного целевого назначения лесов;</w:t>
            </w:r>
          </w:p>
          <w:p w:rsidR="00D40D93" w:rsidRPr="006308D2" w:rsidRDefault="00D40D93" w:rsidP="00CB4A43">
            <w:pPr>
              <w:ind w:firstLine="0"/>
            </w:pPr>
            <w:r w:rsidRPr="006308D2">
              <w:t>- обоснование   видов ухода и установление их режима;</w:t>
            </w:r>
          </w:p>
          <w:p w:rsidR="00D40D93" w:rsidRPr="006308D2" w:rsidRDefault="00D40D93" w:rsidP="00CB4A43">
            <w:pPr>
              <w:ind w:firstLine="0"/>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6308D2" w:rsidRDefault="00D40D93" w:rsidP="00CB4A43">
            <w:pPr>
              <w:ind w:firstLine="0"/>
            </w:pPr>
            <w:r w:rsidRPr="006308D2">
              <w:t>- обоснование подбора  технологии  ухода за лесами, оформление  технологических карт;</w:t>
            </w:r>
          </w:p>
          <w:p w:rsidR="00D40D93" w:rsidRPr="006308D2" w:rsidRDefault="00D40D93" w:rsidP="00CB4A43">
            <w:pPr>
              <w:ind w:firstLine="0"/>
            </w:pPr>
            <w:r w:rsidRPr="006308D2">
              <w:t xml:space="preserve">- выполнение  оценки качества лесных участков, на которых  проведены мероприятия по </w:t>
            </w:r>
          </w:p>
          <w:p w:rsidR="00D40D93" w:rsidRPr="006308D2" w:rsidRDefault="00D40D93" w:rsidP="00CB4A43">
            <w:pPr>
              <w:ind w:firstLine="0"/>
            </w:pPr>
            <w:r w:rsidRPr="006308D2">
              <w:t>уходу;</w:t>
            </w:r>
          </w:p>
          <w:p w:rsidR="00D40D93" w:rsidRPr="006308D2" w:rsidRDefault="00D40D93" w:rsidP="00CB4A43">
            <w:pPr>
              <w:ind w:firstLine="0"/>
            </w:pPr>
            <w:r w:rsidRPr="006308D2">
              <w:t>- описание видов, методов и приемов ухода за лесами;</w:t>
            </w:r>
          </w:p>
          <w:p w:rsidR="00D40D93" w:rsidRPr="006308D2" w:rsidRDefault="00D40D93" w:rsidP="00CB4A43">
            <w:pPr>
              <w:ind w:firstLine="0"/>
            </w:pPr>
            <w:r w:rsidRPr="006308D2">
              <w:t>- обоснование технологии ухода за лесами;</w:t>
            </w:r>
          </w:p>
          <w:p w:rsidR="00D40D93" w:rsidRPr="006308D2" w:rsidRDefault="00D40D93" w:rsidP="00CB4A43">
            <w:pPr>
              <w:ind w:firstLine="0"/>
            </w:pPr>
            <w:r w:rsidRPr="006308D2">
              <w:t xml:space="preserve">- проведение ухода за лесами.   </w:t>
            </w:r>
          </w:p>
          <w:p w:rsidR="00D40D93" w:rsidRPr="006308D2" w:rsidRDefault="00D40D93" w:rsidP="00CB4A4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t>защита отчетов</w:t>
            </w:r>
          </w:p>
          <w:p w:rsidR="00D40D93" w:rsidRPr="006308D2" w:rsidRDefault="00D40D93" w:rsidP="00D40D93">
            <w:pPr>
              <w:ind w:hanging="2"/>
              <w:jc w:val="left"/>
            </w:pPr>
            <w:r w:rsidRPr="006308D2">
              <w:t>по  практике</w:t>
            </w:r>
          </w:p>
          <w:p w:rsidR="00D40D93" w:rsidRPr="006308D2" w:rsidRDefault="00D40D93" w:rsidP="00D40D93">
            <w:pPr>
              <w:ind w:hanging="2"/>
              <w:jc w:val="left"/>
            </w:pPr>
          </w:p>
        </w:tc>
      </w:tr>
      <w:tr w:rsidR="00D40D93" w:rsidRPr="006308D2" w:rsidTr="000D1DFC">
        <w:trPr>
          <w:trHeight w:val="2551"/>
        </w:trPr>
        <w:tc>
          <w:tcPr>
            <w:tcW w:w="2552" w:type="dxa"/>
          </w:tcPr>
          <w:p w:rsidR="00D40D93" w:rsidRPr="006308D2"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1.5. Осуществлять мероприятия по защите семян и посадочного материала от вредителей и болезней</w:t>
            </w:r>
          </w:p>
        </w:tc>
        <w:tc>
          <w:tcPr>
            <w:tcW w:w="5103" w:type="dxa"/>
          </w:tcPr>
          <w:p w:rsidR="00D40D93" w:rsidRPr="006308D2" w:rsidRDefault="00D40D93" w:rsidP="00D40D93">
            <w:pPr>
              <w:ind w:firstLine="0"/>
            </w:pPr>
            <w:r w:rsidRPr="006308D2">
              <w:t>- демонстрация защиты семян, посадочного  материала лесных культур от вредителей и болезней;</w:t>
            </w:r>
          </w:p>
          <w:p w:rsidR="00D40D93" w:rsidRPr="006308D2" w:rsidRDefault="00D40D93" w:rsidP="00D40D93">
            <w:pPr>
              <w:ind w:firstLine="0"/>
            </w:pPr>
            <w:r w:rsidRPr="006308D2">
              <w:t>- определение  видов вредителей и болезней семян, сеянцев и саженцев и применение  методов  борьбы с ними;</w:t>
            </w:r>
          </w:p>
          <w:p w:rsidR="00D40D93" w:rsidRPr="006308D2" w:rsidRDefault="00D40D93" w:rsidP="00D40D93">
            <w:pPr>
              <w:ind w:firstLine="0"/>
            </w:pPr>
            <w:r w:rsidRPr="006308D2">
              <w:t>- описание  основных видов болезней и вредителей семян, сеянцев и саженцев и методов борьбы с ними.</w:t>
            </w:r>
          </w:p>
        </w:tc>
        <w:tc>
          <w:tcPr>
            <w:tcW w:w="1843" w:type="dxa"/>
          </w:tcPr>
          <w:p w:rsidR="00D40D93" w:rsidRPr="006308D2" w:rsidRDefault="00D40D93" w:rsidP="00CB4A43">
            <w:pPr>
              <w:ind w:hanging="2"/>
              <w:jc w:val="left"/>
            </w:pPr>
            <w:r w:rsidRPr="006308D2">
              <w:t>защита отчетов</w:t>
            </w:r>
          </w:p>
          <w:p w:rsidR="00D40D93" w:rsidRPr="006308D2" w:rsidRDefault="00D40D93" w:rsidP="00CB4A43">
            <w:pPr>
              <w:ind w:hanging="2"/>
              <w:jc w:val="left"/>
            </w:pPr>
            <w:r w:rsidRPr="006308D2">
              <w:t>по практике</w:t>
            </w:r>
          </w:p>
          <w:p w:rsidR="00D40D93" w:rsidRPr="006308D2" w:rsidRDefault="00D40D93" w:rsidP="00CB4A43">
            <w:pPr>
              <w:ind w:hanging="2"/>
              <w:jc w:val="left"/>
            </w:pP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4043"/>
        <w:gridCol w:w="2478"/>
      </w:tblGrid>
      <w:tr w:rsidR="004539B9" w:rsidRPr="006308D2" w:rsidTr="005F1214">
        <w:tc>
          <w:tcPr>
            <w:tcW w:w="2977" w:type="dxa"/>
          </w:tcPr>
          <w:p w:rsidR="004539B9" w:rsidRPr="006308D2" w:rsidRDefault="004539B9" w:rsidP="000D010F">
            <w:pPr>
              <w:ind w:firstLine="34"/>
              <w:jc w:val="left"/>
              <w:rPr>
                <w:b/>
                <w:bCs/>
              </w:rPr>
            </w:pPr>
            <w:r w:rsidRPr="006308D2">
              <w:rPr>
                <w:b/>
                <w:bCs/>
              </w:rPr>
              <w:t xml:space="preserve">Результаты </w:t>
            </w:r>
          </w:p>
          <w:p w:rsidR="004539B9" w:rsidRPr="006308D2" w:rsidRDefault="004539B9" w:rsidP="000D010F">
            <w:pPr>
              <w:ind w:firstLine="34"/>
              <w:jc w:val="left"/>
              <w:rPr>
                <w:b/>
                <w:bCs/>
              </w:rPr>
            </w:pPr>
            <w:r w:rsidRPr="006308D2">
              <w:rPr>
                <w:b/>
                <w:bCs/>
              </w:rPr>
              <w:t>(освоенные общие компетенции)</w:t>
            </w:r>
          </w:p>
        </w:tc>
        <w:tc>
          <w:tcPr>
            <w:tcW w:w="4043" w:type="dxa"/>
          </w:tcPr>
          <w:p w:rsidR="004539B9" w:rsidRPr="006308D2" w:rsidRDefault="004539B9" w:rsidP="000D010F">
            <w:pPr>
              <w:ind w:firstLine="27"/>
              <w:jc w:val="left"/>
              <w:rPr>
                <w:b/>
              </w:rPr>
            </w:pPr>
            <w:r w:rsidRPr="006308D2">
              <w:rPr>
                <w:b/>
              </w:rPr>
              <w:t xml:space="preserve">Основные показатели оценки </w:t>
            </w:r>
          </w:p>
          <w:p w:rsidR="004539B9" w:rsidRPr="006308D2" w:rsidRDefault="004539B9" w:rsidP="000D010F">
            <w:pPr>
              <w:ind w:firstLine="27"/>
              <w:jc w:val="left"/>
              <w:rPr>
                <w:bCs/>
              </w:rPr>
            </w:pPr>
            <w:r w:rsidRPr="006308D2">
              <w:rPr>
                <w:b/>
              </w:rPr>
              <w:t>результата</w:t>
            </w:r>
          </w:p>
        </w:tc>
        <w:tc>
          <w:tcPr>
            <w:tcW w:w="2478" w:type="dxa"/>
          </w:tcPr>
          <w:p w:rsidR="004539B9" w:rsidRPr="006308D2" w:rsidRDefault="004539B9" w:rsidP="00B67759">
            <w:pPr>
              <w:ind w:firstLine="0"/>
              <w:jc w:val="center"/>
              <w:rPr>
                <w:b/>
                <w:bCs/>
                <w:iCs/>
              </w:rPr>
            </w:pPr>
            <w:r w:rsidRPr="006308D2">
              <w:rPr>
                <w:b/>
                <w:iCs/>
              </w:rPr>
              <w:t xml:space="preserve">Формы и методы контроля и оценки </w:t>
            </w:r>
          </w:p>
        </w:tc>
      </w:tr>
      <w:tr w:rsidR="004539B9" w:rsidRPr="006308D2" w:rsidTr="005F1214">
        <w:trPr>
          <w:trHeight w:val="637"/>
        </w:trPr>
        <w:tc>
          <w:tcPr>
            <w:tcW w:w="2977" w:type="dxa"/>
          </w:tcPr>
          <w:p w:rsidR="004539B9" w:rsidRPr="006308D2" w:rsidRDefault="004539B9" w:rsidP="000D010F">
            <w:pPr>
              <w:pStyle w:val="affc"/>
              <w:ind w:left="0" w:firstLine="34"/>
              <w:jc w:val="left"/>
            </w:pPr>
            <w:r w:rsidRPr="006308D2">
              <w:t>ОК 1. Понимать сущность и социальную значимость своей будущей профессии, проявлять к ней устойчивый интерес</w:t>
            </w:r>
          </w:p>
        </w:tc>
        <w:tc>
          <w:tcPr>
            <w:tcW w:w="4043" w:type="dxa"/>
          </w:tcPr>
          <w:p w:rsidR="004539B9" w:rsidRPr="006308D2" w:rsidRDefault="004539B9" w:rsidP="000D010F">
            <w:pPr>
              <w:ind w:firstLine="27"/>
              <w:jc w:val="left"/>
              <w:rPr>
                <w:bCs/>
                <w:spacing w:val="-4"/>
              </w:rPr>
            </w:pPr>
            <w:r w:rsidRPr="006308D2">
              <w:t>- демонстрация интереса к будущей профессии;</w:t>
            </w:r>
          </w:p>
          <w:p w:rsidR="004539B9" w:rsidRPr="006308D2" w:rsidRDefault="004539B9" w:rsidP="000D010F">
            <w:pPr>
              <w:ind w:firstLine="27"/>
              <w:jc w:val="left"/>
              <w:rPr>
                <w:bCs/>
                <w:spacing w:val="-4"/>
              </w:rPr>
            </w:pP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 xml:space="preserve">ОК 2. 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c>
          <w:tcPr>
            <w:tcW w:w="4043" w:type="dxa"/>
          </w:tcPr>
          <w:p w:rsidR="004539B9" w:rsidRPr="006308D2" w:rsidRDefault="004539B9" w:rsidP="000D010F">
            <w:pPr>
              <w:tabs>
                <w:tab w:val="left" w:pos="0"/>
              </w:tabs>
              <w:ind w:firstLine="27"/>
              <w:jc w:val="left"/>
              <w:rPr>
                <w:spacing w:val="-4"/>
              </w:rPr>
            </w:pPr>
            <w:r w:rsidRPr="006308D2">
              <w:lastRenderedPageBreak/>
              <w:t xml:space="preserve">- выбор и применение методов и способов решения профессиональных задач в области  организации и проведения </w:t>
            </w:r>
            <w:r w:rsidRPr="006308D2">
              <w:lastRenderedPageBreak/>
              <w:t>мероприятий по воспроизводству лесов и лесоразведению;</w:t>
            </w:r>
          </w:p>
          <w:p w:rsidR="004539B9" w:rsidRPr="006308D2" w:rsidRDefault="004539B9" w:rsidP="000D010F">
            <w:pPr>
              <w:ind w:left="72" w:firstLine="27"/>
              <w:jc w:val="left"/>
              <w:rPr>
                <w:bCs/>
                <w:spacing w:val="-4"/>
              </w:rPr>
            </w:pPr>
            <w:r w:rsidRPr="006308D2">
              <w:t>- оценка эффективности и качества выполнения профессиональных задач;</w:t>
            </w:r>
          </w:p>
        </w:tc>
        <w:tc>
          <w:tcPr>
            <w:tcW w:w="2478" w:type="dxa"/>
          </w:tcPr>
          <w:p w:rsidR="004539B9" w:rsidRPr="006308D2" w:rsidRDefault="004539B9" w:rsidP="00B67759">
            <w:pPr>
              <w:ind w:firstLine="0"/>
              <w:rPr>
                <w:bCs/>
                <w:spacing w:val="-4"/>
              </w:rPr>
            </w:pPr>
            <w:r w:rsidRPr="006308D2">
              <w:lastRenderedPageBreak/>
              <w:t xml:space="preserve">Наблюдение и экспертная оценка при выполнении работ на </w:t>
            </w:r>
            <w:r w:rsidRPr="006308D2">
              <w:lastRenderedPageBreak/>
              <w:t>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lastRenderedPageBreak/>
              <w:t>ОК 3. Принимать решения в стандартных и нестандартных ситуациях и нести за них ответственность</w:t>
            </w:r>
          </w:p>
        </w:tc>
        <w:tc>
          <w:tcPr>
            <w:tcW w:w="4043" w:type="dxa"/>
          </w:tcPr>
          <w:p w:rsidR="004539B9" w:rsidRPr="006308D2" w:rsidRDefault="004539B9" w:rsidP="000D010F">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6308D2" w:rsidRDefault="004539B9" w:rsidP="000D010F">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5. Использовать информационно-коммуникационные технологии в профессиональной деятельности</w:t>
            </w:r>
          </w:p>
        </w:tc>
        <w:tc>
          <w:tcPr>
            <w:tcW w:w="4043" w:type="dxa"/>
          </w:tcPr>
          <w:p w:rsidR="004539B9" w:rsidRPr="006308D2" w:rsidRDefault="004539B9" w:rsidP="000D010F">
            <w:pPr>
              <w:ind w:firstLine="27"/>
              <w:jc w:val="left"/>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6. Работать в коллективе и в команде, эффективно общаться с коллегами, руководством, потребителями</w:t>
            </w:r>
          </w:p>
        </w:tc>
        <w:tc>
          <w:tcPr>
            <w:tcW w:w="4043" w:type="dxa"/>
          </w:tcPr>
          <w:p w:rsidR="004539B9" w:rsidRPr="006308D2" w:rsidRDefault="004539B9" w:rsidP="000D010F">
            <w:pPr>
              <w:ind w:firstLine="27"/>
              <w:jc w:val="left"/>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7. Брать на себя ответственность за работу членов команды (подчиненных), результат выполнения заданий</w:t>
            </w:r>
          </w:p>
        </w:tc>
        <w:tc>
          <w:tcPr>
            <w:tcW w:w="4043" w:type="dxa"/>
          </w:tcPr>
          <w:p w:rsidR="004539B9" w:rsidRPr="006308D2" w:rsidRDefault="004539B9" w:rsidP="000D010F">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4539B9" w:rsidRPr="006308D2" w:rsidRDefault="004539B9" w:rsidP="000D010F">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6308D2" w:rsidRDefault="004539B9" w:rsidP="000D010F">
            <w:pPr>
              <w:ind w:firstLine="27"/>
              <w:jc w:val="left"/>
              <w:rPr>
                <w:bCs/>
                <w:spacing w:val="-4"/>
              </w:rPr>
            </w:pPr>
            <w:r w:rsidRPr="006308D2">
              <w:t>- планирование обучающимся повышения личностного и квалификационного уровня;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ОК 9. Ориентироваться в условиях частой смены технологий в профессиональной деятельности</w:t>
            </w:r>
          </w:p>
        </w:tc>
        <w:tc>
          <w:tcPr>
            <w:tcW w:w="4043" w:type="dxa"/>
          </w:tcPr>
          <w:p w:rsidR="004539B9" w:rsidRPr="006308D2" w:rsidRDefault="004539B9" w:rsidP="000D010F">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4539B9" w:rsidRPr="006308D2" w:rsidRDefault="004539B9" w:rsidP="003B3252">
            <w:pPr>
              <w:ind w:firstLine="27"/>
              <w:jc w:val="left"/>
              <w:rPr>
                <w:bCs/>
                <w:spacing w:val="-4"/>
              </w:rPr>
            </w:pPr>
            <w:r w:rsidRPr="006308D2">
              <w:t xml:space="preserve">- использование «элементов реальности» в работах обучающихся </w:t>
            </w:r>
            <w:r w:rsidR="003B3252">
              <w:rPr>
                <w:bCs/>
              </w:rPr>
              <w:t xml:space="preserve">(курсовых, рефератов </w:t>
            </w:r>
            <w:r w:rsidRPr="006308D2">
              <w:rPr>
                <w:bCs/>
              </w:rPr>
              <w:t>и т.п.)</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bl>
    <w:p w:rsidR="000D010F" w:rsidRPr="006308D2" w:rsidRDefault="000D010F" w:rsidP="00DA5A5C">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0D010F" w:rsidRPr="006308D2" w:rsidRDefault="00570A22" w:rsidP="000D010F">
      <w:pPr>
        <w:pStyle w:val="23"/>
        <w:widowControl w:val="0"/>
        <w:ind w:left="0" w:firstLine="0"/>
        <w:jc w:val="center"/>
        <w:rPr>
          <w:b/>
          <w:sz w:val="28"/>
          <w:szCs w:val="28"/>
        </w:rPr>
      </w:pPr>
      <w:r w:rsidRPr="006308D2">
        <w:rPr>
          <w:b/>
          <w:sz w:val="28"/>
          <w:szCs w:val="28"/>
        </w:rPr>
        <w:t>ПМ.02</w:t>
      </w:r>
      <w:r w:rsidR="000D1DFC" w:rsidRPr="006308D2">
        <w:rPr>
          <w:b/>
          <w:sz w:val="28"/>
          <w:szCs w:val="28"/>
        </w:rPr>
        <w:t xml:space="preserve"> </w:t>
      </w:r>
      <w:r w:rsidR="000D010F" w:rsidRPr="006308D2">
        <w:rPr>
          <w:b/>
          <w:sz w:val="28"/>
          <w:szCs w:val="28"/>
        </w:rPr>
        <w:t>ОРГАНИЗАЦИЯ И ПРОВЕДЕНИЕ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0D010F" w:rsidRPr="006308D2" w:rsidRDefault="000D010F" w:rsidP="000D010F">
      <w:pPr>
        <w:pStyle w:val="23"/>
        <w:widowControl w:val="0"/>
        <w:ind w:left="0" w:firstLine="708"/>
        <w:jc w:val="both"/>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0D010F" w:rsidRPr="006308D2" w:rsidRDefault="000D010F" w:rsidP="000D010F">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0D010F" w:rsidRPr="006308D2" w:rsidRDefault="000D010F" w:rsidP="000D010F">
      <w:pPr>
        <w:rPr>
          <w:bCs/>
          <w:iCs/>
        </w:rPr>
      </w:pPr>
      <w:r w:rsidRPr="006308D2">
        <w:rPr>
          <w:iCs/>
        </w:rPr>
        <w:t>2.2. Осуществлять тушение лесных пожаров.</w:t>
      </w:r>
    </w:p>
    <w:p w:rsidR="000D010F" w:rsidRPr="006308D2" w:rsidRDefault="000D010F" w:rsidP="000D010F">
      <w:pPr>
        <w:rPr>
          <w:bCs/>
          <w:iCs/>
        </w:rPr>
      </w:pPr>
      <w:r w:rsidRPr="006308D2">
        <w:rPr>
          <w:bCs/>
          <w:iCs/>
        </w:rPr>
        <w:t>2.3. Проводить лесопатологическое обследование и лесопатологический мониторинг.</w:t>
      </w:r>
    </w:p>
    <w:p w:rsidR="000D010F" w:rsidRPr="006308D2" w:rsidRDefault="000D010F" w:rsidP="000D010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5F121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0D010F" w:rsidRPr="006308D2" w:rsidRDefault="000D010F" w:rsidP="000D010F">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0D010F" w:rsidRPr="006308D2" w:rsidRDefault="000D010F" w:rsidP="000D010F">
      <w:pPr>
        <w:pStyle w:val="23"/>
        <w:widowControl w:val="0"/>
        <w:tabs>
          <w:tab w:val="left" w:pos="0"/>
        </w:tabs>
        <w:ind w:left="0" w:firstLine="0"/>
        <w:jc w:val="both"/>
        <w:rPr>
          <w:bCs/>
          <w:iCs/>
        </w:rPr>
      </w:pPr>
      <w:r w:rsidRPr="006308D2">
        <w:rPr>
          <w:iCs/>
        </w:rPr>
        <w:t>- использования средств тушения лесных пожаров;</w:t>
      </w:r>
    </w:p>
    <w:p w:rsidR="000D010F" w:rsidRPr="006308D2" w:rsidRDefault="000D010F" w:rsidP="00B13B1F">
      <w:pPr>
        <w:ind w:firstLine="0"/>
        <w:rPr>
          <w:iCs/>
        </w:rPr>
      </w:pPr>
      <w:r w:rsidRPr="006308D2">
        <w:rPr>
          <w:iCs/>
        </w:rPr>
        <w:t>- сбора и анализа данных о лесопатологическом состоянии лесов;</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D010F" w:rsidRPr="006308D2" w:rsidRDefault="000D010F" w:rsidP="00B13B1F">
      <w:pPr>
        <w:ind w:firstLine="0"/>
      </w:pPr>
      <w:r w:rsidRPr="006308D2">
        <w:t>- работать с нормативной документацией по охране леса;</w:t>
      </w:r>
    </w:p>
    <w:p w:rsidR="000D010F" w:rsidRPr="006308D2" w:rsidRDefault="000D010F" w:rsidP="00B13B1F">
      <w:pPr>
        <w:ind w:firstLine="0"/>
      </w:pPr>
      <w:r w:rsidRPr="006308D2">
        <w:t xml:space="preserve">- назначать предупредительные мероприятия в зависимости от класса пожарной опасности; </w:t>
      </w:r>
    </w:p>
    <w:p w:rsidR="000D010F" w:rsidRPr="006308D2" w:rsidRDefault="000D010F" w:rsidP="00B13B1F">
      <w:pPr>
        <w:ind w:firstLine="0"/>
      </w:pPr>
      <w:r w:rsidRPr="006308D2">
        <w:t>- составлять планы противопожарных мероприятий;</w:t>
      </w:r>
    </w:p>
    <w:p w:rsidR="000D010F" w:rsidRPr="006308D2" w:rsidRDefault="000D010F" w:rsidP="00B13B1F">
      <w:pPr>
        <w:ind w:firstLine="0"/>
      </w:pPr>
      <w:r w:rsidRPr="006308D2">
        <w:t>- производить расчеты ущерба от лесного пожара и лесонарушений;</w:t>
      </w:r>
    </w:p>
    <w:p w:rsidR="000D010F" w:rsidRPr="006308D2" w:rsidRDefault="000D010F" w:rsidP="00B13B1F">
      <w:pPr>
        <w:ind w:firstLine="0"/>
      </w:pPr>
      <w:r w:rsidRPr="006308D2">
        <w:t>- определять степень угрозы насаждению от вредных организмов;</w:t>
      </w:r>
    </w:p>
    <w:p w:rsidR="000D010F" w:rsidRPr="006308D2" w:rsidRDefault="000D010F" w:rsidP="00B13B1F">
      <w:pPr>
        <w:ind w:firstLine="0"/>
      </w:pPr>
      <w:r w:rsidRPr="006308D2">
        <w:t>- выбирать методы борьбы с вредными организмами;</w:t>
      </w:r>
    </w:p>
    <w:p w:rsidR="000D010F" w:rsidRPr="006308D2" w:rsidRDefault="000D010F" w:rsidP="00B13B1F">
      <w:pPr>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6308D2" w:rsidRDefault="000D010F" w:rsidP="00B13B1F">
      <w:pPr>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0D010F" w:rsidRPr="006308D2" w:rsidRDefault="000D010F" w:rsidP="00B13B1F">
      <w:pPr>
        <w:ind w:firstLine="0"/>
      </w:pPr>
      <w:r w:rsidRPr="006308D2">
        <w:t>- организовывать работу производственного подразделения;</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0D010F" w:rsidRPr="006308D2" w:rsidRDefault="000D010F" w:rsidP="00B13B1F">
      <w:pPr>
        <w:ind w:firstLine="0"/>
      </w:pPr>
      <w:r w:rsidRPr="006308D2">
        <w:t>- организацию охраны лесов;</w:t>
      </w:r>
    </w:p>
    <w:p w:rsidR="000D010F" w:rsidRPr="006308D2" w:rsidRDefault="000D010F" w:rsidP="00B13B1F">
      <w:pPr>
        <w:ind w:firstLine="0"/>
      </w:pPr>
      <w:r w:rsidRPr="006308D2">
        <w:t>- условия возникновения и распространения лесных пожаров;</w:t>
      </w:r>
    </w:p>
    <w:p w:rsidR="000D010F" w:rsidRPr="006308D2" w:rsidRDefault="000D010F" w:rsidP="00B13B1F">
      <w:pPr>
        <w:ind w:firstLine="0"/>
      </w:pPr>
      <w:r w:rsidRPr="006308D2">
        <w:t xml:space="preserve">- предупредительные меры по охране лесов от пожаров; </w:t>
      </w:r>
    </w:p>
    <w:p w:rsidR="000D010F" w:rsidRPr="006308D2" w:rsidRDefault="000D010F" w:rsidP="00B13B1F">
      <w:pPr>
        <w:ind w:firstLine="0"/>
      </w:pPr>
      <w:r w:rsidRPr="006308D2">
        <w:t xml:space="preserve">- организацию проведения лесопожарного мониторинга; </w:t>
      </w:r>
    </w:p>
    <w:p w:rsidR="000D010F" w:rsidRPr="006308D2" w:rsidRDefault="000D010F" w:rsidP="00B13B1F">
      <w:pPr>
        <w:ind w:firstLine="0"/>
      </w:pPr>
      <w:r w:rsidRPr="006308D2">
        <w:t>- противопожарное устройство лесной территории;</w:t>
      </w:r>
    </w:p>
    <w:p w:rsidR="000D010F" w:rsidRPr="006308D2" w:rsidRDefault="000D010F" w:rsidP="00B13B1F">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6308D2" w:rsidRDefault="000D010F" w:rsidP="00B13B1F">
      <w:pPr>
        <w:ind w:firstLine="0"/>
      </w:pPr>
      <w:r w:rsidRPr="006308D2">
        <w:t>- способы тушения лесных пожаров;</w:t>
      </w:r>
    </w:p>
    <w:p w:rsidR="000D010F" w:rsidRPr="006308D2" w:rsidRDefault="000D010F" w:rsidP="00B13B1F">
      <w:pPr>
        <w:ind w:firstLine="0"/>
      </w:pPr>
      <w:r w:rsidRPr="006308D2">
        <w:t xml:space="preserve">- порядок расчета потребности сил и средств пожаротушения, машины, агрегаты и аппараты </w:t>
      </w:r>
      <w:r w:rsidRPr="006308D2">
        <w:lastRenderedPageBreak/>
        <w:t>для предупреждения и борьбы с лесными пожарами;</w:t>
      </w:r>
    </w:p>
    <w:p w:rsidR="000D010F" w:rsidRPr="006308D2" w:rsidRDefault="000D010F" w:rsidP="00B13B1F">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0D010F" w:rsidRPr="006308D2" w:rsidRDefault="000D010F" w:rsidP="00B13B1F">
      <w:pPr>
        <w:ind w:firstLine="0"/>
      </w:pPr>
      <w:r w:rsidRPr="006308D2">
        <w:rPr>
          <w:bCs/>
          <w:iCs/>
        </w:rPr>
        <w:t xml:space="preserve">- методы </w:t>
      </w:r>
      <w:r w:rsidRPr="006308D2">
        <w:t>оценки санитарного и лесопатологического состояния лесов;</w:t>
      </w:r>
    </w:p>
    <w:p w:rsidR="000D010F" w:rsidRPr="006308D2" w:rsidRDefault="000D010F" w:rsidP="00B13B1F">
      <w:pPr>
        <w:ind w:firstLine="0"/>
      </w:pPr>
      <w:r w:rsidRPr="006308D2">
        <w:t>- методы борьбы с вредителями и болезнями леса;</w:t>
      </w:r>
    </w:p>
    <w:p w:rsidR="000D010F" w:rsidRPr="006308D2" w:rsidRDefault="000D010F" w:rsidP="00B13B1F">
      <w:pPr>
        <w:ind w:firstLine="0"/>
      </w:pPr>
      <w:r w:rsidRPr="006308D2">
        <w:t>- принцип работы и конструкции базовых машин для проведения санитарно-оздоровительных мероприятий;</w:t>
      </w:r>
    </w:p>
    <w:p w:rsidR="000D010F" w:rsidRPr="006308D2" w:rsidRDefault="000D010F" w:rsidP="00B13B1F">
      <w:pPr>
        <w:ind w:firstLine="0"/>
      </w:pPr>
      <w:r w:rsidRPr="006308D2">
        <w:t>- нормативную и правовую документацию по охране лесов и лесозащите;</w:t>
      </w:r>
    </w:p>
    <w:p w:rsidR="000D010F" w:rsidRPr="006308D2" w:rsidRDefault="000D010F" w:rsidP="00B13B1F">
      <w:pPr>
        <w:ind w:firstLine="0"/>
      </w:pPr>
      <w:r w:rsidRPr="006308D2">
        <w:t>- правила техники безопасности при тушении лесных пожаров, выполнение противопожарных и лесозащитных работ;</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0D010F" w:rsidRPr="006308D2" w:rsidRDefault="000D010F" w:rsidP="000D010F">
      <w:pPr>
        <w:pStyle w:val="afff5"/>
        <w:jc w:val="both"/>
        <w:rPr>
          <w:szCs w:val="24"/>
        </w:rPr>
      </w:pPr>
      <w:r w:rsidRPr="006308D2">
        <w:rPr>
          <w:szCs w:val="24"/>
        </w:rPr>
        <w:t>всего –  48 часов.</w:t>
      </w:r>
    </w:p>
    <w:p w:rsidR="000D010F" w:rsidRPr="006308D2" w:rsidRDefault="003B3252" w:rsidP="003B32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Cs w:val="28"/>
        </w:rPr>
      </w:pPr>
      <w:r>
        <w:rPr>
          <w:b/>
          <w:caps/>
          <w:szCs w:val="28"/>
        </w:rPr>
        <w:t>2</w:t>
      </w:r>
      <w:r w:rsidR="000D010F" w:rsidRPr="006308D2">
        <w:rPr>
          <w:b/>
          <w:caps/>
          <w:szCs w:val="28"/>
        </w:rPr>
        <w:t xml:space="preserve">. результаты освоения ПРОГРАММЫ ПРОИЗВОДСТВЕННОЙ ПРАКТИКИ </w:t>
      </w:r>
    </w:p>
    <w:p w:rsidR="000D010F" w:rsidRPr="006308D2" w:rsidRDefault="000D010F" w:rsidP="000D010F">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0D010F" w:rsidRPr="006308D2"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6308D2" w:rsidRDefault="000D010F" w:rsidP="004D0578">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6308D2" w:rsidRDefault="000D010F" w:rsidP="00653DF7">
            <w:pPr>
              <w:suppressAutoHyphens/>
              <w:ind w:firstLine="3"/>
              <w:jc w:val="center"/>
              <w:rPr>
                <w:b/>
              </w:rPr>
            </w:pPr>
            <w:r w:rsidRPr="006308D2">
              <w:rPr>
                <w:b/>
              </w:rPr>
              <w:t>Наименование результата обучения</w:t>
            </w:r>
          </w:p>
        </w:tc>
      </w:tr>
      <w:tr w:rsidR="000D010F" w:rsidRPr="006308D2"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Осуществлять тушение лесных пожаров.</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лесопатологическое обследование и лесопатологический мониторинг.</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pStyle w:val="affc"/>
              <w:ind w:left="0" w:firstLine="3"/>
            </w:pPr>
            <w:r w:rsidRPr="006308D2">
              <w:t>Понимать сущность и социальную значимость своей будущей профессии, проявлять к ней устойчивый интерес.</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Принимать решения в стандартных и нестандартных ситуациях и нести за них ответственность.</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Использовать информационно-коммуникационные технологии в профессиональной деятельности.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Работать в коллективе и в команде, эффективно общаться с коллегами, руководством, потребителями.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Брать на себя ответственность за работу членов команды (подчиненных), за результат выполнения заданий.</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Ориентироваться в условиях частой смены технологий в профессиональной деятельности.</w:t>
            </w:r>
          </w:p>
        </w:tc>
      </w:tr>
    </w:tbl>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p w:rsidR="00FE62A0" w:rsidRPr="006308D2" w:rsidRDefault="00FE62A0" w:rsidP="00FE62A0">
      <w:pPr>
        <w:pStyle w:val="afff0"/>
        <w:ind w:right="-143"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1985"/>
        <w:gridCol w:w="5812"/>
        <w:gridCol w:w="1665"/>
      </w:tblGrid>
      <w:tr w:rsidR="00FE62A0" w:rsidRPr="006308D2" w:rsidTr="00EB5053">
        <w:tc>
          <w:tcPr>
            <w:tcW w:w="1985" w:type="dxa"/>
          </w:tcPr>
          <w:p w:rsidR="00FE62A0" w:rsidRPr="006308D2" w:rsidRDefault="00FE62A0" w:rsidP="00EB5053">
            <w:pPr>
              <w:pStyle w:val="23"/>
              <w:widowControl w:val="0"/>
              <w:ind w:left="0" w:firstLine="0"/>
              <w:jc w:val="center"/>
              <w:rPr>
                <w:b/>
              </w:rPr>
            </w:pPr>
            <w:r w:rsidRPr="006308D2">
              <w:rPr>
                <w:b/>
              </w:rPr>
              <w:t>Код</w:t>
            </w:r>
          </w:p>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FE62A0" w:rsidRPr="006308D2" w:rsidRDefault="00FE62A0" w:rsidP="004D0578">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EB5053">
            <w:pPr>
              <w:ind w:firstLine="0"/>
              <w:jc w:val="center"/>
            </w:pPr>
            <w:r w:rsidRPr="006308D2">
              <w:t>ПК 2.1.</w:t>
            </w:r>
          </w:p>
          <w:p w:rsidR="00FE62A0" w:rsidRPr="006308D2" w:rsidRDefault="00FE62A0" w:rsidP="00EB5053">
            <w:pPr>
              <w:ind w:firstLine="0"/>
              <w:jc w:val="center"/>
            </w:pPr>
            <w:r w:rsidRPr="006308D2">
              <w:t>ПК 2.2.</w:t>
            </w: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Охрана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ind w:firstLine="0"/>
              <w:jc w:val="center"/>
            </w:pPr>
            <w:r w:rsidRPr="006308D2">
              <w:t>ПК 2.3.</w:t>
            </w:r>
          </w:p>
          <w:p w:rsidR="00FE62A0" w:rsidRPr="006308D2" w:rsidRDefault="00FE62A0" w:rsidP="00EB5053">
            <w:pPr>
              <w:ind w:firstLine="0"/>
              <w:jc w:val="center"/>
            </w:pPr>
            <w:r w:rsidRPr="006308D2">
              <w:t>ПК 2.4.</w:t>
            </w:r>
          </w:p>
        </w:tc>
        <w:tc>
          <w:tcPr>
            <w:tcW w:w="5812" w:type="dxa"/>
          </w:tcPr>
          <w:p w:rsidR="00FE62A0" w:rsidRPr="006308D2" w:rsidRDefault="00FE62A0" w:rsidP="004D0578">
            <w:pPr>
              <w:pStyle w:val="afff5"/>
              <w:spacing w:line="276" w:lineRule="auto"/>
              <w:jc w:val="both"/>
              <w:rPr>
                <w:b w:val="0"/>
                <w:szCs w:val="24"/>
              </w:rPr>
            </w:pPr>
            <w:r w:rsidRPr="006308D2">
              <w:rPr>
                <w:b w:val="0"/>
                <w:szCs w:val="24"/>
              </w:rPr>
              <w:t>Раздел 2. Защита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570A22">
            <w:pPr>
              <w:spacing w:line="276" w:lineRule="auto"/>
              <w:ind w:firstLine="0"/>
            </w:pPr>
            <w:r w:rsidRPr="006308D2">
              <w:t>Оформление отчета по практике.</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jc w:val="right"/>
            </w:pPr>
            <w:r w:rsidRPr="006308D2">
              <w:t>Всего</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6308D2"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117"/>
          <w:pgSz w:w="11907" w:h="16840"/>
          <w:pgMar w:top="1134" w:right="851" w:bottom="851" w:left="1418" w:header="709" w:footer="709" w:gutter="0"/>
          <w:cols w:space="720"/>
          <w:titlePg/>
          <w:docGrid w:linePitch="272"/>
        </w:sectPr>
      </w:pPr>
    </w:p>
    <w:p w:rsidR="00FE62A0" w:rsidRPr="006308D2" w:rsidRDefault="00FE62A0" w:rsidP="006C46BC">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6308D2">
        <w:rPr>
          <w:b/>
          <w:sz w:val="22"/>
          <w:szCs w:val="22"/>
        </w:rPr>
        <w:lastRenderedPageBreak/>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295"/>
        <w:gridCol w:w="61"/>
        <w:gridCol w:w="9295"/>
        <w:gridCol w:w="1134"/>
      </w:tblGrid>
      <w:tr w:rsidR="00FE62A0" w:rsidRPr="006308D2" w:rsidTr="004538DE">
        <w:trPr>
          <w:trHeight w:val="148"/>
        </w:trPr>
        <w:tc>
          <w:tcPr>
            <w:tcW w:w="3532" w:type="dxa"/>
          </w:tcPr>
          <w:p w:rsidR="00FE62A0" w:rsidRPr="006308D2" w:rsidRDefault="00FE62A0" w:rsidP="00FE62A0">
            <w:pPr>
              <w:ind w:firstLine="0"/>
              <w:jc w:val="left"/>
            </w:pPr>
            <w:r w:rsidRPr="006308D2">
              <w:rPr>
                <w:b/>
                <w:bCs/>
              </w:rPr>
              <w:t xml:space="preserve">Наименование разделов и тем производственной практики </w:t>
            </w:r>
          </w:p>
        </w:tc>
        <w:tc>
          <w:tcPr>
            <w:tcW w:w="9651" w:type="dxa"/>
            <w:gridSpan w:val="3"/>
          </w:tcPr>
          <w:p w:rsidR="00FE62A0" w:rsidRPr="006308D2" w:rsidRDefault="00FE62A0" w:rsidP="004D0578">
            <w:pPr>
              <w:keepLines/>
              <w:suppressLineNumbers/>
              <w:jc w:val="center"/>
              <w:rPr>
                <w:highlight w:val="yellow"/>
              </w:rPr>
            </w:pPr>
            <w:r w:rsidRPr="006308D2">
              <w:rPr>
                <w:b/>
                <w:bCs/>
              </w:rPr>
              <w:t xml:space="preserve">Виды работ производственной практики  </w:t>
            </w:r>
          </w:p>
        </w:tc>
        <w:tc>
          <w:tcPr>
            <w:tcW w:w="1134" w:type="dxa"/>
          </w:tcPr>
          <w:p w:rsidR="00FE62A0" w:rsidRPr="006308D2" w:rsidRDefault="00FE62A0" w:rsidP="00FE62A0">
            <w:pPr>
              <w:ind w:firstLine="34"/>
              <w:jc w:val="center"/>
            </w:pPr>
            <w:r w:rsidRPr="006308D2">
              <w:rPr>
                <w:b/>
                <w:bCs/>
              </w:rPr>
              <w:t>Объем часов</w:t>
            </w:r>
          </w:p>
        </w:tc>
      </w:tr>
      <w:tr w:rsidR="00FE62A0" w:rsidRPr="006308D2" w:rsidTr="004538DE">
        <w:trPr>
          <w:trHeight w:val="148"/>
        </w:trPr>
        <w:tc>
          <w:tcPr>
            <w:tcW w:w="3532" w:type="dxa"/>
          </w:tcPr>
          <w:p w:rsidR="00FE62A0" w:rsidRPr="006308D2" w:rsidRDefault="00FE62A0" w:rsidP="00FE62A0">
            <w:pPr>
              <w:ind w:firstLine="0"/>
              <w:jc w:val="left"/>
            </w:pPr>
            <w:r w:rsidRPr="006308D2">
              <w:t>Ознакомление с лесной организацией</w:t>
            </w:r>
          </w:p>
        </w:tc>
        <w:tc>
          <w:tcPr>
            <w:tcW w:w="9651" w:type="dxa"/>
            <w:gridSpan w:val="3"/>
          </w:tcPr>
          <w:p w:rsidR="00FE62A0" w:rsidRPr="006308D2" w:rsidRDefault="00FE62A0" w:rsidP="00FE62A0">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6308D2" w:rsidRDefault="00FE62A0" w:rsidP="00FE62A0">
            <w:pPr>
              <w:jc w:val="center"/>
            </w:pPr>
            <w:r w:rsidRPr="006308D2">
              <w:t>2</w:t>
            </w:r>
          </w:p>
        </w:tc>
      </w:tr>
      <w:tr w:rsidR="00FE62A0" w:rsidRPr="006308D2" w:rsidTr="004538DE">
        <w:trPr>
          <w:trHeight w:val="148"/>
        </w:trPr>
        <w:tc>
          <w:tcPr>
            <w:tcW w:w="3532" w:type="dxa"/>
          </w:tcPr>
          <w:p w:rsidR="00FE62A0" w:rsidRPr="006308D2" w:rsidRDefault="00FE62A0" w:rsidP="00FE62A0">
            <w:pPr>
              <w:ind w:firstLine="0"/>
              <w:jc w:val="left"/>
              <w:rPr>
                <w:b/>
              </w:rPr>
            </w:pPr>
            <w:r w:rsidRPr="006308D2">
              <w:rPr>
                <w:b/>
              </w:rPr>
              <w:t>Раздел 1. Охрана лесов</w:t>
            </w:r>
          </w:p>
        </w:tc>
        <w:tc>
          <w:tcPr>
            <w:tcW w:w="9651" w:type="dxa"/>
            <w:gridSpan w:val="3"/>
          </w:tcPr>
          <w:p w:rsidR="00FE62A0" w:rsidRPr="006308D2" w:rsidRDefault="00FE62A0" w:rsidP="004D0578">
            <w:pPr>
              <w:rPr>
                <w:b/>
              </w:rPr>
            </w:pPr>
          </w:p>
        </w:tc>
        <w:tc>
          <w:tcPr>
            <w:tcW w:w="1134" w:type="dxa"/>
          </w:tcPr>
          <w:p w:rsidR="00FE62A0" w:rsidRPr="006308D2" w:rsidRDefault="00FE62A0" w:rsidP="004D0578">
            <w:pPr>
              <w:jc w:val="center"/>
              <w:rPr>
                <w:b/>
              </w:rPr>
            </w:pPr>
            <w:r w:rsidRPr="006308D2">
              <w:rPr>
                <w:b/>
              </w:rPr>
              <w:t>22</w:t>
            </w:r>
          </w:p>
        </w:tc>
      </w:tr>
      <w:tr w:rsidR="00FE62A0" w:rsidRPr="006308D2" w:rsidTr="004538DE">
        <w:trPr>
          <w:trHeight w:val="148"/>
        </w:trPr>
        <w:tc>
          <w:tcPr>
            <w:tcW w:w="3532" w:type="dxa"/>
            <w:vMerge w:val="restart"/>
          </w:tcPr>
          <w:p w:rsidR="00FE62A0" w:rsidRPr="006308D2" w:rsidRDefault="00FE62A0" w:rsidP="00FE62A0">
            <w:pPr>
              <w:ind w:firstLine="0"/>
              <w:jc w:val="left"/>
              <w:rPr>
                <w:b/>
              </w:rPr>
            </w:pPr>
            <w:r w:rsidRPr="006308D2">
              <w:rPr>
                <w:b/>
              </w:rPr>
              <w:t>Тема 1.1.</w:t>
            </w:r>
            <w:r w:rsidRPr="006308D2">
              <w:t xml:space="preserve"> Условия возникновения и распространения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rPr>
                <w:b/>
              </w:rPr>
            </w:pPr>
            <w:r w:rsidRPr="006308D2">
              <w:t>4</w:t>
            </w:r>
          </w:p>
        </w:tc>
      </w:tr>
      <w:tr w:rsidR="00FE62A0" w:rsidRPr="006308D2" w:rsidTr="004538DE">
        <w:trPr>
          <w:trHeight w:val="148"/>
        </w:trPr>
        <w:tc>
          <w:tcPr>
            <w:tcW w:w="3532" w:type="dxa"/>
            <w:vMerge/>
          </w:tcPr>
          <w:p w:rsidR="00FE62A0" w:rsidRPr="006308D2" w:rsidRDefault="00FE62A0" w:rsidP="00FE62A0">
            <w:pPr>
              <w:ind w:firstLine="0"/>
              <w:jc w:val="left"/>
            </w:pPr>
          </w:p>
        </w:tc>
        <w:tc>
          <w:tcPr>
            <w:tcW w:w="356" w:type="dxa"/>
            <w:gridSpan w:val="2"/>
          </w:tcPr>
          <w:p w:rsidR="00FE62A0" w:rsidRPr="006308D2" w:rsidRDefault="00FE62A0" w:rsidP="00FE62A0">
            <w:pPr>
              <w:ind w:left="-424"/>
            </w:pPr>
            <w:r w:rsidRPr="006308D2">
              <w:t>1</w:t>
            </w:r>
          </w:p>
        </w:tc>
        <w:tc>
          <w:tcPr>
            <w:tcW w:w="9295" w:type="dxa"/>
          </w:tcPr>
          <w:p w:rsidR="00FE62A0" w:rsidRPr="006308D2" w:rsidRDefault="00FE62A0" w:rsidP="00FE62A0">
            <w:pPr>
              <w:ind w:firstLine="0"/>
            </w:pPr>
            <w:r w:rsidRPr="006308D2">
              <w:t xml:space="preserve">Классы пожарной опасности. </w:t>
            </w:r>
          </w:p>
          <w:p w:rsidR="00FE62A0" w:rsidRPr="006308D2" w:rsidRDefault="00FE62A0" w:rsidP="00FE62A0">
            <w:pPr>
              <w:ind w:firstLine="0"/>
              <w:rPr>
                <w:b/>
              </w:rPr>
            </w:pPr>
            <w:r w:rsidRPr="006308D2">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ind w:firstLine="0"/>
              <w:jc w:val="left"/>
            </w:pPr>
            <w:r w:rsidRPr="006308D2">
              <w:rPr>
                <w:b/>
              </w:rPr>
              <w:t>Тема 1.2.</w:t>
            </w:r>
            <w:r w:rsidRPr="006308D2">
              <w:t xml:space="preserve">  Предупредительные меры по охране лесов от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p w:rsidR="00FE62A0" w:rsidRPr="006308D2" w:rsidRDefault="00FE62A0" w:rsidP="004D0578">
            <w:pPr>
              <w:jc w:val="center"/>
            </w:pPr>
          </w:p>
        </w:tc>
      </w:tr>
      <w:tr w:rsidR="00FE62A0" w:rsidRPr="006308D2" w:rsidTr="004538DE">
        <w:trPr>
          <w:trHeight w:val="148"/>
        </w:trPr>
        <w:tc>
          <w:tcPr>
            <w:tcW w:w="3532" w:type="dxa"/>
            <w:vMerge/>
          </w:tcPr>
          <w:p w:rsidR="00FE62A0" w:rsidRPr="006308D2" w:rsidRDefault="00FE62A0" w:rsidP="00FE62A0">
            <w:pPr>
              <w:ind w:firstLine="0"/>
              <w:jc w:val="left"/>
              <w:rPr>
                <w:b/>
                <w:i/>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Противопожарные мероприятия, проводимые в лесничествах по классам пожарной опасности.</w:t>
            </w:r>
          </w:p>
          <w:p w:rsidR="00FE62A0" w:rsidRPr="006308D2" w:rsidRDefault="00FE62A0" w:rsidP="00FE62A0">
            <w:pPr>
              <w:ind w:hanging="27"/>
            </w:pPr>
            <w:r w:rsidRPr="006308D2">
              <w:t>Массово-разъяснительная работа с населением.</w:t>
            </w:r>
          </w:p>
          <w:p w:rsidR="00FE62A0" w:rsidRPr="006308D2" w:rsidRDefault="00FE62A0" w:rsidP="00FE62A0">
            <w:pPr>
              <w:ind w:hanging="27"/>
            </w:pPr>
            <w:r w:rsidRPr="006308D2">
              <w:t>Требования пожарной безопасности в лесах, установленные правилами  пожарной безопасности. Ответственность за нарушения.</w:t>
            </w:r>
          </w:p>
          <w:p w:rsidR="00FE62A0" w:rsidRPr="006308D2" w:rsidRDefault="00FE62A0" w:rsidP="00FE62A0">
            <w:pPr>
              <w:ind w:hanging="27"/>
            </w:pPr>
            <w:r w:rsidRPr="006308D2">
              <w:t>Противопожарное устройство лесной территории. Планы противопожарного устройства.</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pStyle w:val="33"/>
              <w:rPr>
                <w:b/>
                <w:i/>
                <w:sz w:val="22"/>
                <w:szCs w:val="22"/>
              </w:rPr>
            </w:pPr>
            <w:r w:rsidRPr="006308D2">
              <w:rPr>
                <w:b/>
                <w:sz w:val="22"/>
                <w:szCs w:val="22"/>
              </w:rPr>
              <w:t>Тема 1.3.</w:t>
            </w:r>
            <w:r w:rsidRPr="006308D2">
              <w:rPr>
                <w:rFonts w:eastAsia="Calibri"/>
                <w:bCs/>
                <w:sz w:val="22"/>
                <w:szCs w:val="22"/>
              </w:rPr>
              <w:t>Тушение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FE62A0" w:rsidRPr="006308D2" w:rsidTr="004538DE">
        <w:trPr>
          <w:trHeight w:val="148"/>
        </w:trPr>
        <w:tc>
          <w:tcPr>
            <w:tcW w:w="3532" w:type="dxa"/>
            <w:vMerge/>
          </w:tcPr>
          <w:p w:rsidR="00FE62A0" w:rsidRPr="006308D2" w:rsidRDefault="00FE62A0" w:rsidP="00FE62A0">
            <w:pPr>
              <w:pStyle w:val="33"/>
              <w:rPr>
                <w:sz w:val="22"/>
                <w:szCs w:val="22"/>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 xml:space="preserve">Организация тушения пожаров. Основные тактические приёмы тушения лесных пожаров. </w:t>
            </w:r>
          </w:p>
          <w:p w:rsidR="00FE62A0" w:rsidRPr="006308D2" w:rsidRDefault="00FE62A0" w:rsidP="00FE62A0">
            <w:pPr>
              <w:ind w:hanging="27"/>
            </w:pPr>
            <w:r w:rsidRPr="006308D2">
              <w:t>Разработка тактики тушения лесных пожаров.</w:t>
            </w:r>
          </w:p>
          <w:p w:rsidR="00FE62A0" w:rsidRPr="006308D2" w:rsidRDefault="00FE62A0" w:rsidP="00FE62A0">
            <w:pPr>
              <w:ind w:hanging="27"/>
            </w:pPr>
            <w:r w:rsidRPr="006308D2">
              <w:t>Расчёт потребности в ресурсах для тушения лесных пожаров. Простейшие способы тушения лесного пожара.</w:t>
            </w:r>
          </w:p>
          <w:p w:rsidR="00FE62A0" w:rsidRPr="006308D2" w:rsidRDefault="00FE62A0" w:rsidP="00FE62A0">
            <w:pPr>
              <w:ind w:hanging="27"/>
            </w:pPr>
            <w:r w:rsidRPr="006308D2">
              <w:t>Использование средств пожаротушения.</w:t>
            </w:r>
          </w:p>
          <w:p w:rsidR="00FE62A0" w:rsidRPr="006308D2" w:rsidRDefault="00FE62A0" w:rsidP="00FE62A0">
            <w:pPr>
              <w:ind w:hanging="27"/>
            </w:pPr>
            <w:r w:rsidRPr="006308D2">
              <w:t>Техника безопасности при борьбе с лесными пожарами.</w:t>
            </w:r>
          </w:p>
        </w:tc>
        <w:tc>
          <w:tcPr>
            <w:tcW w:w="1134" w:type="dxa"/>
            <w:vMerge/>
          </w:tcPr>
          <w:p w:rsidR="00FE62A0" w:rsidRPr="006308D2" w:rsidRDefault="00FE62A0" w:rsidP="004D0578">
            <w:pPr>
              <w:jc w:val="center"/>
            </w:pPr>
          </w:p>
        </w:tc>
      </w:tr>
      <w:tr w:rsidR="00FE62A0" w:rsidRPr="006308D2" w:rsidTr="004538DE">
        <w:trPr>
          <w:trHeight w:val="172"/>
        </w:trPr>
        <w:tc>
          <w:tcPr>
            <w:tcW w:w="3532" w:type="dxa"/>
            <w:vMerge w:val="restart"/>
          </w:tcPr>
          <w:p w:rsidR="00FE62A0" w:rsidRPr="006308D2" w:rsidRDefault="00FE62A0" w:rsidP="00FE62A0">
            <w:pPr>
              <w:ind w:firstLine="0"/>
              <w:jc w:val="left"/>
            </w:pPr>
            <w:r w:rsidRPr="006308D2">
              <w:rPr>
                <w:b/>
              </w:rPr>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9651" w:type="dxa"/>
            <w:gridSpan w:val="3"/>
          </w:tcPr>
          <w:p w:rsidR="00FE62A0" w:rsidRPr="006308D2" w:rsidRDefault="00FE62A0" w:rsidP="00FE62A0">
            <w:pPr>
              <w:ind w:left="-39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EB5053" w:rsidRPr="006308D2" w:rsidTr="004538DE">
        <w:trPr>
          <w:trHeight w:val="148"/>
        </w:trPr>
        <w:tc>
          <w:tcPr>
            <w:tcW w:w="3532" w:type="dxa"/>
            <w:vMerge/>
          </w:tcPr>
          <w:p w:rsidR="00EB5053" w:rsidRPr="006308D2" w:rsidRDefault="00EB5053" w:rsidP="00FE62A0">
            <w:pPr>
              <w:ind w:firstLine="0"/>
              <w:jc w:val="left"/>
              <w:rPr>
                <w:b/>
              </w:rPr>
            </w:pPr>
          </w:p>
        </w:tc>
        <w:tc>
          <w:tcPr>
            <w:tcW w:w="295" w:type="dxa"/>
          </w:tcPr>
          <w:p w:rsidR="00EB5053" w:rsidRPr="006308D2" w:rsidRDefault="00EB5053" w:rsidP="00FE62A0">
            <w:pPr>
              <w:ind w:left="-394"/>
            </w:pPr>
            <w:r w:rsidRPr="006308D2">
              <w:t>1</w:t>
            </w:r>
          </w:p>
        </w:tc>
        <w:tc>
          <w:tcPr>
            <w:tcW w:w="9356" w:type="dxa"/>
            <w:gridSpan w:val="2"/>
          </w:tcPr>
          <w:p w:rsidR="00EB5053" w:rsidRPr="006308D2" w:rsidRDefault="00EB5053" w:rsidP="00FC2971">
            <w:pPr>
              <w:ind w:hanging="27"/>
            </w:pPr>
            <w:r w:rsidRPr="006308D2">
              <w:t>Классификация машин и аппаратов для борьбы с лесными пожарами и при защите леса от вредных организмов.</w:t>
            </w:r>
          </w:p>
          <w:p w:rsidR="00EB5053" w:rsidRPr="006308D2" w:rsidRDefault="00EB5053" w:rsidP="00FC2971">
            <w:pPr>
              <w:ind w:hanging="27"/>
            </w:pPr>
            <w:r w:rsidRPr="006308D2">
              <w:t>- выявление возможных неисправностей в машинах для борьбы с лесными пожарами;</w:t>
            </w:r>
          </w:p>
          <w:p w:rsidR="00EB5053" w:rsidRPr="006308D2" w:rsidRDefault="00EB5053" w:rsidP="00FC2971">
            <w:pPr>
              <w:ind w:hanging="27"/>
            </w:pPr>
            <w:r w:rsidRPr="006308D2">
              <w:t>- регулирование рабочих органов машин для борьбы с лесными пожарами, подготовка к работе</w:t>
            </w:r>
          </w:p>
          <w:p w:rsidR="00EB5053" w:rsidRPr="006308D2" w:rsidRDefault="00EB5053" w:rsidP="00FC2971">
            <w:pPr>
              <w:ind w:hanging="27"/>
            </w:pPr>
            <w:r w:rsidRPr="006308D2">
              <w:lastRenderedPageBreak/>
              <w:t>Изучение в натуре опрыскивателей, опыливателей, аэрозольных генераторов.</w:t>
            </w:r>
          </w:p>
          <w:p w:rsidR="00EB5053" w:rsidRPr="006308D2" w:rsidRDefault="00EB5053" w:rsidP="00FC2971">
            <w:pPr>
              <w:ind w:hanging="27"/>
            </w:pPr>
            <w:r w:rsidRPr="006308D2">
              <w:t>Устранение возможных неисправностей, регулировка, подготовка их к работе.</w:t>
            </w:r>
          </w:p>
        </w:tc>
        <w:tc>
          <w:tcPr>
            <w:tcW w:w="1134" w:type="dxa"/>
            <w:vMerge/>
          </w:tcPr>
          <w:p w:rsidR="00EB5053" w:rsidRPr="006308D2" w:rsidRDefault="00EB5053" w:rsidP="004D0578">
            <w:pPr>
              <w:jc w:val="center"/>
            </w:pPr>
          </w:p>
        </w:tc>
      </w:tr>
      <w:tr w:rsidR="00EB5053" w:rsidRPr="006308D2" w:rsidTr="004538DE">
        <w:trPr>
          <w:trHeight w:val="304"/>
        </w:trPr>
        <w:tc>
          <w:tcPr>
            <w:tcW w:w="3532" w:type="dxa"/>
            <w:vMerge w:val="restart"/>
          </w:tcPr>
          <w:p w:rsidR="00EB5053" w:rsidRPr="006308D2" w:rsidRDefault="00EB5053" w:rsidP="00FE62A0">
            <w:pPr>
              <w:ind w:firstLine="0"/>
              <w:jc w:val="left"/>
            </w:pPr>
            <w:r w:rsidRPr="006308D2">
              <w:lastRenderedPageBreak/>
              <w:t xml:space="preserve">Тема 1.5 </w:t>
            </w:r>
            <w:r w:rsidRPr="006308D2">
              <w:rPr>
                <w:rFonts w:eastAsia="Calibri"/>
                <w:bCs/>
              </w:rPr>
              <w:t>Ответственность за лесонарушения</w:t>
            </w:r>
          </w:p>
        </w:tc>
        <w:tc>
          <w:tcPr>
            <w:tcW w:w="9651" w:type="dxa"/>
            <w:gridSpan w:val="3"/>
            <w:shd w:val="clear" w:color="auto" w:fill="auto"/>
          </w:tcPr>
          <w:p w:rsidR="00EB5053" w:rsidRPr="006308D2" w:rsidRDefault="00EB5053" w:rsidP="00FE62A0">
            <w:pPr>
              <w:ind w:left="-394"/>
              <w:rPr>
                <w:b/>
              </w:rPr>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394"/>
        </w:trPr>
        <w:tc>
          <w:tcPr>
            <w:tcW w:w="3532" w:type="dxa"/>
            <w:vMerge/>
          </w:tcPr>
          <w:p w:rsidR="00EB5053" w:rsidRPr="006308D2" w:rsidRDefault="00EB5053" w:rsidP="00FE62A0">
            <w:pPr>
              <w:ind w:firstLine="0"/>
              <w:jc w:val="left"/>
            </w:pPr>
          </w:p>
        </w:tc>
        <w:tc>
          <w:tcPr>
            <w:tcW w:w="356" w:type="dxa"/>
            <w:gridSpan w:val="2"/>
            <w:shd w:val="clear" w:color="auto" w:fill="auto"/>
          </w:tcPr>
          <w:p w:rsidR="00EB5053" w:rsidRPr="006308D2" w:rsidRDefault="00EB5053" w:rsidP="00FE62A0">
            <w:pPr>
              <w:keepLines/>
              <w:suppressLineNumbers/>
              <w:ind w:left="-394"/>
            </w:pPr>
            <w:r w:rsidRPr="006308D2">
              <w:t>1</w:t>
            </w:r>
          </w:p>
        </w:tc>
        <w:tc>
          <w:tcPr>
            <w:tcW w:w="9295" w:type="dxa"/>
            <w:shd w:val="clear" w:color="auto" w:fill="auto"/>
          </w:tcPr>
          <w:p w:rsidR="00EB5053" w:rsidRPr="006308D2" w:rsidRDefault="00EB5053" w:rsidP="00FE62A0">
            <w:pPr>
              <w:ind w:firstLine="0"/>
            </w:pPr>
            <w:r w:rsidRPr="006308D2">
              <w:t>Выявление лесонарушений составление документации</w:t>
            </w:r>
          </w:p>
        </w:tc>
        <w:tc>
          <w:tcPr>
            <w:tcW w:w="1134" w:type="dxa"/>
            <w:vMerge/>
          </w:tcPr>
          <w:p w:rsidR="00EB5053" w:rsidRPr="006308D2" w:rsidRDefault="00EB5053" w:rsidP="004D0578">
            <w:pPr>
              <w:jc w:val="center"/>
            </w:pPr>
          </w:p>
        </w:tc>
      </w:tr>
      <w:tr w:rsidR="00EB5053" w:rsidRPr="006308D2" w:rsidTr="004538DE">
        <w:trPr>
          <w:trHeight w:val="178"/>
        </w:trPr>
        <w:tc>
          <w:tcPr>
            <w:tcW w:w="3532" w:type="dxa"/>
          </w:tcPr>
          <w:p w:rsidR="00EB5053" w:rsidRPr="006308D2" w:rsidRDefault="00EB5053" w:rsidP="00FE62A0">
            <w:pPr>
              <w:pStyle w:val="afff5"/>
              <w:jc w:val="left"/>
              <w:rPr>
                <w:b w:val="0"/>
                <w:szCs w:val="24"/>
              </w:rPr>
            </w:pPr>
            <w:r w:rsidRPr="006308D2">
              <w:rPr>
                <w:szCs w:val="24"/>
              </w:rPr>
              <w:t>Раздел 2. Защита лесов</w:t>
            </w:r>
          </w:p>
        </w:tc>
        <w:tc>
          <w:tcPr>
            <w:tcW w:w="9651" w:type="dxa"/>
            <w:gridSpan w:val="3"/>
            <w:shd w:val="clear" w:color="auto" w:fill="auto"/>
          </w:tcPr>
          <w:p w:rsidR="00EB5053" w:rsidRPr="006308D2" w:rsidRDefault="00EB5053" w:rsidP="004D0578"/>
        </w:tc>
        <w:tc>
          <w:tcPr>
            <w:tcW w:w="1134" w:type="dxa"/>
          </w:tcPr>
          <w:p w:rsidR="00EB5053" w:rsidRPr="006308D2" w:rsidRDefault="00EB5053" w:rsidP="004D0578">
            <w:pPr>
              <w:jc w:val="center"/>
              <w:rPr>
                <w:b/>
              </w:rPr>
            </w:pPr>
            <w:r w:rsidRPr="006308D2">
              <w:rPr>
                <w:b/>
              </w:rPr>
              <w:t>22</w:t>
            </w:r>
          </w:p>
        </w:tc>
      </w:tr>
      <w:tr w:rsidR="00EB5053" w:rsidRPr="006308D2" w:rsidTr="004538DE">
        <w:trPr>
          <w:trHeight w:val="263"/>
        </w:trPr>
        <w:tc>
          <w:tcPr>
            <w:tcW w:w="3532" w:type="dxa"/>
            <w:vMerge w:val="restart"/>
          </w:tcPr>
          <w:p w:rsidR="00EB5053" w:rsidRPr="006308D2" w:rsidRDefault="00EB5053" w:rsidP="00FE62A0">
            <w:pPr>
              <w:ind w:firstLine="0"/>
              <w:jc w:val="left"/>
              <w:rPr>
                <w:rFonts w:eastAsia="Calibri"/>
                <w:bCs/>
              </w:rPr>
            </w:pPr>
            <w:r w:rsidRPr="006308D2">
              <w:rPr>
                <w:b/>
              </w:rPr>
              <w:t>Тема 2.1.</w:t>
            </w:r>
            <w:r w:rsidRPr="006308D2">
              <w:rPr>
                <w:rFonts w:eastAsia="Calibri"/>
                <w:bCs/>
              </w:rPr>
              <w:t>Вредные и полезные насекомые древесных пород</w:t>
            </w:r>
          </w:p>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rPr>
                <w:b/>
              </w:rPr>
            </w:pPr>
            <w:r w:rsidRPr="006308D2">
              <w:t>6</w:t>
            </w:r>
          </w:p>
        </w:tc>
      </w:tr>
      <w:tr w:rsidR="00EB5053" w:rsidRPr="006308D2" w:rsidTr="004538DE">
        <w:trPr>
          <w:trHeight w:val="1246"/>
        </w:trPr>
        <w:tc>
          <w:tcPr>
            <w:tcW w:w="3532" w:type="dxa"/>
            <w:vMerge/>
          </w:tcPr>
          <w:p w:rsidR="00EB5053" w:rsidRPr="006308D2" w:rsidRDefault="00EB5053" w:rsidP="00FE62A0">
            <w:pPr>
              <w:ind w:firstLine="0"/>
              <w:jc w:val="left"/>
              <w:rPr>
                <w:i/>
              </w:rPr>
            </w:pPr>
          </w:p>
        </w:tc>
        <w:tc>
          <w:tcPr>
            <w:tcW w:w="356" w:type="dxa"/>
            <w:gridSpan w:val="2"/>
            <w:shd w:val="clear" w:color="auto" w:fill="auto"/>
          </w:tcPr>
          <w:p w:rsidR="00EB5053" w:rsidRPr="006308D2" w:rsidRDefault="00EB5053" w:rsidP="00FE62A0">
            <w:pPr>
              <w:keepLines/>
              <w:suppressLineNumbers/>
              <w:ind w:left="-380"/>
            </w:pPr>
            <w:r w:rsidRPr="006308D2">
              <w:t>1</w:t>
            </w:r>
          </w:p>
        </w:tc>
        <w:tc>
          <w:tcPr>
            <w:tcW w:w="9295" w:type="dxa"/>
            <w:shd w:val="clear" w:color="auto" w:fill="auto"/>
          </w:tcPr>
          <w:p w:rsidR="00EB5053" w:rsidRPr="006308D2" w:rsidRDefault="00EB5053" w:rsidP="00FE62A0">
            <w:pPr>
              <w:ind w:hanging="27"/>
            </w:pPr>
            <w:r w:rsidRPr="006308D2">
              <w:t>Типы повреждений древесных пород.</w:t>
            </w:r>
          </w:p>
          <w:p w:rsidR="00EB5053" w:rsidRPr="006308D2" w:rsidRDefault="00EB5053" w:rsidP="00FE62A0">
            <w:pPr>
              <w:ind w:hanging="27"/>
            </w:pPr>
            <w:r w:rsidRPr="006308D2">
              <w:t>Определение видового состава вредителей кроны по различным фазам  развития.</w:t>
            </w:r>
          </w:p>
          <w:p w:rsidR="00EB5053" w:rsidRPr="006308D2" w:rsidRDefault="00EB5053" w:rsidP="00FE62A0">
            <w:pPr>
              <w:ind w:hanging="27"/>
            </w:pPr>
            <w:r w:rsidRPr="006308D2">
              <w:t>Проведение надзора за вредителями кроны. Определение видового состава вредителей стволов  по повреждениям.</w:t>
            </w:r>
          </w:p>
          <w:p w:rsidR="00EB5053" w:rsidRPr="006308D2" w:rsidRDefault="00EB5053" w:rsidP="00FE62A0">
            <w:pPr>
              <w:ind w:hanging="27"/>
            </w:pPr>
            <w:r w:rsidRPr="006308D2">
              <w:t>Заполнение нормативной документации.</w:t>
            </w:r>
          </w:p>
        </w:tc>
        <w:tc>
          <w:tcPr>
            <w:tcW w:w="1134" w:type="dxa"/>
            <w:vMerge/>
          </w:tcPr>
          <w:p w:rsidR="00EB5053" w:rsidRPr="006308D2" w:rsidRDefault="00EB5053" w:rsidP="004D0578">
            <w:pPr>
              <w:jc w:val="center"/>
            </w:pPr>
          </w:p>
        </w:tc>
      </w:tr>
      <w:tr w:rsidR="00EB5053" w:rsidRPr="006308D2" w:rsidTr="004538DE">
        <w:trPr>
          <w:trHeight w:val="311"/>
        </w:trPr>
        <w:tc>
          <w:tcPr>
            <w:tcW w:w="3532" w:type="dxa"/>
            <w:vMerge w:val="restart"/>
          </w:tcPr>
          <w:p w:rsidR="00EB5053" w:rsidRPr="006308D2" w:rsidRDefault="00EB5053" w:rsidP="00FE62A0">
            <w:pPr>
              <w:ind w:firstLine="0"/>
              <w:jc w:val="left"/>
              <w:rPr>
                <w:i/>
              </w:rPr>
            </w:pPr>
            <w:r w:rsidRPr="006308D2">
              <w:rPr>
                <w:rFonts w:eastAsia="Calibri"/>
                <w:b/>
                <w:bCs/>
              </w:rPr>
              <w:t>Тема 2.2.</w:t>
            </w:r>
            <w:r w:rsidRPr="006308D2">
              <w:rPr>
                <w:rFonts w:eastAsia="Calibri"/>
                <w:bCs/>
              </w:rPr>
              <w:t xml:space="preserve"> Болезни древесных пород</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50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9C3A46">
            <w:pPr>
              <w:ind w:left="-859"/>
            </w:pPr>
            <w:r w:rsidRPr="006308D2">
              <w:t>11</w:t>
            </w:r>
          </w:p>
        </w:tc>
        <w:tc>
          <w:tcPr>
            <w:tcW w:w="9295" w:type="dxa"/>
            <w:shd w:val="clear" w:color="auto" w:fill="auto"/>
          </w:tcPr>
          <w:p w:rsidR="00EB5053" w:rsidRPr="006308D2" w:rsidRDefault="00EB5053" w:rsidP="00FE62A0">
            <w:pPr>
              <w:ind w:firstLine="0"/>
              <w:rPr>
                <w:b/>
              </w:rPr>
            </w:pPr>
            <w:r w:rsidRPr="006308D2">
              <w:t>Определение повреждений древесных пород по диагностическим признакам. Проведение надзора.</w:t>
            </w:r>
          </w:p>
        </w:tc>
        <w:tc>
          <w:tcPr>
            <w:tcW w:w="1134" w:type="dxa"/>
            <w:vMerge/>
          </w:tcPr>
          <w:p w:rsidR="00EB5053" w:rsidRPr="006308D2" w:rsidRDefault="00EB5053" w:rsidP="004D0578">
            <w:pPr>
              <w:jc w:val="center"/>
            </w:pPr>
          </w:p>
        </w:tc>
      </w:tr>
      <w:tr w:rsidR="00EB5053" w:rsidRPr="006308D2" w:rsidTr="004538DE">
        <w:trPr>
          <w:trHeight w:val="26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2.3.</w:t>
            </w:r>
            <w:r w:rsidRPr="006308D2">
              <w:rPr>
                <w:rFonts w:eastAsia="Calibri"/>
                <w:bCs/>
              </w:rPr>
              <w:t xml:space="preserve"> Методы лесозащиты</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4</w:t>
            </w:r>
          </w:p>
        </w:tc>
      </w:tr>
      <w:tr w:rsidR="00EB5053" w:rsidRPr="006308D2" w:rsidTr="004538DE">
        <w:trPr>
          <w:trHeight w:val="33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Лесопатологическое обследование. Заполнение документации.</w:t>
            </w:r>
          </w:p>
        </w:tc>
        <w:tc>
          <w:tcPr>
            <w:tcW w:w="1134" w:type="dxa"/>
            <w:vMerge/>
          </w:tcPr>
          <w:p w:rsidR="00EB5053" w:rsidRPr="006308D2" w:rsidRDefault="00EB5053" w:rsidP="004D0578">
            <w:pPr>
              <w:jc w:val="center"/>
            </w:pPr>
          </w:p>
        </w:tc>
      </w:tr>
      <w:tr w:rsidR="00EB5053" w:rsidRPr="006308D2" w:rsidTr="004538DE">
        <w:trPr>
          <w:trHeight w:val="33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2.4.</w:t>
            </w:r>
            <w:r w:rsidRPr="006308D2">
              <w:rPr>
                <w:rFonts w:eastAsia="Calibri"/>
                <w:bCs/>
              </w:rPr>
              <w:t xml:space="preserve"> Защита объектов лесного хозяйства</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1042"/>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Защита насаждений от хвое- и листогрызущих насекомых.</w:t>
            </w:r>
          </w:p>
          <w:p w:rsidR="00EB5053" w:rsidRPr="006308D2" w:rsidRDefault="00EB5053" w:rsidP="00FE62A0">
            <w:pPr>
              <w:ind w:firstLine="0"/>
            </w:pPr>
            <w:r w:rsidRPr="006308D2">
              <w:t>Защита насаждений от стволовых насекомых.</w:t>
            </w:r>
          </w:p>
          <w:p w:rsidR="00EB5053" w:rsidRPr="006308D2" w:rsidRDefault="00EB5053" w:rsidP="00FE62A0">
            <w:pPr>
              <w:ind w:firstLine="0"/>
            </w:pPr>
            <w:r w:rsidRPr="006308D2">
              <w:t>Защита насаждений от гнилевых болезней.</w:t>
            </w:r>
          </w:p>
          <w:p w:rsidR="00EB5053" w:rsidRPr="006308D2" w:rsidRDefault="00EB5053" w:rsidP="00FE62A0">
            <w:pPr>
              <w:ind w:firstLine="0"/>
            </w:pPr>
            <w:r w:rsidRPr="006308D2">
              <w:t>Защита древесины на складах в постройках и сооружений.</w:t>
            </w:r>
          </w:p>
        </w:tc>
        <w:tc>
          <w:tcPr>
            <w:tcW w:w="1134" w:type="dxa"/>
            <w:vMerge/>
          </w:tcPr>
          <w:p w:rsidR="00EB5053" w:rsidRPr="006308D2" w:rsidRDefault="00EB5053" w:rsidP="004D0578">
            <w:pPr>
              <w:jc w:val="center"/>
            </w:pPr>
          </w:p>
        </w:tc>
      </w:tr>
      <w:tr w:rsidR="00EB5053" w:rsidRPr="006308D2" w:rsidTr="004538DE">
        <w:trPr>
          <w:trHeight w:val="491"/>
        </w:trPr>
        <w:tc>
          <w:tcPr>
            <w:tcW w:w="3532" w:type="dxa"/>
          </w:tcPr>
          <w:p w:rsidR="00EB5053" w:rsidRPr="006308D2" w:rsidRDefault="00EB5053" w:rsidP="004D0578">
            <w:pPr>
              <w:pStyle w:val="33"/>
              <w:rPr>
                <w:sz w:val="24"/>
                <w:szCs w:val="24"/>
              </w:rPr>
            </w:pPr>
            <w:r w:rsidRPr="006308D2">
              <w:rPr>
                <w:sz w:val="24"/>
                <w:szCs w:val="24"/>
              </w:rPr>
              <w:t xml:space="preserve">Оформление отчета по производственной практике </w:t>
            </w:r>
          </w:p>
        </w:tc>
        <w:tc>
          <w:tcPr>
            <w:tcW w:w="9651" w:type="dxa"/>
            <w:gridSpan w:val="3"/>
            <w:shd w:val="clear" w:color="auto" w:fill="auto"/>
          </w:tcPr>
          <w:p w:rsidR="00EB5053" w:rsidRPr="006308D2" w:rsidRDefault="00EB5053" w:rsidP="00FE62A0">
            <w:pPr>
              <w:ind w:firstLine="0"/>
              <w:rPr>
                <w:b/>
              </w:rPr>
            </w:pPr>
            <w:r w:rsidRPr="006308D2">
              <w:t>Обобщение материалов, оформление дневника и отчёта.</w:t>
            </w:r>
          </w:p>
        </w:tc>
        <w:tc>
          <w:tcPr>
            <w:tcW w:w="1134" w:type="dxa"/>
          </w:tcPr>
          <w:p w:rsidR="00EB5053" w:rsidRPr="006308D2" w:rsidRDefault="00EB5053" w:rsidP="004D0578">
            <w:pPr>
              <w:jc w:val="center"/>
            </w:pPr>
            <w:r w:rsidRPr="006308D2">
              <w:t>2</w:t>
            </w:r>
          </w:p>
        </w:tc>
      </w:tr>
      <w:tr w:rsidR="00EB5053" w:rsidRPr="006308D2" w:rsidTr="004538DE">
        <w:trPr>
          <w:trHeight w:val="225"/>
        </w:trPr>
        <w:tc>
          <w:tcPr>
            <w:tcW w:w="3532" w:type="dxa"/>
          </w:tcPr>
          <w:p w:rsidR="00EB5053" w:rsidRPr="006308D2" w:rsidRDefault="00EB5053" w:rsidP="00FE62A0">
            <w:pPr>
              <w:ind w:firstLine="0"/>
              <w:jc w:val="left"/>
              <w:rPr>
                <w:rFonts w:eastAsia="Calibri"/>
                <w:bCs/>
              </w:rPr>
            </w:pPr>
          </w:p>
        </w:tc>
        <w:tc>
          <w:tcPr>
            <w:tcW w:w="9651" w:type="dxa"/>
            <w:gridSpan w:val="3"/>
            <w:shd w:val="clear" w:color="auto" w:fill="auto"/>
          </w:tcPr>
          <w:p w:rsidR="00EB5053" w:rsidRPr="006308D2" w:rsidRDefault="00EB5053" w:rsidP="00EB5053">
            <w:pPr>
              <w:ind w:firstLine="0"/>
              <w:rPr>
                <w:b/>
              </w:rPr>
            </w:pPr>
            <w:r w:rsidRPr="006308D2">
              <w:rPr>
                <w:b/>
              </w:rPr>
              <w:t>Дифференцированный зачет</w:t>
            </w:r>
          </w:p>
        </w:tc>
        <w:tc>
          <w:tcPr>
            <w:tcW w:w="1134" w:type="dxa"/>
          </w:tcPr>
          <w:p w:rsidR="00EB5053" w:rsidRPr="006308D2" w:rsidRDefault="00EB5053" w:rsidP="004D0578">
            <w:pPr>
              <w:jc w:val="center"/>
            </w:pPr>
          </w:p>
        </w:tc>
      </w:tr>
      <w:tr w:rsidR="00EB5053" w:rsidRPr="006308D2" w:rsidTr="004538DE">
        <w:trPr>
          <w:trHeight w:val="136"/>
        </w:trPr>
        <w:tc>
          <w:tcPr>
            <w:tcW w:w="3532" w:type="dxa"/>
          </w:tcPr>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4D0578">
            <w:pPr>
              <w:jc w:val="right"/>
              <w:rPr>
                <w:b/>
              </w:rPr>
            </w:pPr>
            <w:r w:rsidRPr="006308D2">
              <w:rPr>
                <w:b/>
              </w:rPr>
              <w:t xml:space="preserve">Всего по модулю </w:t>
            </w:r>
          </w:p>
        </w:tc>
        <w:tc>
          <w:tcPr>
            <w:tcW w:w="1134" w:type="dxa"/>
          </w:tcPr>
          <w:p w:rsidR="00EB5053" w:rsidRPr="006308D2" w:rsidRDefault="00EB5053" w:rsidP="004D0578">
            <w:pPr>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6C46BC">
      <w:pPr>
        <w:pStyle w:val="1"/>
        <w:numPr>
          <w:ilvl w:val="1"/>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D0578" w:rsidRPr="006308D2" w:rsidRDefault="009C3A46" w:rsidP="0045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2. Аттестационный лист и характеристику.</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4538DE" w:rsidRPr="006308D2" w:rsidRDefault="004538DE" w:rsidP="004538DE">
      <w:pPr>
        <w:widowControl/>
        <w:shd w:val="clear" w:color="auto" w:fill="FFFFFF"/>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4538DE" w:rsidRPr="006308D2" w:rsidRDefault="004538DE" w:rsidP="004538DE">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4538DE" w:rsidRPr="006308D2" w:rsidRDefault="004538DE" w:rsidP="004538DE">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1"/>
        <w:ind w:right="-1"/>
        <w:jc w:val="both"/>
      </w:pPr>
      <w:r w:rsidRPr="006308D2">
        <w:t>5. Федеральный закон от 21 декабря 1994 года N 69-ФЗ «О пожарной безопасности»</w:t>
      </w:r>
    </w:p>
    <w:p w:rsidR="004538DE" w:rsidRPr="006308D2" w:rsidRDefault="004538DE" w:rsidP="004538DE">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4538DE" w:rsidRPr="006308D2" w:rsidRDefault="004538DE" w:rsidP="004538DE">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4538DE" w:rsidRPr="006308D2" w:rsidRDefault="004538DE" w:rsidP="004538DE">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4538DE" w:rsidRPr="006308D2" w:rsidRDefault="004538DE" w:rsidP="004538DE">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4538DE" w:rsidRPr="006308D2" w:rsidRDefault="004538DE" w:rsidP="004538DE">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4538DE" w:rsidRPr="006308D2" w:rsidRDefault="004538DE" w:rsidP="004538DE">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4538DE" w:rsidRPr="006308D2" w:rsidRDefault="004538DE" w:rsidP="004538DE">
      <w:pPr>
        <w:shd w:val="clear" w:color="auto" w:fill="FFFFFF"/>
        <w:ind w:firstLine="142"/>
        <w:rPr>
          <w:rFonts w:ascii="yandex-sans" w:hAnsi="yandex-sans"/>
        </w:rPr>
      </w:pPr>
      <w:r w:rsidRPr="006308D2">
        <w:t xml:space="preserve">    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4538DE" w:rsidRPr="006308D2" w:rsidRDefault="004538DE" w:rsidP="004538DE">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4538DE" w:rsidRPr="006308D2" w:rsidRDefault="004538DE" w:rsidP="004538DE">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4538DE" w:rsidRPr="006308D2" w:rsidRDefault="004538DE" w:rsidP="004538DE">
      <w:pPr>
        <w:shd w:val="clear" w:color="auto" w:fill="FFFFFF"/>
        <w:ind w:right="-1" w:firstLine="284"/>
      </w:pPr>
      <w:r w:rsidRPr="006308D2">
        <w:t xml:space="preserve">17. Федеральный закон от 21 декабря 1994года N 69-ФЗ «О пожарной безопасности» (с </w:t>
      </w:r>
      <w:r w:rsidRPr="006308D2">
        <w:lastRenderedPageBreak/>
        <w:t>изменениями и дополнениями)</w:t>
      </w:r>
    </w:p>
    <w:p w:rsidR="004538DE" w:rsidRPr="006308D2" w:rsidRDefault="004538DE" w:rsidP="004538DE">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4538DE" w:rsidRPr="006308D2" w:rsidRDefault="004538DE" w:rsidP="004538DE">
      <w:pPr>
        <w:shd w:val="clear" w:color="auto" w:fill="FFFFFF"/>
        <w:ind w:firstLine="0"/>
        <w:rPr>
          <w:rFonts w:ascii="yandex-sans" w:hAnsi="yandex-sans"/>
        </w:rPr>
      </w:pPr>
      <w:r w:rsidRPr="006308D2">
        <w:rPr>
          <w:kern w:val="36"/>
        </w:rPr>
        <w:t xml:space="preserve">     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4538DE" w:rsidRPr="006308D2" w:rsidRDefault="004538DE" w:rsidP="004538DE">
      <w:pPr>
        <w:shd w:val="clear" w:color="auto" w:fill="FFFFFF"/>
        <w:ind w:firstLine="0"/>
        <w:rPr>
          <w:rFonts w:ascii="yandex-sans" w:hAnsi="yandex-sans"/>
        </w:rPr>
      </w:pPr>
      <w:r w:rsidRPr="006308D2">
        <w:rPr>
          <w:rFonts w:ascii="yandex-sans" w:hAnsi="yandex-sans"/>
        </w:rPr>
        <w:t xml:space="preserve">    20. Правила санитарной безопасности в лесах, утвержденные Постановлением Правительства Российской Федерации от 20.05.2017 № 607</w:t>
      </w:r>
    </w:p>
    <w:p w:rsidR="004538DE" w:rsidRPr="006308D2" w:rsidRDefault="004538DE" w:rsidP="004538DE">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4538DE" w:rsidRPr="006308D2" w:rsidRDefault="004538DE" w:rsidP="004538DE">
      <w:pPr>
        <w:ind w:right="-1" w:firstLine="284"/>
      </w:pPr>
      <w:r w:rsidRPr="006308D2">
        <w:t>22. Щетинский Е.А. Охрана лесов. М.: ВНИИЛМ, 2001</w:t>
      </w:r>
    </w:p>
    <w:p w:rsidR="004538DE" w:rsidRPr="006308D2" w:rsidRDefault="004538DE" w:rsidP="004538DE">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4538DE" w:rsidRPr="006308D2" w:rsidRDefault="004538DE" w:rsidP="004538DE">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4538DE" w:rsidRPr="006308D2" w:rsidRDefault="004538DE" w:rsidP="004538DE">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4538DE" w:rsidRPr="006308D2" w:rsidRDefault="004538DE" w:rsidP="004538DE">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4538DE" w:rsidRPr="006308D2" w:rsidRDefault="004538DE" w:rsidP="004538DE">
      <w:pPr>
        <w:pStyle w:val="a9"/>
        <w:ind w:left="0"/>
        <w:rPr>
          <w:b/>
          <w:sz w:val="24"/>
          <w:szCs w:val="24"/>
          <w:lang w:val="ru-RU"/>
        </w:rPr>
      </w:pPr>
      <w:r w:rsidRPr="006308D2">
        <w:rPr>
          <w:b/>
          <w:sz w:val="24"/>
          <w:szCs w:val="24"/>
          <w:lang w:val="ru-RU"/>
        </w:rPr>
        <w:t>Дополнительные источники:</w:t>
      </w:r>
    </w:p>
    <w:p w:rsidR="004538DE" w:rsidRPr="006308D2" w:rsidRDefault="004538DE" w:rsidP="004538DE">
      <w:pPr>
        <w:ind w:right="-1" w:firstLine="284"/>
      </w:pPr>
      <w:r w:rsidRPr="006308D2">
        <w:t>1. Мозолевская Е.Г., Семенкова И.Г., Беднова О.В. Лесозащита. М.: Лесная промышленность, 2006</w:t>
      </w:r>
    </w:p>
    <w:p w:rsidR="004538DE" w:rsidRPr="006308D2" w:rsidRDefault="004538DE" w:rsidP="004538DE">
      <w:pPr>
        <w:ind w:right="-1" w:firstLine="284"/>
      </w:pPr>
      <w:r w:rsidRPr="006308D2">
        <w:t>2. Воронцов А.И., Мозолевская Е.Г., Соколова Э.С. Технология защиты леса. М.: Экология, 1991</w:t>
      </w:r>
    </w:p>
    <w:p w:rsidR="004538DE" w:rsidRPr="006308D2" w:rsidRDefault="004538DE" w:rsidP="004538DE">
      <w:pPr>
        <w:ind w:right="-1" w:firstLine="284"/>
      </w:pPr>
      <w:r w:rsidRPr="006308D2">
        <w:t>3.Тузов В.К., Калиниченко Э.М., Рябинков В.А. Методы борьбы с болезнями и вредителями леса. М.: ВНИИЛМ, 2003</w:t>
      </w:r>
    </w:p>
    <w:p w:rsidR="004538DE" w:rsidRPr="006308D2" w:rsidRDefault="004538DE" w:rsidP="004538DE">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4538DE" w:rsidRPr="006308D2" w:rsidRDefault="004538DE" w:rsidP="004538DE">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4D0578" w:rsidRPr="006308D2" w:rsidRDefault="004D0578" w:rsidP="004D0578">
      <w:pPr>
        <w:pStyle w:val="23"/>
        <w:widowControl w:val="0"/>
        <w:ind w:left="0" w:firstLine="0"/>
        <w:jc w:val="both"/>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 xml:space="preserve">в рамках профессионального модуля. </w:t>
      </w:r>
      <w:r w:rsidRPr="006308D2">
        <w:t>Практика (по профилю специальности) проводятся в специально выделенный период (концентрированно).</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Cs/>
        </w:rPr>
        <w:t>Требования к квалификации педагогических кадров, осуществляющих руководство практикой</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Cs/>
        </w:rPr>
        <w:t>Инженерно-педагогический состав: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EB5053"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5F1214" w:rsidRDefault="005F1214" w:rsidP="004D0578">
      <w:pPr>
        <w:shd w:val="clear" w:color="auto" w:fill="FFFFFF"/>
        <w:spacing w:before="5"/>
        <w:ind w:left="180"/>
        <w:jc w:val="center"/>
        <w:rPr>
          <w:b/>
          <w:caps/>
        </w:rPr>
      </w:pPr>
    </w:p>
    <w:p w:rsidR="004D0578" w:rsidRPr="006308D2" w:rsidRDefault="004D0578" w:rsidP="004D0578">
      <w:pPr>
        <w:shd w:val="clear" w:color="auto" w:fill="FFFFFF"/>
        <w:spacing w:before="5"/>
        <w:ind w:left="180"/>
        <w:jc w:val="center"/>
        <w:rPr>
          <w:rFonts w:ascii="Times-Roman" w:hAnsi="Times-Roman"/>
        </w:rPr>
      </w:pPr>
      <w:r w:rsidRPr="006308D2">
        <w:rPr>
          <w:b/>
          <w:caps/>
        </w:rPr>
        <w:lastRenderedPageBreak/>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6308D2"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546"/>
        <w:gridCol w:w="2409"/>
      </w:tblGrid>
      <w:tr w:rsidR="004D0578" w:rsidRPr="006308D2" w:rsidTr="005F1214">
        <w:tc>
          <w:tcPr>
            <w:tcW w:w="2792" w:type="dxa"/>
          </w:tcPr>
          <w:p w:rsidR="004D0578" w:rsidRPr="006308D2" w:rsidRDefault="004D0578" w:rsidP="00D40D93">
            <w:pPr>
              <w:ind w:firstLine="0"/>
              <w:jc w:val="center"/>
              <w:rPr>
                <w:b/>
                <w:bCs/>
              </w:rPr>
            </w:pPr>
            <w:r w:rsidRPr="006308D2">
              <w:rPr>
                <w:b/>
                <w:bCs/>
              </w:rPr>
              <w:t>Результаты</w:t>
            </w:r>
          </w:p>
          <w:p w:rsidR="004D0578" w:rsidRPr="006308D2" w:rsidRDefault="004D0578" w:rsidP="00D40D93">
            <w:pPr>
              <w:ind w:firstLine="0"/>
              <w:jc w:val="center"/>
              <w:rPr>
                <w:b/>
                <w:bCs/>
              </w:rPr>
            </w:pPr>
            <w:r w:rsidRPr="006308D2">
              <w:rPr>
                <w:b/>
                <w:bCs/>
              </w:rPr>
              <w:t>(освоенные профессиональные компетенции)</w:t>
            </w:r>
          </w:p>
        </w:tc>
        <w:tc>
          <w:tcPr>
            <w:tcW w:w="4546" w:type="dxa"/>
          </w:tcPr>
          <w:p w:rsidR="004D0578" w:rsidRPr="006308D2" w:rsidRDefault="004D0578" w:rsidP="00D40D93">
            <w:pPr>
              <w:ind w:firstLine="0"/>
              <w:jc w:val="center"/>
              <w:rPr>
                <w:b/>
              </w:rPr>
            </w:pPr>
            <w:r w:rsidRPr="006308D2">
              <w:rPr>
                <w:b/>
              </w:rPr>
              <w:t>Основные показатели оценки</w:t>
            </w:r>
          </w:p>
          <w:p w:rsidR="004D0578" w:rsidRPr="006308D2" w:rsidRDefault="004D0578" w:rsidP="00D40D93">
            <w:pPr>
              <w:ind w:firstLine="0"/>
              <w:jc w:val="center"/>
              <w:rPr>
                <w:bCs/>
              </w:rPr>
            </w:pPr>
            <w:r w:rsidRPr="006308D2">
              <w:rPr>
                <w:b/>
              </w:rPr>
              <w:t>результата</w:t>
            </w:r>
          </w:p>
        </w:tc>
        <w:tc>
          <w:tcPr>
            <w:tcW w:w="2409" w:type="dxa"/>
          </w:tcPr>
          <w:p w:rsidR="004D0578" w:rsidRPr="006308D2" w:rsidRDefault="004D0578" w:rsidP="00D40D93">
            <w:pPr>
              <w:ind w:firstLine="34"/>
              <w:jc w:val="center"/>
              <w:rPr>
                <w:b/>
                <w:bCs/>
              </w:rPr>
            </w:pPr>
            <w:r w:rsidRPr="006308D2">
              <w:rPr>
                <w:b/>
              </w:rPr>
              <w:t>Формы и методы контроля и оценки</w:t>
            </w:r>
          </w:p>
        </w:tc>
      </w:tr>
      <w:tr w:rsidR="004D0578" w:rsidRPr="006308D2" w:rsidTr="005F1214">
        <w:tc>
          <w:tcPr>
            <w:tcW w:w="2792" w:type="dxa"/>
          </w:tcPr>
          <w:p w:rsidR="004D0578" w:rsidRPr="006308D2" w:rsidRDefault="004D0578" w:rsidP="004D0578">
            <w:pPr>
              <w:ind w:firstLine="0"/>
              <w:jc w:val="left"/>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6308D2" w:rsidRDefault="004D0578" w:rsidP="00D40D93">
            <w:pPr>
              <w:ind w:firstLine="0"/>
            </w:pPr>
            <w:r w:rsidRPr="006308D2">
              <w:t>- осуществлять организацию проведения лесопожарного мониторинга;</w:t>
            </w:r>
          </w:p>
          <w:p w:rsidR="004D0578" w:rsidRPr="006308D2" w:rsidRDefault="004D0578" w:rsidP="00D40D93">
            <w:pPr>
              <w:ind w:firstLine="0"/>
            </w:pPr>
            <w:r w:rsidRPr="006308D2">
              <w:t>- знать условия возникновения и распространения лесных пожаров;</w:t>
            </w:r>
          </w:p>
          <w:p w:rsidR="004D0578" w:rsidRPr="006308D2" w:rsidRDefault="004D0578" w:rsidP="00D40D93">
            <w:pPr>
              <w:ind w:firstLine="0"/>
            </w:pPr>
            <w:r w:rsidRPr="006308D2">
              <w:t>- знать предупредительные меры по охране лесов от пожаров;</w:t>
            </w:r>
          </w:p>
          <w:p w:rsidR="004D0578" w:rsidRPr="006308D2" w:rsidRDefault="004D0578" w:rsidP="00D40D93">
            <w:pPr>
              <w:ind w:firstLine="0"/>
            </w:pPr>
            <w:r w:rsidRPr="006308D2">
              <w:t>- назначать предупредительные мероприятия в зависимости от класса пожарной опасности;</w:t>
            </w:r>
          </w:p>
          <w:p w:rsidR="004D0578" w:rsidRPr="006308D2" w:rsidRDefault="004D0578" w:rsidP="00D40D93">
            <w:pPr>
              <w:ind w:firstLine="0"/>
            </w:pPr>
            <w:r w:rsidRPr="006308D2">
              <w:t>- составлять планы противопожарных мероприятий;</w:t>
            </w:r>
          </w:p>
          <w:p w:rsidR="004D0578" w:rsidRPr="006308D2" w:rsidRDefault="004D0578" w:rsidP="00D40D93">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557"/>
        </w:trPr>
        <w:tc>
          <w:tcPr>
            <w:tcW w:w="2792" w:type="dxa"/>
          </w:tcPr>
          <w:p w:rsidR="004D0578" w:rsidRPr="006308D2" w:rsidRDefault="004D0578" w:rsidP="004D0578">
            <w:pPr>
              <w:ind w:firstLine="0"/>
              <w:jc w:val="left"/>
              <w:rPr>
                <w:bCs/>
              </w:rPr>
            </w:pPr>
            <w:r w:rsidRPr="006308D2">
              <w:rPr>
                <w:bCs/>
              </w:rPr>
              <w:t>ПК 2.2. Осуществлять тушение лесных пожаров</w:t>
            </w:r>
          </w:p>
        </w:tc>
        <w:tc>
          <w:tcPr>
            <w:tcW w:w="4546" w:type="dxa"/>
          </w:tcPr>
          <w:p w:rsidR="004D0578" w:rsidRPr="006308D2" w:rsidRDefault="004D0578" w:rsidP="00D40D93">
            <w:pPr>
              <w:ind w:firstLine="0"/>
            </w:pPr>
            <w:r w:rsidRPr="006308D2">
              <w:t>- знать противопожарные устройства лесной территории;</w:t>
            </w:r>
          </w:p>
          <w:p w:rsidR="004D0578" w:rsidRPr="006308D2" w:rsidRDefault="004D0578" w:rsidP="00D40D93">
            <w:pPr>
              <w:ind w:firstLine="0"/>
            </w:pPr>
            <w:r w:rsidRPr="006308D2">
              <w:t>- знать способы тушения лесных пожаров и порядок расчёта потребности сил и средств пожаротушения;</w:t>
            </w:r>
          </w:p>
          <w:p w:rsidR="004D0578" w:rsidRPr="006308D2" w:rsidRDefault="004D0578" w:rsidP="00D40D93">
            <w:pPr>
              <w:ind w:firstLine="0"/>
            </w:pPr>
            <w:r w:rsidRPr="006308D2">
              <w:t>- уметь использовать машины, агрегаты и аппараты для предупреждения и борьбы с лесными пожарами;</w:t>
            </w:r>
          </w:p>
          <w:p w:rsidR="004D0578" w:rsidRPr="006308D2" w:rsidRDefault="004D0578" w:rsidP="00D40D93">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4D0578" w:rsidRPr="006308D2" w:rsidRDefault="004D0578" w:rsidP="00D40D93">
            <w:pPr>
              <w:ind w:firstLine="0"/>
            </w:pPr>
            <w:r w:rsidRPr="006308D2">
              <w:t>- проводить расчёты ущерба от лесного пожара.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1974"/>
        </w:trPr>
        <w:tc>
          <w:tcPr>
            <w:tcW w:w="2792" w:type="dxa"/>
          </w:tcPr>
          <w:p w:rsidR="004D0578" w:rsidRPr="006308D2" w:rsidRDefault="004D0578" w:rsidP="004D0578">
            <w:pPr>
              <w:suppressAutoHyphens/>
              <w:ind w:firstLine="0"/>
              <w:jc w:val="left"/>
            </w:pPr>
            <w:r w:rsidRPr="006308D2">
              <w:t>ПК 2.3. Проводить лесопатологическое обследование и лесопатологический мониторинг</w:t>
            </w:r>
          </w:p>
        </w:tc>
        <w:tc>
          <w:tcPr>
            <w:tcW w:w="4546" w:type="dxa"/>
          </w:tcPr>
          <w:p w:rsidR="004D0578" w:rsidRPr="006308D2" w:rsidRDefault="004D0578" w:rsidP="00D40D93">
            <w:pPr>
              <w:tabs>
                <w:tab w:val="left" w:pos="252"/>
              </w:tabs>
              <w:ind w:firstLine="0"/>
            </w:pPr>
            <w:r w:rsidRPr="006308D2">
              <w:t>- оформлять документацию по лесопатологическому обследованию, лесопатологическому мониторингу;</w:t>
            </w:r>
          </w:p>
          <w:p w:rsidR="004D0578" w:rsidRPr="006308D2" w:rsidRDefault="004D0578" w:rsidP="00D40D93">
            <w:pPr>
              <w:tabs>
                <w:tab w:val="left" w:pos="252"/>
              </w:tabs>
              <w:ind w:firstLine="0"/>
            </w:pPr>
            <w:r w:rsidRPr="006308D2">
              <w:t>- знать методы оценки санитарного и лесопатологического состояния лесов;</w:t>
            </w:r>
          </w:p>
          <w:p w:rsidR="004D0578" w:rsidRPr="006308D2" w:rsidRDefault="004D0578" w:rsidP="00D40D93">
            <w:pPr>
              <w:tabs>
                <w:tab w:val="left" w:pos="252"/>
              </w:tabs>
              <w:ind w:firstLine="0"/>
            </w:pPr>
            <w:r w:rsidRPr="006308D2">
              <w:t>- осуществлять работы по лесопатологическому обследованию и лесопатологическому мониторингу;</w:t>
            </w:r>
          </w:p>
          <w:p w:rsidR="004D0578" w:rsidRPr="006308D2" w:rsidRDefault="004D0578" w:rsidP="00D40D93">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c>
          <w:tcPr>
            <w:tcW w:w="2792" w:type="dxa"/>
          </w:tcPr>
          <w:p w:rsidR="004D0578" w:rsidRPr="006308D2" w:rsidRDefault="004D0578" w:rsidP="004D0578">
            <w:pPr>
              <w:suppressAutoHyphens/>
              <w:ind w:firstLine="0"/>
              <w:jc w:val="left"/>
            </w:pPr>
            <w:r w:rsidRPr="006308D2">
              <w:lastRenderedPageBreak/>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6308D2" w:rsidRDefault="004D0578" w:rsidP="00D40D93">
            <w:pPr>
              <w:tabs>
                <w:tab w:val="left" w:pos="252"/>
              </w:tabs>
              <w:ind w:firstLine="0"/>
            </w:pPr>
            <w:r w:rsidRPr="006308D2">
              <w:t xml:space="preserve">- определять степень угрозы вредных организмов насаждению; </w:t>
            </w:r>
          </w:p>
          <w:p w:rsidR="004D0578" w:rsidRPr="006308D2" w:rsidRDefault="004D0578" w:rsidP="00D40D93">
            <w:pPr>
              <w:tabs>
                <w:tab w:val="left" w:pos="252"/>
              </w:tabs>
              <w:ind w:firstLine="0"/>
            </w:pPr>
            <w:r w:rsidRPr="006308D2">
              <w:t>- выбирать методы борьбы с вредными организмами;</w:t>
            </w:r>
          </w:p>
          <w:p w:rsidR="004D0578" w:rsidRPr="006308D2" w:rsidRDefault="004D0578" w:rsidP="00D40D93">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6308D2" w:rsidRDefault="004D0578" w:rsidP="00D40D93">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bl>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0D729C" w:rsidRPr="006308D2" w:rsidTr="005F1214">
        <w:tc>
          <w:tcPr>
            <w:tcW w:w="2700" w:type="dxa"/>
          </w:tcPr>
          <w:p w:rsidR="000D729C" w:rsidRPr="006308D2" w:rsidRDefault="000D729C" w:rsidP="000D729C">
            <w:pPr>
              <w:ind w:hanging="108"/>
              <w:jc w:val="center"/>
              <w:rPr>
                <w:b/>
                <w:bCs/>
              </w:rPr>
            </w:pPr>
            <w:r w:rsidRPr="006308D2">
              <w:rPr>
                <w:b/>
                <w:bCs/>
              </w:rPr>
              <w:t xml:space="preserve">Результаты </w:t>
            </w:r>
          </w:p>
          <w:p w:rsidR="000D729C" w:rsidRPr="006308D2" w:rsidRDefault="000D729C" w:rsidP="000D729C">
            <w:pPr>
              <w:ind w:hanging="108"/>
              <w:jc w:val="center"/>
              <w:rPr>
                <w:b/>
                <w:bCs/>
              </w:rPr>
            </w:pPr>
            <w:r w:rsidRPr="006308D2">
              <w:rPr>
                <w:b/>
                <w:bCs/>
              </w:rPr>
              <w:t>(освоенные общие компетенции)</w:t>
            </w:r>
          </w:p>
        </w:tc>
        <w:tc>
          <w:tcPr>
            <w:tcW w:w="4320" w:type="dxa"/>
          </w:tcPr>
          <w:p w:rsidR="000D729C" w:rsidRPr="006308D2" w:rsidRDefault="000D729C" w:rsidP="000D729C">
            <w:pPr>
              <w:ind w:firstLine="0"/>
              <w:jc w:val="left"/>
              <w:rPr>
                <w:b/>
              </w:rPr>
            </w:pPr>
            <w:r w:rsidRPr="006308D2">
              <w:rPr>
                <w:b/>
              </w:rPr>
              <w:t xml:space="preserve">Основные показатели оценки </w:t>
            </w:r>
          </w:p>
          <w:p w:rsidR="000D729C" w:rsidRPr="006308D2" w:rsidRDefault="000D729C" w:rsidP="000D729C">
            <w:pPr>
              <w:ind w:firstLine="0"/>
              <w:jc w:val="left"/>
              <w:rPr>
                <w:bCs/>
              </w:rPr>
            </w:pPr>
            <w:r w:rsidRPr="006308D2">
              <w:rPr>
                <w:b/>
              </w:rPr>
              <w:t>результата</w:t>
            </w:r>
          </w:p>
        </w:tc>
        <w:tc>
          <w:tcPr>
            <w:tcW w:w="2619" w:type="dxa"/>
          </w:tcPr>
          <w:p w:rsidR="000D729C" w:rsidRPr="006308D2" w:rsidRDefault="000D729C" w:rsidP="00D66A05">
            <w:pPr>
              <w:jc w:val="center"/>
              <w:rPr>
                <w:b/>
                <w:bCs/>
                <w:iCs/>
              </w:rPr>
            </w:pPr>
            <w:r w:rsidRPr="006308D2">
              <w:rPr>
                <w:b/>
                <w:iCs/>
              </w:rPr>
              <w:t xml:space="preserve">Формы и методы контроля и оценки </w:t>
            </w:r>
          </w:p>
        </w:tc>
      </w:tr>
      <w:tr w:rsidR="000D729C" w:rsidRPr="006308D2" w:rsidTr="005F1214">
        <w:trPr>
          <w:trHeight w:val="637"/>
        </w:trPr>
        <w:tc>
          <w:tcPr>
            <w:tcW w:w="2700" w:type="dxa"/>
          </w:tcPr>
          <w:p w:rsidR="000D729C" w:rsidRPr="006308D2" w:rsidRDefault="000D729C" w:rsidP="000D729C">
            <w:pPr>
              <w:pStyle w:val="affc"/>
              <w:ind w:left="0" w:hanging="108"/>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0D729C" w:rsidRPr="006308D2" w:rsidRDefault="000D729C" w:rsidP="000D729C">
            <w:pPr>
              <w:ind w:firstLine="0"/>
              <w:jc w:val="left"/>
              <w:rPr>
                <w:bCs/>
                <w:spacing w:val="-4"/>
              </w:rPr>
            </w:pPr>
            <w:r w:rsidRPr="006308D2">
              <w:t>- демонстрация интереса к будущей профессии;</w:t>
            </w:r>
          </w:p>
          <w:p w:rsidR="000D729C" w:rsidRPr="006308D2" w:rsidRDefault="000D729C" w:rsidP="000D729C">
            <w:pPr>
              <w:ind w:firstLine="0"/>
              <w:jc w:val="left"/>
              <w:rPr>
                <w:bCs/>
                <w:spacing w:val="-4"/>
              </w:rPr>
            </w:pP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6308D2" w:rsidRDefault="000D729C" w:rsidP="000D729C">
            <w:pPr>
              <w:tabs>
                <w:tab w:val="left" w:pos="0"/>
              </w:tabs>
              <w:ind w:firstLine="0"/>
              <w:jc w:val="left"/>
              <w:rPr>
                <w:spacing w:val="-4"/>
              </w:rPr>
            </w:pPr>
            <w:r w:rsidRPr="006308D2">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6308D2" w:rsidRDefault="000D729C" w:rsidP="000D729C">
            <w:pPr>
              <w:ind w:left="72" w:firstLine="0"/>
              <w:jc w:val="left"/>
              <w:rPr>
                <w:bCs/>
                <w:spacing w:val="-4"/>
              </w:rPr>
            </w:pPr>
            <w:r w:rsidRPr="006308D2">
              <w:t>- оценка эффективности и качества выполнения профессиональных задач;</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3. Принимать решения в стандартных и нестандартных ситуациях и нести за них ответственность</w:t>
            </w:r>
          </w:p>
        </w:tc>
        <w:tc>
          <w:tcPr>
            <w:tcW w:w="4320" w:type="dxa"/>
          </w:tcPr>
          <w:p w:rsidR="000D729C" w:rsidRPr="006308D2" w:rsidRDefault="000D729C" w:rsidP="000D729C">
            <w:pPr>
              <w:tabs>
                <w:tab w:val="left" w:pos="0"/>
              </w:tabs>
              <w:ind w:firstLine="0"/>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охране и защите лесов;</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6308D2" w:rsidRDefault="000D729C" w:rsidP="000D729C">
            <w:pPr>
              <w:ind w:firstLine="0"/>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320" w:type="dxa"/>
          </w:tcPr>
          <w:p w:rsidR="000D729C" w:rsidRPr="006308D2" w:rsidRDefault="000D729C" w:rsidP="000D729C">
            <w:pPr>
              <w:ind w:firstLine="0"/>
              <w:jc w:val="left"/>
              <w:rPr>
                <w:bCs/>
                <w:spacing w:val="-4"/>
              </w:rPr>
            </w:pPr>
            <w:r w:rsidRPr="006308D2">
              <w:lastRenderedPageBreak/>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6308D2" w:rsidRDefault="000D729C" w:rsidP="005F1214">
            <w:pPr>
              <w:ind w:firstLine="0"/>
              <w:rPr>
                <w:bCs/>
                <w:spacing w:val="-4"/>
              </w:rPr>
            </w:pPr>
            <w:r w:rsidRPr="006308D2">
              <w:t xml:space="preserve">Наблюдение и экспертная оценка при выполнении работ на производственной </w:t>
            </w:r>
            <w:r w:rsidRPr="006308D2">
              <w:lastRenderedPageBreak/>
              <w:t>практике</w:t>
            </w:r>
          </w:p>
        </w:tc>
      </w:tr>
      <w:tr w:rsidR="000D729C" w:rsidRPr="006308D2" w:rsidTr="005F1214">
        <w:trPr>
          <w:trHeight w:val="637"/>
        </w:trPr>
        <w:tc>
          <w:tcPr>
            <w:tcW w:w="2700" w:type="dxa"/>
          </w:tcPr>
          <w:p w:rsidR="000D729C" w:rsidRPr="006308D2" w:rsidRDefault="000D729C" w:rsidP="000D729C">
            <w:pPr>
              <w:ind w:hanging="108"/>
            </w:pPr>
            <w:r w:rsidRPr="006308D2">
              <w:lastRenderedPageBreak/>
              <w:t>ОК 6. Работать в коллективе и в команде, эффективно общаться с коллегами, руководством, потребителями</w:t>
            </w:r>
          </w:p>
        </w:tc>
        <w:tc>
          <w:tcPr>
            <w:tcW w:w="4320" w:type="dxa"/>
          </w:tcPr>
          <w:p w:rsidR="000D729C" w:rsidRPr="006308D2" w:rsidRDefault="000D729C" w:rsidP="000D729C">
            <w:pPr>
              <w:ind w:firstLine="0"/>
              <w:jc w:val="left"/>
              <w:rPr>
                <w:bCs/>
                <w:spacing w:val="-4"/>
              </w:rPr>
            </w:pPr>
            <w:r w:rsidRPr="006308D2">
              <w:t>- взаимодействие с обучающимися преподавателями и руководителями практики в ходе обучения;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7. Брать на себя ответственность за работу членов команды (подчиненных), результат выполнения заданий</w:t>
            </w:r>
          </w:p>
        </w:tc>
        <w:tc>
          <w:tcPr>
            <w:tcW w:w="4320" w:type="dxa"/>
          </w:tcPr>
          <w:p w:rsidR="000D729C" w:rsidRPr="006308D2" w:rsidRDefault="000D729C" w:rsidP="000D729C">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D729C" w:rsidRPr="006308D2" w:rsidRDefault="000D729C" w:rsidP="000D729C">
            <w:pPr>
              <w:ind w:firstLine="0"/>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6308D2" w:rsidRDefault="000D729C" w:rsidP="000D729C">
            <w:pPr>
              <w:ind w:firstLine="0"/>
              <w:jc w:val="left"/>
              <w:rPr>
                <w:bCs/>
                <w:spacing w:val="-4"/>
              </w:rPr>
            </w:pPr>
            <w:r w:rsidRPr="006308D2">
              <w:t>- планирование обучающимся повышения личностного и квалификационного уровня;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9. Ориентироваться в условиях частой смены технологий в профессиональной деятельности</w:t>
            </w:r>
          </w:p>
        </w:tc>
        <w:tc>
          <w:tcPr>
            <w:tcW w:w="4320" w:type="dxa"/>
          </w:tcPr>
          <w:p w:rsidR="000D729C" w:rsidRPr="006308D2" w:rsidRDefault="000D729C" w:rsidP="000D729C">
            <w:pPr>
              <w:tabs>
                <w:tab w:val="left" w:pos="0"/>
              </w:tabs>
              <w:ind w:firstLine="0"/>
              <w:jc w:val="left"/>
              <w:rPr>
                <w:spacing w:val="-4"/>
              </w:rPr>
            </w:pPr>
            <w:r w:rsidRPr="006308D2">
              <w:rPr>
                <w:bCs/>
              </w:rPr>
              <w:t xml:space="preserve">- анализ инноваций в области </w:t>
            </w:r>
            <w:r w:rsidRPr="006308D2">
              <w:t xml:space="preserve"> организации и проведения мероприятий по охране и защите лесов;</w:t>
            </w:r>
          </w:p>
          <w:p w:rsidR="000D729C" w:rsidRPr="006308D2" w:rsidRDefault="000D729C" w:rsidP="000D729C">
            <w:pPr>
              <w:ind w:firstLine="0"/>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6308D2" w:rsidRDefault="00570A22" w:rsidP="00570A22">
      <w:pPr>
        <w:pStyle w:val="23"/>
        <w:widowControl w:val="0"/>
        <w:ind w:left="0" w:firstLine="0"/>
        <w:jc w:val="center"/>
        <w:rPr>
          <w:b/>
          <w:sz w:val="28"/>
          <w:szCs w:val="28"/>
        </w:rPr>
      </w:pPr>
      <w:r w:rsidRPr="006308D2">
        <w:rPr>
          <w:b/>
          <w:sz w:val="28"/>
          <w:szCs w:val="28"/>
        </w:rPr>
        <w:t>ПМ.03 ОРГАНИЗАЦИЯ ИСПОЛЬЗОВАНИ</w:t>
      </w:r>
      <w:r w:rsidR="00D66A05" w:rsidRPr="006308D2">
        <w:rPr>
          <w:b/>
          <w:sz w:val="28"/>
          <w:szCs w:val="28"/>
        </w:rPr>
        <w:t>Я</w:t>
      </w:r>
      <w:r w:rsidRPr="006308D2">
        <w:rPr>
          <w:b/>
          <w:sz w:val="28"/>
          <w:szCs w:val="28"/>
        </w:rPr>
        <w:t xml:space="preserve"> ЛЕСОВ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570A22" w:rsidRPr="006308D2" w:rsidRDefault="00570A22" w:rsidP="00570A22">
      <w:pPr>
        <w:pStyle w:val="23"/>
        <w:widowControl w:val="0"/>
        <w:ind w:left="0" w:firstLine="708"/>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570A22" w:rsidRPr="006308D2" w:rsidRDefault="00570A22" w:rsidP="00570A22">
      <w:pPr>
        <w:pStyle w:val="23"/>
        <w:widowControl w:val="0"/>
        <w:tabs>
          <w:tab w:val="left" w:pos="360"/>
        </w:tabs>
        <w:ind w:left="360" w:firstLine="360"/>
        <w:jc w:val="both"/>
      </w:pPr>
      <w:r w:rsidRPr="006308D2">
        <w:t>3.1. Осуществлять отвод лесных участков для проведения мероприятий по использованию лесов.</w:t>
      </w:r>
    </w:p>
    <w:p w:rsidR="00570A22" w:rsidRPr="006308D2" w:rsidRDefault="00570A22" w:rsidP="00570A22">
      <w:pPr>
        <w:pStyle w:val="23"/>
        <w:widowControl w:val="0"/>
        <w:tabs>
          <w:tab w:val="left" w:pos="0"/>
        </w:tabs>
        <w:ind w:left="0" w:firstLine="72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570A22">
      <w:pPr>
        <w:ind w:firstLine="720"/>
        <w:rPr>
          <w:iCs/>
        </w:rPr>
      </w:pPr>
      <w:r w:rsidRPr="006308D2">
        <w:rPr>
          <w:iCs/>
        </w:rPr>
        <w:t>3.3. Планировать, осуществлять и контролировать рекреационную деятельность.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570A22" w:rsidRPr="006308D2" w:rsidRDefault="00570A22" w:rsidP="00570A2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570A22" w:rsidRPr="006308D2" w:rsidRDefault="00570A22" w:rsidP="00570A22">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570A22" w:rsidRPr="006308D2" w:rsidRDefault="00570A22" w:rsidP="00570A22">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570A22" w:rsidRPr="006308D2" w:rsidRDefault="00570A22" w:rsidP="00570A22">
      <w:pPr>
        <w:pStyle w:val="23"/>
        <w:widowControl w:val="0"/>
        <w:tabs>
          <w:tab w:val="left" w:pos="0"/>
        </w:tabs>
        <w:ind w:left="0" w:firstLine="0"/>
        <w:jc w:val="both"/>
        <w:rPr>
          <w:iCs/>
        </w:rPr>
      </w:pPr>
      <w:r w:rsidRPr="006308D2">
        <w:rPr>
          <w:iCs/>
        </w:rPr>
        <w:lastRenderedPageBreak/>
        <w:t>- оформления технологической карты;</w:t>
      </w:r>
    </w:p>
    <w:p w:rsidR="00570A22" w:rsidRPr="006308D2" w:rsidRDefault="00570A22" w:rsidP="00570A22">
      <w:pPr>
        <w:pStyle w:val="23"/>
        <w:widowControl w:val="0"/>
        <w:tabs>
          <w:tab w:val="left" w:pos="0"/>
        </w:tabs>
        <w:ind w:left="0" w:firstLine="0"/>
        <w:jc w:val="both"/>
        <w:rPr>
          <w:iCs/>
        </w:rPr>
      </w:pPr>
      <w:r w:rsidRPr="006308D2">
        <w:rPr>
          <w:iCs/>
        </w:rPr>
        <w:t>- выбора способа очистки лесосек;</w:t>
      </w:r>
    </w:p>
    <w:p w:rsidR="00570A22" w:rsidRPr="006308D2" w:rsidRDefault="00570A22" w:rsidP="00570A22">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570A22" w:rsidRPr="006308D2" w:rsidRDefault="00570A22" w:rsidP="00570A22">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570A22" w:rsidRPr="006308D2" w:rsidRDefault="00570A22" w:rsidP="00570A22">
      <w:pPr>
        <w:ind w:firstLine="0"/>
      </w:pPr>
      <w:r w:rsidRPr="006308D2">
        <w:t xml:space="preserve">- работать с электронной базой материалов лесоустройства; </w:t>
      </w:r>
    </w:p>
    <w:p w:rsidR="00570A22" w:rsidRPr="006308D2" w:rsidRDefault="00570A22" w:rsidP="00570A22">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570A22" w:rsidRPr="006308D2" w:rsidRDefault="00570A22" w:rsidP="00570A22">
      <w:pPr>
        <w:pStyle w:val="23"/>
        <w:widowControl w:val="0"/>
        <w:ind w:left="0" w:firstLine="0"/>
        <w:jc w:val="both"/>
        <w:rPr>
          <w:iCs/>
        </w:rPr>
      </w:pPr>
      <w:r w:rsidRPr="006308D2">
        <w:rPr>
          <w:iCs/>
        </w:rPr>
        <w:t>- устанавливать и обозначать на местности границы лесосек;</w:t>
      </w:r>
    </w:p>
    <w:p w:rsidR="00570A22" w:rsidRPr="006308D2" w:rsidRDefault="00570A22" w:rsidP="00570A22">
      <w:pPr>
        <w:pStyle w:val="23"/>
        <w:widowControl w:val="0"/>
        <w:ind w:left="0" w:firstLine="0"/>
        <w:jc w:val="both"/>
        <w:rPr>
          <w:iCs/>
        </w:rPr>
      </w:pPr>
      <w:r w:rsidRPr="006308D2">
        <w:rPr>
          <w:iCs/>
        </w:rPr>
        <w:t>- оформлять документацию по отводу лесосек;</w:t>
      </w:r>
    </w:p>
    <w:p w:rsidR="00570A22" w:rsidRPr="006308D2" w:rsidRDefault="00570A22" w:rsidP="00570A22">
      <w:pPr>
        <w:pStyle w:val="23"/>
        <w:widowControl w:val="0"/>
        <w:ind w:left="0" w:firstLine="0"/>
        <w:jc w:val="both"/>
        <w:rPr>
          <w:iCs/>
        </w:rPr>
      </w:pPr>
      <w:r w:rsidRPr="006308D2">
        <w:rPr>
          <w:iCs/>
        </w:rPr>
        <w:t>- контролировать и принимать работы по отводу лесных участков;</w:t>
      </w:r>
    </w:p>
    <w:p w:rsidR="00570A22" w:rsidRPr="006308D2" w:rsidRDefault="00570A22" w:rsidP="00570A22">
      <w:pPr>
        <w:pStyle w:val="23"/>
        <w:widowControl w:val="0"/>
        <w:ind w:left="0" w:firstLine="0"/>
        <w:jc w:val="both"/>
        <w:rPr>
          <w:iCs/>
        </w:rPr>
      </w:pPr>
      <w:r w:rsidRPr="006308D2">
        <w:rPr>
          <w:iCs/>
        </w:rPr>
        <w:t>- проводить оценку качества отведенных участков;</w:t>
      </w:r>
    </w:p>
    <w:p w:rsidR="00570A22" w:rsidRPr="006308D2" w:rsidRDefault="00570A22" w:rsidP="00570A22">
      <w:pPr>
        <w:pStyle w:val="23"/>
        <w:widowControl w:val="0"/>
        <w:ind w:left="0" w:firstLine="0"/>
        <w:jc w:val="both"/>
        <w:rPr>
          <w:iCs/>
        </w:rPr>
      </w:pPr>
      <w:r w:rsidRPr="006308D2">
        <w:rPr>
          <w:iCs/>
        </w:rPr>
        <w:t>- давать оценку правильности составленных технологических карт;</w:t>
      </w:r>
    </w:p>
    <w:p w:rsidR="00570A22" w:rsidRPr="006308D2" w:rsidRDefault="00570A22" w:rsidP="00570A22">
      <w:pPr>
        <w:pStyle w:val="23"/>
        <w:widowControl w:val="0"/>
        <w:ind w:left="0" w:firstLine="0"/>
        <w:jc w:val="both"/>
        <w:rPr>
          <w:iCs/>
        </w:rPr>
      </w:pPr>
      <w:r w:rsidRPr="006308D2">
        <w:rPr>
          <w:iCs/>
        </w:rPr>
        <w:t>- подбирать технологию заготовки живицы и других лесных ресурсов;</w:t>
      </w:r>
    </w:p>
    <w:p w:rsidR="00570A22" w:rsidRPr="006308D2" w:rsidRDefault="00570A22" w:rsidP="00570A22">
      <w:pPr>
        <w:pStyle w:val="23"/>
        <w:widowControl w:val="0"/>
        <w:ind w:left="0" w:firstLine="0"/>
        <w:jc w:val="both"/>
        <w:rPr>
          <w:iCs/>
        </w:rPr>
      </w:pPr>
      <w:r w:rsidRPr="006308D2">
        <w:rPr>
          <w:iCs/>
        </w:rPr>
        <w:t>- проводить ландшафтный анализ территорий;</w:t>
      </w:r>
    </w:p>
    <w:p w:rsidR="00570A22" w:rsidRPr="006308D2" w:rsidRDefault="00570A22" w:rsidP="00570A22">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570A22">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570A22">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570A22" w:rsidRPr="006308D2" w:rsidRDefault="00570A22" w:rsidP="00570A22">
      <w:pPr>
        <w:pStyle w:val="23"/>
        <w:widowControl w:val="0"/>
        <w:ind w:left="0" w:firstLine="0"/>
        <w:jc w:val="both"/>
        <w:rPr>
          <w:iCs/>
        </w:rPr>
      </w:pPr>
      <w:r w:rsidRPr="006308D2">
        <w:rPr>
          <w:iCs/>
        </w:rPr>
        <w:t>- работать с нормативной документацией;</w:t>
      </w:r>
    </w:p>
    <w:p w:rsidR="00570A22" w:rsidRPr="006308D2" w:rsidRDefault="00570A22" w:rsidP="00570A22">
      <w:pPr>
        <w:pStyle w:val="23"/>
        <w:widowControl w:val="0"/>
        <w:ind w:left="0" w:firstLine="0"/>
        <w:jc w:val="both"/>
        <w:rPr>
          <w:iCs/>
        </w:rPr>
      </w:pPr>
      <w:r w:rsidRPr="006308D2">
        <w:t>- организовывать работу производственного подразделения;</w:t>
      </w:r>
    </w:p>
    <w:p w:rsidR="00570A22" w:rsidRPr="006308D2" w:rsidRDefault="00570A22" w:rsidP="00570A22">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570A22" w:rsidRPr="006308D2" w:rsidRDefault="00570A22" w:rsidP="00570A22">
      <w:pPr>
        <w:ind w:left="430" w:hanging="360"/>
        <w:rPr>
          <w:b/>
        </w:rPr>
      </w:pPr>
      <w:r w:rsidRPr="006308D2">
        <w:rPr>
          <w:b/>
        </w:rPr>
        <w:t>знать:</w:t>
      </w:r>
    </w:p>
    <w:p w:rsidR="00570A22" w:rsidRPr="006308D2" w:rsidRDefault="00570A22" w:rsidP="0072124E">
      <w:pPr>
        <w:pStyle w:val="23"/>
        <w:widowControl w:val="0"/>
        <w:ind w:left="0" w:firstLine="0"/>
        <w:jc w:val="both"/>
        <w:rPr>
          <w:iCs/>
        </w:rPr>
      </w:pPr>
      <w:r w:rsidRPr="006308D2">
        <w:rPr>
          <w:iCs/>
        </w:rPr>
        <w:t>- технику отвода лесных участков;</w:t>
      </w:r>
    </w:p>
    <w:p w:rsidR="00570A22" w:rsidRPr="006308D2" w:rsidRDefault="00570A22" w:rsidP="0072124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570A22" w:rsidRPr="006308D2" w:rsidRDefault="00570A22" w:rsidP="0072124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570A22" w:rsidRPr="006308D2" w:rsidRDefault="00570A22" w:rsidP="0072124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6308D2" w:rsidRDefault="00570A22" w:rsidP="0072124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570A22" w:rsidRPr="006308D2" w:rsidRDefault="00570A22" w:rsidP="0072124E">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6308D2" w:rsidRDefault="00570A22" w:rsidP="0072124E">
      <w:pPr>
        <w:ind w:firstLine="0"/>
      </w:pPr>
      <w:r w:rsidRPr="006308D2">
        <w:t>- правила оформления технической документации;</w:t>
      </w:r>
    </w:p>
    <w:p w:rsidR="00570A22" w:rsidRPr="006308D2" w:rsidRDefault="00570A22" w:rsidP="0072124E">
      <w:pPr>
        <w:ind w:firstLine="0"/>
      </w:pPr>
      <w:r w:rsidRPr="006308D2">
        <w:t>- нормативно-правовую документацию по видам использования лесов и охране окружающей среды при использовании лесов;</w:t>
      </w:r>
    </w:p>
    <w:p w:rsidR="00570A22" w:rsidRPr="006308D2"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570A22" w:rsidRPr="006308D2" w:rsidRDefault="00570A22" w:rsidP="00570A22">
      <w:pPr>
        <w:pStyle w:val="afff5"/>
        <w:jc w:val="both"/>
        <w:rPr>
          <w:szCs w:val="24"/>
        </w:rPr>
      </w:pPr>
      <w:r w:rsidRPr="006308D2">
        <w:rPr>
          <w:szCs w:val="24"/>
        </w:rPr>
        <w:t>всего –  60 часов.</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570A22" w:rsidRDefault="00570A22" w:rsidP="00D66A05">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использования лесов</w:t>
      </w:r>
      <w:r w:rsidRPr="006308D2">
        <w:rPr>
          <w:rFonts w:ascii="Times New Roman" w:hAnsi="Times New Roman"/>
          <w:sz w:val="24"/>
          <w:szCs w:val="24"/>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570A22" w:rsidRPr="006308D2"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6308D2" w:rsidRDefault="00570A22" w:rsidP="00D66A05">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6308D2" w:rsidRDefault="00570A22" w:rsidP="00D66A05">
            <w:pPr>
              <w:suppressAutoHyphens/>
              <w:jc w:val="center"/>
              <w:rPr>
                <w:b/>
              </w:rPr>
            </w:pPr>
            <w:r w:rsidRPr="006308D2">
              <w:rPr>
                <w:b/>
              </w:rPr>
              <w:t>Наименование результата обучения</w:t>
            </w:r>
          </w:p>
        </w:tc>
      </w:tr>
      <w:tr w:rsidR="00570A22" w:rsidRPr="006308D2" w:rsidTr="00D66A05">
        <w:tc>
          <w:tcPr>
            <w:tcW w:w="604" w:type="pct"/>
            <w:tcBorders>
              <w:top w:val="single" w:sz="12"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t xml:space="preserve">Осуществлять отвод лесных участков для проведения мероприятий по использованию лесов.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lastRenderedPageBreak/>
              <w:t>ПК 3.3.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rPr>
                <w:iCs/>
              </w:rPr>
              <w:t xml:space="preserve">Планировать, осуществлять и контролировать рекреационную деятельность.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Принимать решения в стандартных и нестандартных ситуациях и нести за них ответственность.</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Использовать информационно-коммуникационные технологии в профессиональной деятельности.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Работать в коллективе и в команде, эффективно общаться с коллегами, руководством, потребителями.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Брать на себя ответственность за работу членов команды (подчиненных), за результат выполнения заданий.</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Ориентироваться в условиях частой смены технологий в профессиональной деятельности.</w:t>
            </w:r>
          </w:p>
        </w:tc>
      </w:tr>
    </w:tbl>
    <w:p w:rsidR="000301C0" w:rsidRPr="006308D2"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«Организация использования лесов»</w:t>
      </w:r>
    </w:p>
    <w:tbl>
      <w:tblPr>
        <w:tblStyle w:val="a6"/>
        <w:tblW w:w="0" w:type="auto"/>
        <w:tblInd w:w="108" w:type="dxa"/>
        <w:tblLayout w:type="fixed"/>
        <w:tblLook w:val="04A0"/>
      </w:tblPr>
      <w:tblGrid>
        <w:gridCol w:w="1985"/>
        <w:gridCol w:w="5812"/>
        <w:gridCol w:w="1665"/>
      </w:tblGrid>
      <w:tr w:rsidR="00570A22" w:rsidRPr="006308D2" w:rsidTr="00FC2971">
        <w:tc>
          <w:tcPr>
            <w:tcW w:w="1985" w:type="dxa"/>
          </w:tcPr>
          <w:p w:rsidR="00570A22" w:rsidRPr="006308D2" w:rsidRDefault="00570A22" w:rsidP="00D66A05">
            <w:pPr>
              <w:pStyle w:val="23"/>
              <w:widowControl w:val="0"/>
              <w:ind w:left="0" w:firstLine="0"/>
              <w:jc w:val="center"/>
              <w:rPr>
                <w:b/>
              </w:rPr>
            </w:pPr>
            <w:r w:rsidRPr="006308D2">
              <w:rPr>
                <w:b/>
              </w:rPr>
              <w:t>Код</w:t>
            </w:r>
          </w:p>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570A22" w:rsidRPr="006308D2" w:rsidRDefault="00570A22" w:rsidP="00D66A05">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3.1.- 3.2.</w:t>
            </w: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заготовке древесины</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pStyle w:val="afff5"/>
              <w:spacing w:line="276" w:lineRule="auto"/>
              <w:jc w:val="both"/>
              <w:rPr>
                <w:b w:val="0"/>
                <w:szCs w:val="24"/>
              </w:rPr>
            </w:pPr>
            <w:r w:rsidRPr="006308D2">
              <w:rPr>
                <w:b w:val="0"/>
                <w:szCs w:val="24"/>
              </w:rPr>
              <w:t>Раздел 2. Работы по использованию лесов для осуществления рекреационной деятельности</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3.2.</w:t>
            </w:r>
          </w:p>
        </w:tc>
        <w:tc>
          <w:tcPr>
            <w:tcW w:w="5812" w:type="dxa"/>
          </w:tcPr>
          <w:p w:rsidR="00570A22" w:rsidRPr="006308D2" w:rsidRDefault="00570A22" w:rsidP="00D66A05">
            <w:pPr>
              <w:spacing w:line="276" w:lineRule="auto"/>
              <w:ind w:firstLine="0"/>
            </w:pPr>
            <w:r w:rsidRPr="006308D2">
              <w:t>Раздел 3. Работы по заготовке живицы, не древесных, пищевых и других лесных ресурсов</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spacing w:line="276" w:lineRule="auto"/>
              <w:ind w:firstLine="0"/>
            </w:pPr>
            <w:r w:rsidRPr="006308D2">
              <w:t>Раздел 4. Государственный контроль и надзор за соблюдением лесного законодательства</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spacing w:line="276" w:lineRule="auto"/>
              <w:ind w:firstLine="0"/>
            </w:pPr>
            <w:r w:rsidRPr="006308D2">
              <w:t>Оформление отчета по практике</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jc w:val="right"/>
            </w:pPr>
            <w:r w:rsidRPr="006308D2">
              <w:t>Всего</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60</w:t>
            </w:r>
          </w:p>
        </w:tc>
      </w:tr>
    </w:tbl>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118"/>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lastRenderedPageBreak/>
        <w:t xml:space="preserve">3.2. </w:t>
      </w:r>
      <w:r w:rsidRPr="006308D2">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9639"/>
        <w:gridCol w:w="1276"/>
      </w:tblGrid>
      <w:tr w:rsidR="00570A22" w:rsidRPr="006308D2" w:rsidTr="00D66A05">
        <w:trPr>
          <w:trHeight w:val="205"/>
        </w:trPr>
        <w:tc>
          <w:tcPr>
            <w:tcW w:w="3403" w:type="dxa"/>
          </w:tcPr>
          <w:p w:rsidR="00570A22" w:rsidRPr="006308D2" w:rsidRDefault="00570A22" w:rsidP="00D66A05">
            <w:pPr>
              <w:ind w:firstLine="34"/>
              <w:jc w:val="left"/>
              <w:rPr>
                <w:b/>
              </w:rPr>
            </w:pPr>
            <w:r w:rsidRPr="006308D2">
              <w:rPr>
                <w:b/>
                <w:bCs/>
              </w:rPr>
              <w:t>Наименование разделов производственной практики</w:t>
            </w:r>
          </w:p>
        </w:tc>
        <w:tc>
          <w:tcPr>
            <w:tcW w:w="9922" w:type="dxa"/>
            <w:gridSpan w:val="2"/>
          </w:tcPr>
          <w:p w:rsidR="00570A22" w:rsidRPr="006308D2" w:rsidRDefault="00570A22" w:rsidP="00D66A05">
            <w:pPr>
              <w:jc w:val="center"/>
              <w:rPr>
                <w:b/>
              </w:rPr>
            </w:pPr>
            <w:r w:rsidRPr="006308D2">
              <w:rPr>
                <w:b/>
              </w:rPr>
              <w:t>Виды работ производственной практики</w:t>
            </w:r>
          </w:p>
        </w:tc>
        <w:tc>
          <w:tcPr>
            <w:tcW w:w="1276" w:type="dxa"/>
          </w:tcPr>
          <w:p w:rsidR="00570A22" w:rsidRPr="006308D2" w:rsidRDefault="00570A22" w:rsidP="00D66A05">
            <w:pPr>
              <w:ind w:left="-35" w:firstLine="35"/>
              <w:jc w:val="center"/>
              <w:rPr>
                <w:rFonts w:eastAsia="Calibri"/>
                <w:b/>
                <w:bCs/>
              </w:rPr>
            </w:pPr>
            <w:r w:rsidRPr="006308D2">
              <w:rPr>
                <w:rFonts w:eastAsia="Calibri"/>
                <w:b/>
                <w:bCs/>
              </w:rPr>
              <w:t>Объем часов</w:t>
            </w:r>
          </w:p>
        </w:tc>
      </w:tr>
      <w:tr w:rsidR="00570A22" w:rsidRPr="006308D2" w:rsidTr="00D66A05">
        <w:trPr>
          <w:trHeight w:val="205"/>
        </w:trPr>
        <w:tc>
          <w:tcPr>
            <w:tcW w:w="3403" w:type="dxa"/>
          </w:tcPr>
          <w:p w:rsidR="00570A22" w:rsidRPr="006308D2" w:rsidRDefault="00570A22" w:rsidP="00D66A05">
            <w:pPr>
              <w:ind w:firstLine="34"/>
              <w:jc w:val="left"/>
              <w:rPr>
                <w:sz w:val="20"/>
                <w:szCs w:val="20"/>
              </w:rPr>
            </w:pPr>
            <w:r w:rsidRPr="006308D2">
              <w:rPr>
                <w:sz w:val="20"/>
                <w:szCs w:val="20"/>
              </w:rPr>
              <w:t>1</w:t>
            </w:r>
          </w:p>
        </w:tc>
        <w:tc>
          <w:tcPr>
            <w:tcW w:w="9922" w:type="dxa"/>
            <w:gridSpan w:val="2"/>
          </w:tcPr>
          <w:p w:rsidR="00570A22" w:rsidRPr="006308D2" w:rsidRDefault="00570A22" w:rsidP="00D66A05">
            <w:pPr>
              <w:jc w:val="center"/>
              <w:rPr>
                <w:sz w:val="20"/>
                <w:szCs w:val="20"/>
              </w:rPr>
            </w:pPr>
            <w:r w:rsidRPr="006308D2">
              <w:rPr>
                <w:sz w:val="20"/>
                <w:szCs w:val="20"/>
              </w:rPr>
              <w:t>2</w:t>
            </w:r>
          </w:p>
        </w:tc>
        <w:tc>
          <w:tcPr>
            <w:tcW w:w="1276" w:type="dxa"/>
          </w:tcPr>
          <w:p w:rsidR="00570A22" w:rsidRPr="006308D2" w:rsidRDefault="00570A22" w:rsidP="00D66A05">
            <w:pPr>
              <w:jc w:val="center"/>
              <w:rPr>
                <w:sz w:val="20"/>
                <w:szCs w:val="20"/>
              </w:rPr>
            </w:pPr>
            <w:r w:rsidRPr="006308D2">
              <w:rPr>
                <w:sz w:val="20"/>
                <w:szCs w:val="20"/>
              </w:rPr>
              <w:t>3</w:t>
            </w:r>
          </w:p>
        </w:tc>
      </w:tr>
      <w:tr w:rsidR="00570A22" w:rsidRPr="006308D2" w:rsidTr="00D66A05">
        <w:trPr>
          <w:trHeight w:val="900"/>
        </w:trPr>
        <w:tc>
          <w:tcPr>
            <w:tcW w:w="3403" w:type="dxa"/>
          </w:tcPr>
          <w:p w:rsidR="00570A22" w:rsidRPr="006308D2" w:rsidRDefault="00570A22" w:rsidP="00D66A05">
            <w:pPr>
              <w:ind w:firstLine="34"/>
              <w:jc w:val="left"/>
            </w:pPr>
            <w:r w:rsidRPr="006308D2">
              <w:t>Ознакомление с лесной организацией</w:t>
            </w:r>
          </w:p>
        </w:tc>
        <w:tc>
          <w:tcPr>
            <w:tcW w:w="9922" w:type="dxa"/>
            <w:gridSpan w:val="2"/>
          </w:tcPr>
          <w:p w:rsidR="00570A22" w:rsidRPr="006308D2" w:rsidRDefault="00570A22" w:rsidP="00D66A05">
            <w:pPr>
              <w:ind w:firstLine="0"/>
              <w:rPr>
                <w:b/>
              </w:rPr>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val="restart"/>
          </w:tcPr>
          <w:p w:rsidR="00570A22" w:rsidRPr="006308D2" w:rsidRDefault="00570A22" w:rsidP="00D66A05">
            <w:pPr>
              <w:pStyle w:val="afff5"/>
              <w:ind w:firstLine="34"/>
              <w:jc w:val="left"/>
              <w:rPr>
                <w:b w:val="0"/>
                <w:szCs w:val="24"/>
              </w:rPr>
            </w:pPr>
            <w:r w:rsidRPr="006308D2">
              <w:rPr>
                <w:szCs w:val="24"/>
              </w:rPr>
              <w:t xml:space="preserve">Раздел 1. </w:t>
            </w:r>
          </w:p>
          <w:p w:rsidR="00570A22" w:rsidRPr="006308D2" w:rsidRDefault="00570A22" w:rsidP="00D66A05">
            <w:pPr>
              <w:ind w:firstLine="34"/>
              <w:jc w:val="left"/>
              <w:rPr>
                <w:b/>
              </w:rPr>
            </w:pPr>
            <w:r w:rsidRPr="006308D2">
              <w:rPr>
                <w:b/>
              </w:rPr>
              <w:t>Работы по заготовке древесины</w:t>
            </w:r>
          </w:p>
        </w:tc>
        <w:tc>
          <w:tcPr>
            <w:tcW w:w="9922" w:type="dxa"/>
            <w:gridSpan w:val="2"/>
          </w:tcPr>
          <w:p w:rsidR="00570A22" w:rsidRPr="006308D2" w:rsidRDefault="00570A22" w:rsidP="00D66A05">
            <w:pPr>
              <w:ind w:left="-394"/>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394"/>
            </w:pPr>
            <w:r w:rsidRPr="006308D2">
              <w:t>1</w:t>
            </w:r>
          </w:p>
        </w:tc>
        <w:tc>
          <w:tcPr>
            <w:tcW w:w="9639" w:type="dxa"/>
          </w:tcPr>
          <w:p w:rsidR="00570A22" w:rsidRPr="006308D2" w:rsidRDefault="00570A22" w:rsidP="000301C0">
            <w:pPr>
              <w:ind w:firstLine="34"/>
            </w:pPr>
            <w:r w:rsidRPr="006308D2">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6308D2" w:rsidRDefault="00570A22" w:rsidP="000301C0">
            <w:pPr>
              <w:ind w:firstLine="34"/>
              <w:jc w:val="left"/>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34"/>
            </w:pPr>
            <w:r w:rsidRPr="006308D2">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6308D2" w:rsidRDefault="00570A22" w:rsidP="00D66A05">
            <w:pPr>
              <w:jc w:val="center"/>
              <w:rPr>
                <w:b/>
              </w:rPr>
            </w:pPr>
          </w:p>
        </w:tc>
      </w:tr>
      <w:tr w:rsidR="00570A22" w:rsidRPr="006308D2" w:rsidTr="00D66A05">
        <w:trPr>
          <w:trHeight w:val="346"/>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6308D2" w:rsidRDefault="00570A22" w:rsidP="00D66A05">
            <w:pPr>
              <w:ind w:left="-409"/>
              <w:rPr>
                <w:b/>
              </w:rPr>
            </w:pPr>
            <w:r w:rsidRPr="006308D2">
              <w:rPr>
                <w:b/>
              </w:rPr>
              <w:t>Содержание</w:t>
            </w:r>
          </w:p>
        </w:tc>
        <w:tc>
          <w:tcPr>
            <w:tcW w:w="1276" w:type="dxa"/>
          </w:tcPr>
          <w:p w:rsidR="00570A22" w:rsidRPr="006308D2" w:rsidRDefault="00570A22" w:rsidP="00D66A05">
            <w:pPr>
              <w:jc w:val="center"/>
            </w:pPr>
            <w:r w:rsidRPr="006308D2">
              <w:rPr>
                <w:b/>
              </w:rPr>
              <w:t>12</w:t>
            </w:r>
          </w:p>
        </w:tc>
      </w:tr>
      <w:tr w:rsidR="00570A22" w:rsidRPr="006308D2" w:rsidTr="00D66A05">
        <w:trPr>
          <w:trHeight w:val="205"/>
        </w:trPr>
        <w:tc>
          <w:tcPr>
            <w:tcW w:w="3403" w:type="dxa"/>
            <w:vMerge/>
          </w:tcPr>
          <w:p w:rsidR="00570A22" w:rsidRPr="006308D2" w:rsidRDefault="00570A22" w:rsidP="00D66A05">
            <w:pPr>
              <w:pStyle w:val="33"/>
              <w:ind w:firstLine="34"/>
              <w:rPr>
                <w:b/>
                <w:sz w:val="24"/>
                <w:szCs w:val="24"/>
              </w:rPr>
            </w:pPr>
          </w:p>
        </w:tc>
        <w:tc>
          <w:tcPr>
            <w:tcW w:w="283" w:type="dxa"/>
          </w:tcPr>
          <w:p w:rsidR="00570A22" w:rsidRPr="006308D2" w:rsidRDefault="00570A22" w:rsidP="00D66A05">
            <w:pPr>
              <w:ind w:left="-409"/>
            </w:pPr>
            <w:r w:rsidRPr="006308D2">
              <w:t>1</w:t>
            </w:r>
          </w:p>
        </w:tc>
        <w:tc>
          <w:tcPr>
            <w:tcW w:w="9639" w:type="dxa"/>
          </w:tcPr>
          <w:p w:rsidR="00570A22" w:rsidRPr="006308D2" w:rsidRDefault="00570A22" w:rsidP="000301C0">
            <w:pPr>
              <w:ind w:firstLine="0"/>
            </w:pPr>
            <w:r w:rsidRPr="006308D2">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6308D2" w:rsidRDefault="00570A22" w:rsidP="00D66A05">
            <w:pPr>
              <w:ind w:left="-424"/>
              <w:rPr>
                <w:b/>
              </w:rPr>
            </w:pPr>
            <w:r w:rsidRPr="006308D2">
              <w:rPr>
                <w:b/>
              </w:rPr>
              <w:t>Содержание</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tcPr>
          <w:p w:rsidR="00570A22" w:rsidRPr="006308D2" w:rsidRDefault="00570A22" w:rsidP="00D66A05">
            <w:pPr>
              <w:pStyle w:val="33"/>
              <w:ind w:firstLine="34"/>
              <w:rPr>
                <w:sz w:val="24"/>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0"/>
            </w:pPr>
            <w:r w:rsidRPr="006308D2">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6308D2" w:rsidRDefault="00570A22" w:rsidP="00D66A05">
            <w:pPr>
              <w:jc w:val="center"/>
            </w:pPr>
          </w:p>
        </w:tc>
      </w:tr>
      <w:tr w:rsidR="00570A22" w:rsidRPr="006308D2" w:rsidTr="00D66A05">
        <w:trPr>
          <w:trHeight w:val="473"/>
        </w:trPr>
        <w:tc>
          <w:tcPr>
            <w:tcW w:w="3403" w:type="dxa"/>
          </w:tcPr>
          <w:p w:rsidR="00570A22" w:rsidRPr="006308D2" w:rsidRDefault="00570A22" w:rsidP="00D66A05">
            <w:pPr>
              <w:pStyle w:val="33"/>
              <w:ind w:firstLine="34"/>
              <w:rPr>
                <w:sz w:val="24"/>
                <w:szCs w:val="24"/>
              </w:rPr>
            </w:pPr>
            <w:r w:rsidRPr="006308D2">
              <w:rPr>
                <w:sz w:val="24"/>
                <w:szCs w:val="24"/>
              </w:rPr>
              <w:t xml:space="preserve">Оформление отчета по производственной практике </w:t>
            </w:r>
          </w:p>
        </w:tc>
        <w:tc>
          <w:tcPr>
            <w:tcW w:w="9922" w:type="dxa"/>
            <w:gridSpan w:val="2"/>
          </w:tcPr>
          <w:p w:rsidR="00570A22" w:rsidRPr="006308D2" w:rsidRDefault="00570A22" w:rsidP="000301C0">
            <w:pPr>
              <w:ind w:firstLine="0"/>
              <w:rPr>
                <w:b/>
              </w:rPr>
            </w:pPr>
            <w:r w:rsidRPr="006308D2">
              <w:t>Обобщение материалов, оформление дневника и отчёта.</w:t>
            </w:r>
          </w:p>
        </w:tc>
        <w:tc>
          <w:tcPr>
            <w:tcW w:w="1276" w:type="dxa"/>
          </w:tcPr>
          <w:p w:rsidR="00570A22" w:rsidRPr="006308D2" w:rsidRDefault="00570A22" w:rsidP="00D66A05">
            <w:pPr>
              <w:jc w:val="center"/>
              <w:rPr>
                <w:b/>
              </w:rPr>
            </w:pPr>
            <w:r w:rsidRPr="006308D2">
              <w:rPr>
                <w:b/>
              </w:rPr>
              <w:t>12</w:t>
            </w:r>
          </w:p>
        </w:tc>
      </w:tr>
      <w:tr w:rsidR="000301C0" w:rsidRPr="006308D2" w:rsidTr="000301C0">
        <w:trPr>
          <w:trHeight w:val="338"/>
        </w:trPr>
        <w:tc>
          <w:tcPr>
            <w:tcW w:w="3403" w:type="dxa"/>
          </w:tcPr>
          <w:p w:rsidR="000301C0" w:rsidRPr="006308D2" w:rsidRDefault="000301C0" w:rsidP="000301C0">
            <w:pPr>
              <w:pStyle w:val="afff0"/>
              <w:rPr>
                <w:rFonts w:ascii="Times New Roman" w:hAnsi="Times New Roman"/>
              </w:rPr>
            </w:pPr>
          </w:p>
        </w:tc>
        <w:tc>
          <w:tcPr>
            <w:tcW w:w="9922" w:type="dxa"/>
            <w:gridSpan w:val="2"/>
          </w:tcPr>
          <w:p w:rsidR="000301C0" w:rsidRPr="006308D2" w:rsidRDefault="000301C0" w:rsidP="000301C0">
            <w:pPr>
              <w:pStyle w:val="afff0"/>
              <w:rPr>
                <w:rFonts w:ascii="Times New Roman" w:hAnsi="Times New Roman"/>
              </w:rPr>
            </w:pPr>
            <w:r w:rsidRPr="006308D2">
              <w:rPr>
                <w:rFonts w:ascii="Times New Roman" w:hAnsi="Times New Roman"/>
                <w:b/>
              </w:rPr>
              <w:t>Дифференцированный зачет</w:t>
            </w:r>
          </w:p>
        </w:tc>
        <w:tc>
          <w:tcPr>
            <w:tcW w:w="1276" w:type="dxa"/>
            <w:shd w:val="clear" w:color="auto" w:fill="D9D9D9" w:themeFill="background1" w:themeFillShade="D9"/>
          </w:tcPr>
          <w:p w:rsidR="000301C0" w:rsidRPr="006308D2" w:rsidRDefault="000301C0" w:rsidP="000301C0">
            <w:pPr>
              <w:pStyle w:val="afff0"/>
              <w:rPr>
                <w:rFonts w:ascii="Times New Roman" w:hAnsi="Times New Roman"/>
                <w:b/>
              </w:rPr>
            </w:pPr>
          </w:p>
        </w:tc>
      </w:tr>
      <w:tr w:rsidR="000301C0" w:rsidRPr="006308D2" w:rsidTr="000301C0">
        <w:trPr>
          <w:trHeight w:val="70"/>
        </w:trPr>
        <w:tc>
          <w:tcPr>
            <w:tcW w:w="13325" w:type="dxa"/>
            <w:gridSpan w:val="3"/>
            <w:tcBorders>
              <w:bottom w:val="single" w:sz="4" w:space="0" w:color="auto"/>
            </w:tcBorders>
          </w:tcPr>
          <w:p w:rsidR="000301C0" w:rsidRPr="006308D2" w:rsidRDefault="000301C0" w:rsidP="000301C0">
            <w:pPr>
              <w:pStyle w:val="afff0"/>
              <w:jc w:val="right"/>
              <w:rPr>
                <w:rFonts w:ascii="Times New Roman" w:hAnsi="Times New Roman"/>
                <w:b/>
              </w:rPr>
            </w:pPr>
            <w:r w:rsidRPr="006308D2">
              <w:rPr>
                <w:rFonts w:ascii="Times New Roman" w:hAnsi="Times New Roman"/>
                <w:b/>
              </w:rPr>
              <w:t xml:space="preserve">Всего </w:t>
            </w:r>
          </w:p>
        </w:tc>
        <w:tc>
          <w:tcPr>
            <w:tcW w:w="1276" w:type="dxa"/>
            <w:tcBorders>
              <w:bottom w:val="single" w:sz="4" w:space="0" w:color="auto"/>
            </w:tcBorders>
          </w:tcPr>
          <w:p w:rsidR="000301C0" w:rsidRPr="006308D2" w:rsidRDefault="000301C0" w:rsidP="000301C0">
            <w:pPr>
              <w:pStyle w:val="afff0"/>
              <w:jc w:val="center"/>
              <w:rPr>
                <w:rFonts w:ascii="Times New Roman" w:hAnsi="Times New Roman"/>
                <w:b/>
              </w:rPr>
            </w:pPr>
            <w:r w:rsidRPr="006308D2">
              <w:rPr>
                <w:rFonts w:ascii="Times New Roman" w:hAnsi="Times New Roman"/>
                <w:b/>
              </w:rPr>
              <w:t>60</w:t>
            </w:r>
          </w:p>
        </w:tc>
      </w:tr>
    </w:tbl>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6308D2" w:rsidSect="00D66A05">
          <w:footerReference w:type="even" r:id="rId119"/>
          <w:footerReference w:type="default" r:id="rId120"/>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570A22" w:rsidRPr="006308D2" w:rsidRDefault="00570A22" w:rsidP="006C46BC">
      <w:pPr>
        <w:pStyle w:val="1"/>
        <w:numPr>
          <w:ilvl w:val="1"/>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570A22" w:rsidRPr="006308D2" w:rsidRDefault="00DB26D7" w:rsidP="00DB26D7">
      <w:pPr>
        <w:widowControl/>
        <w:shd w:val="clear" w:color="auto" w:fill="FFFFFF"/>
        <w:spacing w:line="315" w:lineRule="atLeast"/>
        <w:ind w:firstLine="284"/>
        <w:textAlignment w:val="baseline"/>
        <w:rPr>
          <w:spacing w:val="2"/>
        </w:rPr>
      </w:pPr>
      <w:r w:rsidRPr="006308D2">
        <w:t xml:space="preserve">1. </w:t>
      </w:r>
      <w:r w:rsidR="00570A22" w:rsidRPr="006308D2">
        <w:t xml:space="preserve">Лесной кодекс Российской Федерации. М.: 4.12. 2006 № 201-ФЗ с изм., </w:t>
      </w:r>
      <w:r w:rsidR="00570A22" w:rsidRPr="006308D2">
        <w:rPr>
          <w:spacing w:val="2"/>
        </w:rPr>
        <w:t>(с изменениями на 3 июля 2016 года) (редакция, действующая с 1 января 2017 года).</w:t>
      </w:r>
    </w:p>
    <w:p w:rsidR="00570A22" w:rsidRPr="006308D2" w:rsidRDefault="00570A22" w:rsidP="00570A22">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570A22" w:rsidRPr="006308D2" w:rsidRDefault="00570A22" w:rsidP="00570A22">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570A22" w:rsidRPr="006308D2" w:rsidRDefault="00570A22" w:rsidP="00570A22">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570A22" w:rsidRPr="006308D2" w:rsidRDefault="00570A22" w:rsidP="00570A22">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570A22" w:rsidRPr="006308D2" w:rsidRDefault="00570A22" w:rsidP="00570A22">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570A22" w:rsidRPr="006308D2" w:rsidRDefault="00570A22" w:rsidP="00570A22">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570A22" w:rsidRPr="006308D2" w:rsidRDefault="00570A22" w:rsidP="00570A22">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570A22" w:rsidRPr="006308D2" w:rsidRDefault="00570A22" w:rsidP="00570A22">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570A22" w:rsidRPr="006308D2" w:rsidRDefault="00570A22" w:rsidP="00570A22">
      <w:pPr>
        <w:shd w:val="clear" w:color="auto" w:fill="FFFFFF"/>
        <w:tabs>
          <w:tab w:val="left" w:pos="0"/>
        </w:tabs>
        <w:rPr>
          <w:bCs/>
          <w:spacing w:val="-11"/>
        </w:rPr>
      </w:pPr>
      <w:r w:rsidRPr="006308D2">
        <w:t xml:space="preserve">10. Приказ МПР РФ от 29.06.2016 г. № 375 «Правила лесовосстановления». </w:t>
      </w:r>
    </w:p>
    <w:p w:rsidR="00570A22" w:rsidRPr="006308D2" w:rsidRDefault="00570A22" w:rsidP="00570A22">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570A22" w:rsidRPr="006308D2" w:rsidRDefault="00570A22" w:rsidP="00570A22">
      <w:pPr>
        <w:tabs>
          <w:tab w:val="num" w:pos="720"/>
        </w:tabs>
        <w:autoSpaceDE w:val="0"/>
        <w:autoSpaceDN w:val="0"/>
        <w:adjustRightInd w:val="0"/>
      </w:pPr>
      <w:r w:rsidRPr="006308D2">
        <w:t xml:space="preserve">14. Желдак В.И., Атрохин В.Г. Лесоводство I часть. М.: ВНИИЛМ, 2003    </w:t>
      </w:r>
    </w:p>
    <w:p w:rsidR="00570A22" w:rsidRPr="006308D2" w:rsidRDefault="00570A22" w:rsidP="00685323">
      <w:pPr>
        <w:tabs>
          <w:tab w:val="num" w:pos="720"/>
        </w:tabs>
        <w:autoSpaceDE w:val="0"/>
        <w:autoSpaceDN w:val="0"/>
        <w:adjustRightInd w:val="0"/>
      </w:pPr>
      <w:r w:rsidRPr="006308D2">
        <w:t>15.Желдак В.И. Лесоводство II часть. М:</w:t>
      </w:r>
      <w:r w:rsidR="00685323" w:rsidRPr="006308D2">
        <w:t xml:space="preserve"> ВНИИЛМ, 2004        </w:t>
      </w:r>
    </w:p>
    <w:p w:rsidR="00570A22" w:rsidRPr="006308D2" w:rsidRDefault="00570A22" w:rsidP="00570A22">
      <w:pPr>
        <w:tabs>
          <w:tab w:val="num" w:pos="720"/>
        </w:tabs>
        <w:autoSpaceDE w:val="0"/>
        <w:autoSpaceDN w:val="0"/>
        <w:adjustRightInd w:val="0"/>
        <w:rPr>
          <w:b/>
        </w:rPr>
      </w:pPr>
      <w:r w:rsidRPr="006308D2">
        <w:rPr>
          <w:b/>
        </w:rPr>
        <w:t>Дополнительные источники:</w:t>
      </w:r>
    </w:p>
    <w:p w:rsidR="00570A22" w:rsidRPr="006308D2" w:rsidRDefault="00570A22" w:rsidP="00570A22">
      <w:pPr>
        <w:shd w:val="clear" w:color="auto" w:fill="FFFFFF"/>
      </w:pPr>
      <w:r w:rsidRPr="006308D2">
        <w:t xml:space="preserve">1. Мелехов И.С. Лесоводство. М.: В.О. Агропромиздат, 2005. </w:t>
      </w:r>
    </w:p>
    <w:p w:rsidR="00570A22" w:rsidRPr="006308D2" w:rsidRDefault="00570A22" w:rsidP="00570A22">
      <w:pPr>
        <w:shd w:val="clear" w:color="auto" w:fill="FFFFFF"/>
      </w:pPr>
      <w:r w:rsidRPr="006308D2">
        <w:t>2. Наставления по отводу и таксации лесосек в лесах РФ. М.: 2011.</w:t>
      </w:r>
    </w:p>
    <w:p w:rsidR="00570A22" w:rsidRPr="006308D2" w:rsidRDefault="00570A22" w:rsidP="00570A22">
      <w:pPr>
        <w:shd w:val="clear" w:color="auto" w:fill="FFFFFF"/>
        <w:tabs>
          <w:tab w:val="left" w:pos="0"/>
        </w:tabs>
      </w:pPr>
      <w:r w:rsidRPr="006308D2">
        <w:t>3.Тихонов А.С. Лесоводство. Учебное пособие для студентов, 2005</w:t>
      </w:r>
    </w:p>
    <w:p w:rsidR="00570A22" w:rsidRPr="006308D2" w:rsidRDefault="00570A22" w:rsidP="00685323">
      <w:pPr>
        <w:pStyle w:val="a5"/>
        <w:ind w:firstLine="426"/>
        <w:jc w:val="both"/>
        <w:rPr>
          <w:rFonts w:ascii="Times New Roman" w:hAnsi="Times New Roman" w:cs="Times New Roman"/>
        </w:rPr>
      </w:pPr>
      <w:r w:rsidRPr="006308D2">
        <w:rPr>
          <w:rFonts w:ascii="Times New Roman" w:hAnsi="Times New Roman" w:cs="Times New Roman"/>
        </w:rPr>
        <w:t>4. Колесников А.И. Декоративная дендрология. М.: Лесная промышленность, 1974.</w:t>
      </w:r>
    </w:p>
    <w:p w:rsidR="00570A22" w:rsidRPr="006308D2" w:rsidRDefault="00570A22" w:rsidP="00685323">
      <w:pPr>
        <w:autoSpaceDE w:val="0"/>
        <w:autoSpaceDN w:val="0"/>
        <w:adjustRightInd w:val="0"/>
        <w:ind w:firstLine="0"/>
        <w:rPr>
          <w:b/>
        </w:rPr>
      </w:pPr>
      <w:r w:rsidRPr="006308D2">
        <w:rPr>
          <w:b/>
        </w:rPr>
        <w:t>4.3. Общие требования к организации образовательного процесса</w:t>
      </w:r>
    </w:p>
    <w:p w:rsidR="00570A22" w:rsidRPr="006308D2" w:rsidRDefault="00570A22" w:rsidP="00685323">
      <w:pPr>
        <w:pStyle w:val="23"/>
        <w:widowControl w:val="0"/>
        <w:ind w:left="0" w:firstLine="0"/>
        <w:jc w:val="both"/>
      </w:pPr>
      <w:r w:rsidRPr="006308D2">
        <w:tab/>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w:t>
      </w:r>
      <w:r w:rsidR="00685323" w:rsidRPr="006308D2">
        <w:t>центрированно).</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4.4. Кадровое обеспечение образовательного процесса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 Практика по профилю специальности проводится мастерами  производственного  обучения  и (или) работниками лесохозяйственных предприятий.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70A22" w:rsidRPr="006308D2" w:rsidRDefault="00570A22" w:rsidP="00570A22">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570A22" w:rsidRPr="006308D2" w:rsidRDefault="00570A22" w:rsidP="00570A2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6308D2" w:rsidRDefault="00570A22" w:rsidP="0068532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w:t>
      </w:r>
      <w:r w:rsidR="00685323" w:rsidRPr="006308D2">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860"/>
        <w:gridCol w:w="2401"/>
      </w:tblGrid>
      <w:tr w:rsidR="00570A22" w:rsidRPr="006308D2"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6308D2" w:rsidRDefault="00570A22" w:rsidP="00685323">
            <w:pPr>
              <w:ind w:firstLine="34"/>
              <w:jc w:val="center"/>
              <w:rPr>
                <w:b/>
                <w:bCs/>
              </w:rPr>
            </w:pPr>
            <w:r w:rsidRPr="006308D2">
              <w:rPr>
                <w:b/>
                <w:bCs/>
              </w:rPr>
              <w:t>Результаты</w:t>
            </w:r>
          </w:p>
          <w:p w:rsidR="00570A22" w:rsidRPr="006308D2" w:rsidRDefault="00570A22" w:rsidP="00685323">
            <w:pPr>
              <w:ind w:firstLine="34"/>
              <w:jc w:val="center"/>
              <w:rPr>
                <w:b/>
                <w:bCs/>
              </w:rPr>
            </w:pPr>
            <w:r w:rsidRPr="006308D2">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0"/>
              <w:jc w:val="center"/>
              <w:rPr>
                <w:bCs/>
              </w:rPr>
            </w:pPr>
            <w:r w:rsidRPr="006308D2">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jc w:val="center"/>
              <w:rPr>
                <w:b/>
                <w:bCs/>
              </w:rPr>
            </w:pPr>
            <w:r w:rsidRPr="006308D2">
              <w:rPr>
                <w:b/>
              </w:rPr>
              <w:t>Формы и методы контроля и оценки</w:t>
            </w:r>
          </w:p>
        </w:tc>
      </w:tr>
      <w:tr w:rsidR="00570A22" w:rsidRPr="006308D2"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ind w:firstLine="34"/>
            </w:pPr>
          </w:p>
        </w:tc>
        <w:tc>
          <w:tcPr>
            <w:tcW w:w="4860" w:type="dxa"/>
            <w:tcBorders>
              <w:top w:val="single" w:sz="4" w:space="0" w:color="auto"/>
              <w:left w:val="single" w:sz="4" w:space="0" w:color="auto"/>
              <w:right w:val="single" w:sz="4" w:space="0" w:color="auto"/>
            </w:tcBorders>
            <w:shd w:val="clear" w:color="auto" w:fill="auto"/>
          </w:tcPr>
          <w:p w:rsidR="00570A22" w:rsidRPr="006308D2" w:rsidRDefault="00570A22" w:rsidP="00685323">
            <w:pPr>
              <w:ind w:firstLine="0"/>
            </w:pPr>
            <w:r w:rsidRPr="006308D2">
              <w:t xml:space="preserve">- уметь  отводить  лесных участков на местности под различные виды использования лесов;  </w:t>
            </w:r>
          </w:p>
          <w:p w:rsidR="00570A22" w:rsidRPr="006308D2" w:rsidRDefault="00570A22" w:rsidP="00685323">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570A22" w:rsidRPr="006308D2" w:rsidRDefault="00570A22" w:rsidP="00685323">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570A22" w:rsidRPr="006308D2" w:rsidRDefault="00570A22" w:rsidP="00685323">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570A22" w:rsidRPr="006308D2" w:rsidRDefault="00570A22" w:rsidP="00685323">
            <w:pPr>
              <w:pStyle w:val="23"/>
              <w:widowControl w:val="0"/>
              <w:ind w:left="0" w:firstLine="0"/>
              <w:jc w:val="both"/>
              <w:rPr>
                <w:iCs/>
              </w:rPr>
            </w:pPr>
            <w:r w:rsidRPr="006308D2">
              <w:rPr>
                <w:iCs/>
              </w:rPr>
              <w:t xml:space="preserve">- устанавливать и обозначать на местности границы лесосек;   </w:t>
            </w:r>
          </w:p>
          <w:p w:rsidR="00570A22" w:rsidRPr="006308D2" w:rsidRDefault="00570A22" w:rsidP="00685323">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570A22" w:rsidRPr="006308D2" w:rsidRDefault="00570A22" w:rsidP="00685323">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right="-140" w:firstLine="34"/>
              <w:rPr>
                <w:iCs/>
              </w:rPr>
            </w:pPr>
            <w:r w:rsidRPr="006308D2">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34"/>
            </w:pPr>
          </w:p>
        </w:tc>
        <w:tc>
          <w:tcPr>
            <w:tcW w:w="4860" w:type="dxa"/>
            <w:tcBorders>
              <w:left w:val="single" w:sz="4" w:space="0" w:color="auto"/>
              <w:right w:val="single" w:sz="4" w:space="0" w:color="auto"/>
            </w:tcBorders>
            <w:shd w:val="clear" w:color="auto" w:fill="auto"/>
          </w:tcPr>
          <w:p w:rsidR="00570A22" w:rsidRPr="006308D2" w:rsidRDefault="00570A22" w:rsidP="00685323">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570A22" w:rsidRPr="006308D2" w:rsidRDefault="00570A22" w:rsidP="00685323">
            <w:pPr>
              <w:pStyle w:val="23"/>
              <w:widowControl w:val="0"/>
              <w:ind w:left="0" w:firstLine="0"/>
              <w:jc w:val="both"/>
              <w:rPr>
                <w:iCs/>
              </w:rPr>
            </w:pPr>
            <w:r w:rsidRPr="006308D2">
              <w:rPr>
                <w:iCs/>
              </w:rPr>
              <w:t xml:space="preserve">- проводить оценку качества отведенных участков </w:t>
            </w:r>
          </w:p>
          <w:p w:rsidR="00570A22" w:rsidRPr="006308D2" w:rsidRDefault="00570A22" w:rsidP="00685323">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570A22" w:rsidRPr="006308D2" w:rsidRDefault="00570A22" w:rsidP="00685323">
            <w:pPr>
              <w:ind w:firstLine="0"/>
              <w:rPr>
                <w:b/>
              </w:rPr>
            </w:pPr>
            <w:r w:rsidRPr="006308D2">
              <w:t xml:space="preserve">- осуществлять контроль за состоянием и использованием лесных участков  при </w:t>
            </w:r>
            <w:r w:rsidRPr="006308D2">
              <w:lastRenderedPageBreak/>
              <w:t>заготовке живицы и других лесных ресурсов;</w:t>
            </w:r>
          </w:p>
          <w:p w:rsidR="00570A22" w:rsidRPr="006308D2" w:rsidRDefault="00570A22" w:rsidP="00685323">
            <w:pPr>
              <w:ind w:firstLine="0"/>
              <w:rPr>
                <w:b/>
              </w:rPr>
            </w:pPr>
            <w:r w:rsidRPr="006308D2">
              <w:t>- знать способы осуществления основных технологических процессов заготовки древесины;</w:t>
            </w:r>
          </w:p>
          <w:p w:rsidR="00570A22" w:rsidRPr="006308D2" w:rsidRDefault="00570A22" w:rsidP="00685323">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34"/>
              <w:rPr>
                <w:iCs/>
              </w:rPr>
            </w:pPr>
            <w:r w:rsidRPr="006308D2">
              <w:rPr>
                <w:iCs/>
              </w:rPr>
              <w:lastRenderedPageBreak/>
              <w:t>ПК 3.3. Планировать, осуществлять и контролировать рекреационную деятельность</w:t>
            </w:r>
          </w:p>
          <w:p w:rsidR="00570A22" w:rsidRPr="006308D2" w:rsidRDefault="00570A22" w:rsidP="00685323">
            <w:pPr>
              <w:ind w:firstLine="34"/>
              <w:rPr>
                <w:iCs/>
              </w:rPr>
            </w:pPr>
          </w:p>
        </w:tc>
        <w:tc>
          <w:tcPr>
            <w:tcW w:w="4860" w:type="dxa"/>
            <w:tcBorders>
              <w:left w:val="single" w:sz="4" w:space="0" w:color="auto"/>
              <w:right w:val="single" w:sz="4" w:space="0" w:color="auto"/>
            </w:tcBorders>
            <w:shd w:val="clear" w:color="auto" w:fill="auto"/>
          </w:tcPr>
          <w:p w:rsidR="00570A22" w:rsidRPr="006308D2" w:rsidRDefault="00570A22" w:rsidP="00685323">
            <w:pPr>
              <w:ind w:firstLine="0"/>
            </w:pPr>
            <w:r w:rsidRPr="006308D2">
              <w:t>- устанавливать нормативы рекреационной деятельности с учетом типологической характеристики;</w:t>
            </w:r>
            <w:r w:rsidRPr="006308D2">
              <w:tab/>
            </w:r>
          </w:p>
          <w:p w:rsidR="00570A22" w:rsidRPr="006308D2" w:rsidRDefault="00570A22" w:rsidP="00685323">
            <w:pPr>
              <w:pStyle w:val="23"/>
              <w:widowControl w:val="0"/>
              <w:tabs>
                <w:tab w:val="left" w:pos="0"/>
              </w:tabs>
              <w:ind w:left="0" w:firstLine="0"/>
              <w:jc w:val="both"/>
              <w:rPr>
                <w:iCs/>
              </w:rPr>
            </w:pPr>
            <w:r w:rsidRPr="006308D2">
              <w:rPr>
                <w:iCs/>
              </w:rPr>
              <w:t>- проводить ландшафтный анализ  территорий;</w:t>
            </w:r>
          </w:p>
          <w:p w:rsidR="00570A22" w:rsidRPr="006308D2" w:rsidRDefault="00570A22" w:rsidP="00685323">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685323">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685323">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570A22" w:rsidRPr="006308D2" w:rsidRDefault="00570A22" w:rsidP="00685323">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bl>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478"/>
      </w:tblGrid>
      <w:tr w:rsidR="00570A22" w:rsidRPr="006308D2" w:rsidTr="00D66A05">
        <w:tc>
          <w:tcPr>
            <w:tcW w:w="2700" w:type="dxa"/>
          </w:tcPr>
          <w:p w:rsidR="00570A22" w:rsidRPr="006308D2" w:rsidRDefault="00570A22" w:rsidP="00D66A05">
            <w:pPr>
              <w:jc w:val="center"/>
              <w:rPr>
                <w:b/>
                <w:bCs/>
              </w:rPr>
            </w:pPr>
            <w:r w:rsidRPr="006308D2">
              <w:rPr>
                <w:b/>
                <w:bCs/>
              </w:rPr>
              <w:t xml:space="preserve">Результаты </w:t>
            </w:r>
          </w:p>
          <w:p w:rsidR="00570A22" w:rsidRPr="006308D2" w:rsidRDefault="00570A22" w:rsidP="00D66A05">
            <w:pPr>
              <w:jc w:val="center"/>
              <w:rPr>
                <w:b/>
                <w:bCs/>
              </w:rPr>
            </w:pPr>
            <w:r w:rsidRPr="006308D2">
              <w:rPr>
                <w:b/>
                <w:bCs/>
              </w:rPr>
              <w:t>(освоенные общие компетенции)</w:t>
            </w:r>
          </w:p>
        </w:tc>
        <w:tc>
          <w:tcPr>
            <w:tcW w:w="4320" w:type="dxa"/>
          </w:tcPr>
          <w:p w:rsidR="00570A22" w:rsidRPr="006308D2" w:rsidRDefault="00570A22" w:rsidP="00D66A05">
            <w:pPr>
              <w:jc w:val="center"/>
              <w:rPr>
                <w:b/>
              </w:rPr>
            </w:pPr>
            <w:r w:rsidRPr="006308D2">
              <w:rPr>
                <w:b/>
              </w:rPr>
              <w:t xml:space="preserve">Основные показатели оценки </w:t>
            </w:r>
          </w:p>
          <w:p w:rsidR="00570A22" w:rsidRPr="006308D2" w:rsidRDefault="00570A22" w:rsidP="00D66A05">
            <w:pPr>
              <w:jc w:val="center"/>
              <w:rPr>
                <w:bCs/>
              </w:rPr>
            </w:pPr>
            <w:r w:rsidRPr="006308D2">
              <w:rPr>
                <w:b/>
              </w:rPr>
              <w:t>результата</w:t>
            </w:r>
          </w:p>
        </w:tc>
        <w:tc>
          <w:tcPr>
            <w:tcW w:w="2478" w:type="dxa"/>
          </w:tcPr>
          <w:p w:rsidR="00570A22" w:rsidRPr="006308D2" w:rsidRDefault="00570A22" w:rsidP="00D66A05">
            <w:pPr>
              <w:jc w:val="center"/>
              <w:rPr>
                <w:b/>
                <w:bCs/>
                <w:iCs/>
              </w:rPr>
            </w:pPr>
            <w:r w:rsidRPr="006308D2">
              <w:rPr>
                <w:b/>
                <w:iCs/>
              </w:rPr>
              <w:t xml:space="preserve">Формы и методы контроля и оценки </w:t>
            </w:r>
          </w:p>
        </w:tc>
      </w:tr>
      <w:tr w:rsidR="00570A22" w:rsidRPr="006308D2" w:rsidTr="00D66A05">
        <w:trPr>
          <w:trHeight w:val="637"/>
        </w:trPr>
        <w:tc>
          <w:tcPr>
            <w:tcW w:w="2700" w:type="dxa"/>
          </w:tcPr>
          <w:p w:rsidR="00570A22" w:rsidRPr="006308D2" w:rsidRDefault="00570A22" w:rsidP="005509A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570A22" w:rsidRPr="006308D2" w:rsidRDefault="00570A22" w:rsidP="00D66A05">
            <w:pPr>
              <w:rPr>
                <w:bCs/>
                <w:spacing w:val="-4"/>
              </w:rPr>
            </w:pPr>
            <w:r w:rsidRPr="006308D2">
              <w:t>- демонстрация интереса к будущей профессии;</w:t>
            </w:r>
          </w:p>
          <w:p w:rsidR="00570A22" w:rsidRPr="006308D2" w:rsidRDefault="00570A22" w:rsidP="00D66A05">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6308D2" w:rsidRDefault="00570A22" w:rsidP="00D66A05">
            <w:pPr>
              <w:tabs>
                <w:tab w:val="left" w:pos="0"/>
              </w:tabs>
              <w:rPr>
                <w:spacing w:val="-4"/>
              </w:rPr>
            </w:pPr>
            <w:r w:rsidRPr="006308D2">
              <w:t xml:space="preserve">- выбор и применение методов и способов решения профессиональных задач в области  </w:t>
            </w:r>
            <w:r w:rsidR="00687F10" w:rsidRPr="006308D2">
              <w:t>организации использования  лесов</w:t>
            </w:r>
            <w:r w:rsidRPr="006308D2">
              <w:t>;</w:t>
            </w:r>
          </w:p>
          <w:p w:rsidR="00570A22" w:rsidRPr="006308D2" w:rsidRDefault="00570A22" w:rsidP="00D66A05">
            <w:pPr>
              <w:ind w:left="72" w:hanging="72"/>
              <w:rPr>
                <w:bCs/>
                <w:spacing w:val="-4"/>
              </w:rPr>
            </w:pPr>
            <w:r w:rsidRPr="006308D2">
              <w:t>- оценка эффективности и качества выполнения профессиональных задач;</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 xml:space="preserve">ОК 3. Принимать решения в стандартных и нестандартных </w:t>
            </w:r>
            <w:r w:rsidRPr="006308D2">
              <w:lastRenderedPageBreak/>
              <w:t>ситуациях и нести за них ответственность</w:t>
            </w:r>
          </w:p>
        </w:tc>
        <w:tc>
          <w:tcPr>
            <w:tcW w:w="4320" w:type="dxa"/>
          </w:tcPr>
          <w:p w:rsidR="00687F10" w:rsidRPr="006308D2" w:rsidRDefault="00570A22" w:rsidP="00687F10">
            <w:pPr>
              <w:tabs>
                <w:tab w:val="left" w:pos="0"/>
              </w:tabs>
              <w:rPr>
                <w:spacing w:val="-4"/>
              </w:rPr>
            </w:pPr>
            <w:r w:rsidRPr="006308D2">
              <w:rPr>
                <w:bCs/>
              </w:rPr>
              <w:lastRenderedPageBreak/>
              <w:t xml:space="preserve"> - решение стандартных и нестандартных </w:t>
            </w:r>
            <w:r w:rsidRPr="006308D2">
              <w:t xml:space="preserve">профессиональных задач в области </w:t>
            </w:r>
            <w:r w:rsidR="00687F10" w:rsidRPr="006308D2">
              <w:t xml:space="preserve">организации </w:t>
            </w:r>
            <w:r w:rsidR="00687F10" w:rsidRPr="006308D2">
              <w:lastRenderedPageBreak/>
              <w:t>использования  лесов;</w:t>
            </w:r>
          </w:p>
          <w:p w:rsidR="00570A22" w:rsidRPr="006308D2" w:rsidRDefault="00570A22" w:rsidP="00D66A05">
            <w:pPr>
              <w:tabs>
                <w:tab w:val="left" w:pos="0"/>
              </w:tabs>
              <w:rPr>
                <w:spacing w:val="-4"/>
              </w:rPr>
            </w:pPr>
          </w:p>
        </w:tc>
        <w:tc>
          <w:tcPr>
            <w:tcW w:w="2478" w:type="dxa"/>
          </w:tcPr>
          <w:p w:rsidR="00570A22" w:rsidRPr="006308D2" w:rsidRDefault="00570A22" w:rsidP="00D66A05">
            <w:pPr>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6308D2" w:rsidRDefault="00570A22" w:rsidP="00D66A05">
            <w:pPr>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Pr>
          <w:p w:rsidR="00570A22" w:rsidRPr="006308D2" w:rsidRDefault="00570A22" w:rsidP="00D66A05">
            <w:pPr>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6. Работать в коллективе и в команде, эффективно общаться с коллегами, руководством, потребителями</w:t>
            </w:r>
          </w:p>
        </w:tc>
        <w:tc>
          <w:tcPr>
            <w:tcW w:w="4320" w:type="dxa"/>
          </w:tcPr>
          <w:p w:rsidR="00570A22" w:rsidRPr="006308D2" w:rsidRDefault="00570A22" w:rsidP="00D66A05">
            <w:pPr>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Pr>
          <w:p w:rsidR="00570A22" w:rsidRPr="006308D2" w:rsidRDefault="00570A22" w:rsidP="00D66A05">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70A22" w:rsidRPr="006308D2" w:rsidRDefault="00570A22" w:rsidP="00D66A05">
            <w:pPr>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6308D2" w:rsidRDefault="00570A22" w:rsidP="00D66A05">
            <w:pPr>
              <w:rPr>
                <w:bCs/>
                <w:spacing w:val="-4"/>
              </w:rPr>
            </w:pPr>
            <w:r w:rsidRPr="006308D2">
              <w:t>- планирование обучающимся повышения личностного и квалификационного уровня;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9. Ориентироваться в условиях частой смены технологий в профессиональной деятельности</w:t>
            </w:r>
          </w:p>
        </w:tc>
        <w:tc>
          <w:tcPr>
            <w:tcW w:w="4320" w:type="dxa"/>
          </w:tcPr>
          <w:p w:rsidR="00687F10" w:rsidRPr="006308D2" w:rsidRDefault="00570A22" w:rsidP="00687F10">
            <w:pPr>
              <w:tabs>
                <w:tab w:val="left" w:pos="0"/>
              </w:tabs>
              <w:rPr>
                <w:spacing w:val="-4"/>
              </w:rPr>
            </w:pPr>
            <w:r w:rsidRPr="006308D2">
              <w:rPr>
                <w:bCs/>
              </w:rPr>
              <w:t xml:space="preserve">- анализ инноваций в области </w:t>
            </w:r>
            <w:r w:rsidR="00687F10" w:rsidRPr="006308D2">
              <w:t>организации использования  лесов;</w:t>
            </w:r>
          </w:p>
          <w:p w:rsidR="00570A22" w:rsidRPr="006308D2" w:rsidRDefault="00570A22" w:rsidP="00685323">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0301C0" w:rsidRPr="006308D2" w:rsidRDefault="000301C0" w:rsidP="00682DF2">
      <w:pPr>
        <w:pStyle w:val="23"/>
        <w:widowControl w:val="0"/>
        <w:ind w:left="0" w:firstLine="0"/>
        <w:jc w:val="center"/>
        <w:rPr>
          <w:b/>
          <w:sz w:val="28"/>
          <w:szCs w:val="28"/>
        </w:rPr>
      </w:pPr>
    </w:p>
    <w:p w:rsidR="00682DF2" w:rsidRPr="006308D2" w:rsidRDefault="00682DF2" w:rsidP="000301C0">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682DF2" w:rsidRPr="006308D2" w:rsidRDefault="00682DF2" w:rsidP="00682DF2">
      <w:pPr>
        <w:pStyle w:val="23"/>
        <w:widowControl w:val="0"/>
        <w:ind w:left="0" w:firstLine="0"/>
        <w:jc w:val="center"/>
        <w:rPr>
          <w:b/>
          <w:sz w:val="28"/>
          <w:szCs w:val="28"/>
        </w:rPr>
      </w:pPr>
      <w:r w:rsidRPr="006308D2">
        <w:rPr>
          <w:b/>
          <w:sz w:val="28"/>
          <w:szCs w:val="28"/>
        </w:rPr>
        <w:t xml:space="preserve">ПМ.04 ПРОВЕДЕНИЕ РАБОТ ПО ЛЕСОУСТРОЙСТВУ И ТАКСАЦИИ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6308D2" w:rsidRDefault="00682DF2" w:rsidP="006C46BC">
      <w:pPr>
        <w:pStyle w:val="a3"/>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6308D2">
        <w:rPr>
          <w:rFonts w:ascii="Times New Roman" w:hAnsi="Times New Roman"/>
          <w:b/>
          <w:sz w:val="24"/>
          <w:szCs w:val="24"/>
        </w:rPr>
        <w:t xml:space="preserve">Область применения программы </w:t>
      </w:r>
    </w:p>
    <w:p w:rsidR="00682DF2" w:rsidRPr="006308D2" w:rsidRDefault="00682DF2" w:rsidP="00682DF2">
      <w:pPr>
        <w:pStyle w:val="23"/>
        <w:widowControl w:val="0"/>
        <w:ind w:left="0" w:firstLine="567"/>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682DF2" w:rsidRPr="006308D2" w:rsidRDefault="00682DF2" w:rsidP="00682DF2">
      <w:pPr>
        <w:ind w:firstLine="709"/>
      </w:pPr>
      <w:r w:rsidRPr="006308D2">
        <w:t>4.1. Проводить таксацию срубленных, отдельно растущих деревьев и лесных насаждений.</w:t>
      </w:r>
    </w:p>
    <w:p w:rsidR="00682DF2" w:rsidRPr="006308D2" w:rsidRDefault="00682DF2" w:rsidP="00682DF2">
      <w:pPr>
        <w:ind w:firstLine="709"/>
      </w:pPr>
      <w:r w:rsidRPr="006308D2">
        <w:t>4.2. Осуществлять таксацию древесной и недревесной продукции леса.</w:t>
      </w:r>
    </w:p>
    <w:p w:rsidR="00682DF2" w:rsidRPr="006308D2" w:rsidRDefault="00682DF2" w:rsidP="00682DF2">
      <w:pPr>
        <w:ind w:firstLine="709"/>
      </w:pPr>
      <w:r w:rsidRPr="006308D2">
        <w:t>4.3. Проводить полевые и камеральные лесоустроительные работы.</w:t>
      </w:r>
    </w:p>
    <w:p w:rsidR="00682DF2" w:rsidRPr="006308D2" w:rsidRDefault="00682DF2" w:rsidP="00682D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6308D2">
        <w:tab/>
        <w:t>Рабочая программа производственной практики (по профилю специальности)  профессионального модуля может быть использована в дополнительном профессиональном образовании и профессиональной подготовке работников в лесном хозяйстве при наличии среднего (полного) общего образования. Опыт работы не требуется.</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1.2. Цели и задачи производственной практики:</w:t>
      </w:r>
    </w:p>
    <w:p w:rsidR="00682DF2" w:rsidRPr="006308D2" w:rsidRDefault="00682DF2" w:rsidP="00682DF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«Проведение работ по лесоустройству и таксации» обучающийся должен </w:t>
      </w:r>
    </w:p>
    <w:p w:rsidR="00682DF2" w:rsidRPr="006308D2" w:rsidRDefault="00682DF2" w:rsidP="00682DF2">
      <w:pPr>
        <w:rPr>
          <w:b/>
        </w:rPr>
      </w:pPr>
      <w:r w:rsidRPr="006308D2">
        <w:rPr>
          <w:b/>
        </w:rPr>
        <w:t xml:space="preserve">иметь практический опыт: </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682DF2" w:rsidRPr="006308D2" w:rsidRDefault="00682DF2" w:rsidP="00682DF2">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682DF2" w:rsidRPr="006308D2" w:rsidRDefault="00682DF2" w:rsidP="00682DF2">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682DF2" w:rsidRPr="006308D2" w:rsidRDefault="00682DF2" w:rsidP="00682DF2">
      <w:pPr>
        <w:pStyle w:val="23"/>
        <w:widowControl w:val="0"/>
        <w:tabs>
          <w:tab w:val="left" w:pos="0"/>
          <w:tab w:val="num" w:pos="428"/>
        </w:tabs>
        <w:ind w:left="0" w:firstLine="0"/>
        <w:jc w:val="both"/>
        <w:rPr>
          <w:iCs/>
        </w:rPr>
      </w:pPr>
      <w:r w:rsidRPr="006308D2">
        <w:rPr>
          <w:iCs/>
        </w:rPr>
        <w:t>- осуществления камеральной обработки полевой лесоустроительной информации;</w:t>
      </w:r>
    </w:p>
    <w:p w:rsidR="00682DF2" w:rsidRPr="006308D2" w:rsidRDefault="00682DF2" w:rsidP="00682DF2">
      <w:pPr>
        <w:pStyle w:val="23"/>
        <w:widowControl w:val="0"/>
        <w:tabs>
          <w:tab w:val="left" w:pos="0"/>
          <w:tab w:val="num" w:pos="250"/>
        </w:tabs>
        <w:ind w:left="0" w:firstLine="0"/>
        <w:jc w:val="both"/>
        <w:rPr>
          <w:i/>
          <w:iCs/>
        </w:rPr>
      </w:pPr>
      <w:r w:rsidRPr="006308D2">
        <w:rPr>
          <w:b/>
          <w:iCs/>
        </w:rPr>
        <w:t>уметь:</w:t>
      </w:r>
    </w:p>
    <w:p w:rsidR="00682DF2" w:rsidRPr="006308D2" w:rsidRDefault="00682DF2" w:rsidP="00682DF2">
      <w:pPr>
        <w:tabs>
          <w:tab w:val="num" w:pos="428"/>
        </w:tabs>
        <w:ind w:firstLine="0"/>
      </w:pPr>
      <w:r w:rsidRPr="006308D2">
        <w:t>- определять таксационные показатели деревьев и насаждений;</w:t>
      </w:r>
    </w:p>
    <w:p w:rsidR="00682DF2" w:rsidRPr="006308D2" w:rsidRDefault="00682DF2" w:rsidP="00682DF2">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682DF2" w:rsidRPr="006308D2" w:rsidRDefault="00682DF2" w:rsidP="00682DF2">
      <w:pPr>
        <w:tabs>
          <w:tab w:val="num" w:pos="428"/>
        </w:tabs>
        <w:ind w:firstLine="0"/>
      </w:pPr>
      <w:r w:rsidRPr="006308D2">
        <w:t>- проводить учет древесной и недревесной продукции;</w:t>
      </w:r>
    </w:p>
    <w:p w:rsidR="00682DF2" w:rsidRPr="006308D2" w:rsidRDefault="00682DF2" w:rsidP="00682DF2">
      <w:pPr>
        <w:tabs>
          <w:tab w:val="num" w:pos="428"/>
        </w:tabs>
        <w:ind w:firstLine="0"/>
      </w:pPr>
      <w:r w:rsidRPr="006308D2">
        <w:t>- выполнять полевые работы в системе государственной инвентаризации лесов;</w:t>
      </w:r>
    </w:p>
    <w:p w:rsidR="00682DF2" w:rsidRPr="006308D2" w:rsidRDefault="00682DF2" w:rsidP="00682DF2">
      <w:pPr>
        <w:tabs>
          <w:tab w:val="num" w:pos="428"/>
        </w:tabs>
        <w:ind w:firstLine="0"/>
      </w:pPr>
      <w:r w:rsidRPr="006308D2">
        <w:t>- использовать материалы лесоустройства для решения практических задач лесного хозяйства;</w:t>
      </w:r>
    </w:p>
    <w:p w:rsidR="00682DF2" w:rsidRPr="006308D2" w:rsidRDefault="00682DF2" w:rsidP="00682DF2">
      <w:pPr>
        <w:tabs>
          <w:tab w:val="num" w:pos="428"/>
        </w:tabs>
        <w:ind w:firstLine="0"/>
      </w:pPr>
      <w:r w:rsidRPr="006308D2">
        <w:t>- назначать хозяйственные мероприятия в лесу;</w:t>
      </w:r>
    </w:p>
    <w:p w:rsidR="00682DF2" w:rsidRPr="006308D2" w:rsidRDefault="00682DF2" w:rsidP="00682DF2">
      <w:pPr>
        <w:tabs>
          <w:tab w:val="num" w:pos="428"/>
        </w:tabs>
        <w:ind w:firstLine="0"/>
      </w:pPr>
      <w:r w:rsidRPr="006308D2">
        <w:t xml:space="preserve">- заполнять полевую лесоустроительную документацию; </w:t>
      </w:r>
    </w:p>
    <w:p w:rsidR="00682DF2" w:rsidRPr="006308D2" w:rsidRDefault="00682DF2" w:rsidP="00682DF2">
      <w:pPr>
        <w:tabs>
          <w:tab w:val="num" w:pos="428"/>
        </w:tabs>
        <w:ind w:firstLine="0"/>
      </w:pPr>
      <w:r w:rsidRPr="006308D2">
        <w:t>- составлять план рубок;</w:t>
      </w:r>
    </w:p>
    <w:p w:rsidR="00682DF2" w:rsidRPr="006308D2" w:rsidRDefault="00682DF2" w:rsidP="00682DF2">
      <w:pPr>
        <w:tabs>
          <w:tab w:val="num" w:pos="428"/>
        </w:tabs>
        <w:ind w:firstLine="0"/>
      </w:pPr>
      <w:r w:rsidRPr="006308D2">
        <w:t>- устанавливать размер расчетной лесосеки;</w:t>
      </w:r>
    </w:p>
    <w:p w:rsidR="00682DF2" w:rsidRPr="006308D2" w:rsidRDefault="00682DF2" w:rsidP="00682DF2">
      <w:pPr>
        <w:tabs>
          <w:tab w:val="num" w:pos="428"/>
        </w:tabs>
        <w:ind w:firstLine="0"/>
      </w:pPr>
      <w:r w:rsidRPr="006308D2">
        <w:t>- составлять таксационное описание;</w:t>
      </w:r>
    </w:p>
    <w:p w:rsidR="00682DF2" w:rsidRPr="006308D2" w:rsidRDefault="00682DF2" w:rsidP="00682DF2">
      <w:pPr>
        <w:tabs>
          <w:tab w:val="num" w:pos="428"/>
        </w:tabs>
        <w:ind w:firstLine="0"/>
      </w:pPr>
      <w:r w:rsidRPr="006308D2">
        <w:t>- составлять планово-картографические материалы;</w:t>
      </w:r>
    </w:p>
    <w:p w:rsidR="00682DF2" w:rsidRPr="006308D2" w:rsidRDefault="00682DF2" w:rsidP="00682DF2">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682DF2" w:rsidRPr="006308D2" w:rsidRDefault="00682DF2" w:rsidP="00682DF2">
      <w:pPr>
        <w:tabs>
          <w:tab w:val="num" w:pos="428"/>
        </w:tabs>
        <w:ind w:firstLine="0"/>
      </w:pPr>
      <w:r w:rsidRPr="006308D2">
        <w:t>- организовывать работу производственного подразделения;</w:t>
      </w:r>
    </w:p>
    <w:p w:rsidR="00682DF2" w:rsidRPr="006308D2" w:rsidRDefault="00682DF2" w:rsidP="00682DF2">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682DF2" w:rsidRPr="006308D2" w:rsidRDefault="00682DF2" w:rsidP="00682DF2">
      <w:pPr>
        <w:pStyle w:val="23"/>
        <w:widowControl w:val="0"/>
        <w:tabs>
          <w:tab w:val="left" w:pos="0"/>
        </w:tabs>
        <w:ind w:left="0" w:firstLine="0"/>
        <w:jc w:val="both"/>
        <w:rPr>
          <w:b/>
          <w:iCs/>
        </w:rPr>
      </w:pPr>
      <w:r w:rsidRPr="006308D2">
        <w:rPr>
          <w:b/>
          <w:iCs/>
        </w:rPr>
        <w:t>знать:</w:t>
      </w:r>
    </w:p>
    <w:p w:rsidR="00682DF2" w:rsidRPr="006308D2" w:rsidRDefault="00682DF2" w:rsidP="00682DF2">
      <w:pPr>
        <w:ind w:firstLine="0"/>
      </w:pPr>
      <w:r w:rsidRPr="006308D2">
        <w:t xml:space="preserve">- особенности таксации срубленного и растущего дерева; </w:t>
      </w:r>
    </w:p>
    <w:p w:rsidR="00682DF2" w:rsidRPr="006308D2" w:rsidRDefault="00682DF2" w:rsidP="00682DF2">
      <w:pPr>
        <w:ind w:firstLine="0"/>
      </w:pPr>
      <w:r w:rsidRPr="006308D2">
        <w:t>- таксационные показатели насаждений и методы их определения;</w:t>
      </w:r>
    </w:p>
    <w:p w:rsidR="00682DF2" w:rsidRPr="006308D2" w:rsidRDefault="00682DF2" w:rsidP="00682DF2">
      <w:pPr>
        <w:ind w:firstLine="0"/>
      </w:pPr>
      <w:r w:rsidRPr="006308D2">
        <w:t>- особенности составления таксационных таблиц;</w:t>
      </w:r>
    </w:p>
    <w:p w:rsidR="00682DF2" w:rsidRPr="006308D2" w:rsidRDefault="00682DF2" w:rsidP="00682DF2">
      <w:pPr>
        <w:tabs>
          <w:tab w:val="left" w:pos="2292"/>
        </w:tabs>
        <w:ind w:right="-108" w:firstLine="0"/>
      </w:pPr>
      <w:r w:rsidRPr="006308D2">
        <w:t>- способы учёта древесной и недревесной продукции;</w:t>
      </w:r>
    </w:p>
    <w:p w:rsidR="00682DF2" w:rsidRPr="006308D2" w:rsidRDefault="00682DF2" w:rsidP="00682DF2">
      <w:pPr>
        <w:tabs>
          <w:tab w:val="left" w:pos="2292"/>
        </w:tabs>
        <w:ind w:left="79" w:right="-108" w:firstLine="0"/>
      </w:pPr>
      <w:r w:rsidRPr="006308D2">
        <w:t>- особенности таксации недревесной продукции и пищевых лесных ресурсов;</w:t>
      </w:r>
    </w:p>
    <w:p w:rsidR="00682DF2" w:rsidRPr="006308D2" w:rsidRDefault="00682DF2" w:rsidP="00682DF2">
      <w:pPr>
        <w:ind w:firstLine="0"/>
      </w:pPr>
      <w:r w:rsidRPr="006308D2">
        <w:t>- теоретические и экономические основы лесоустройства;</w:t>
      </w:r>
    </w:p>
    <w:p w:rsidR="00682DF2" w:rsidRPr="006308D2" w:rsidRDefault="00682DF2" w:rsidP="00682DF2">
      <w:pPr>
        <w:ind w:firstLine="0"/>
      </w:pPr>
      <w:r w:rsidRPr="006308D2">
        <w:lastRenderedPageBreak/>
        <w:t>- объекты лесоустройства, цикл и содержание лесоустроительных работ;</w:t>
      </w:r>
    </w:p>
    <w:p w:rsidR="00682DF2" w:rsidRPr="006308D2" w:rsidRDefault="00682DF2" w:rsidP="00682DF2">
      <w:pPr>
        <w:ind w:firstLine="0"/>
      </w:pPr>
      <w:r w:rsidRPr="006308D2">
        <w:t>- методы и виды лесоустройства;</w:t>
      </w:r>
    </w:p>
    <w:p w:rsidR="00682DF2" w:rsidRPr="006308D2" w:rsidRDefault="00682DF2" w:rsidP="00682DF2">
      <w:pPr>
        <w:ind w:firstLine="0"/>
      </w:pPr>
      <w:r w:rsidRPr="006308D2">
        <w:t>- методику полевых работ;</w:t>
      </w:r>
    </w:p>
    <w:p w:rsidR="00682DF2" w:rsidRPr="006308D2" w:rsidRDefault="00682DF2" w:rsidP="00682DF2">
      <w:pPr>
        <w:ind w:firstLine="0"/>
      </w:pPr>
      <w:r w:rsidRPr="006308D2">
        <w:t>- методы инвентаризации лесного фонда;</w:t>
      </w:r>
    </w:p>
    <w:p w:rsidR="00682DF2" w:rsidRPr="006308D2" w:rsidRDefault="00682DF2" w:rsidP="00682DF2">
      <w:pPr>
        <w:ind w:firstLine="0"/>
      </w:pPr>
      <w:r w:rsidRPr="006308D2">
        <w:t>- методику дешифрирования данных дистанционного зондирования в лесоустройстве;</w:t>
      </w:r>
    </w:p>
    <w:p w:rsidR="00682DF2" w:rsidRPr="006308D2" w:rsidRDefault="00682DF2" w:rsidP="00682DF2">
      <w:pPr>
        <w:ind w:firstLine="0"/>
      </w:pPr>
      <w:r w:rsidRPr="006308D2">
        <w:t>- ГИС-технологии при создании лесных карт и таксационных баз данных;</w:t>
      </w:r>
    </w:p>
    <w:p w:rsidR="00682DF2" w:rsidRPr="006308D2" w:rsidRDefault="00682DF2" w:rsidP="00682DF2">
      <w:pPr>
        <w:ind w:firstLine="0"/>
      </w:pPr>
      <w:r w:rsidRPr="006308D2">
        <w:t>- методику составления расчетной лесосеки и планов рубок;</w:t>
      </w:r>
    </w:p>
    <w:p w:rsidR="00682DF2" w:rsidRPr="006308D2" w:rsidRDefault="00682DF2" w:rsidP="00682DF2">
      <w:pPr>
        <w:ind w:left="79" w:firstLine="0"/>
      </w:pPr>
      <w:r w:rsidRPr="006308D2">
        <w:t xml:space="preserve">- лесоустроительные технологии при планировании лесозащитных работ; </w:t>
      </w:r>
    </w:p>
    <w:p w:rsidR="00682DF2" w:rsidRPr="006308D2" w:rsidRDefault="00682DF2" w:rsidP="00682DF2">
      <w:pPr>
        <w:ind w:firstLine="0"/>
      </w:pPr>
      <w:r w:rsidRPr="006308D2">
        <w:t>- основы проектирования лесохозяйственных работ;</w:t>
      </w:r>
    </w:p>
    <w:p w:rsidR="00682DF2" w:rsidRPr="006308D2" w:rsidRDefault="00682DF2" w:rsidP="00682DF2">
      <w:pPr>
        <w:ind w:firstLine="0"/>
      </w:pPr>
      <w:r w:rsidRPr="006308D2">
        <w:t>- методику разработки лесохозяйственных регламентов и проекта освоения лесов;</w:t>
      </w:r>
    </w:p>
    <w:p w:rsidR="00682DF2" w:rsidRPr="006308D2" w:rsidRDefault="00682DF2" w:rsidP="00682DF2">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6308D2" w:rsidRDefault="00682DF2" w:rsidP="00682DF2">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682DF2" w:rsidRPr="006308D2" w:rsidRDefault="00682DF2" w:rsidP="00682DF2">
      <w:pPr>
        <w:ind w:firstLine="0"/>
      </w:pPr>
      <w:r w:rsidRPr="006308D2">
        <w:t>- правила охраны труда при проведении лесоустроительных работ и таксации.</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682DF2" w:rsidRPr="006308D2" w:rsidRDefault="00682DF2" w:rsidP="00682DF2">
      <w:pPr>
        <w:pStyle w:val="afff5"/>
        <w:jc w:val="both"/>
        <w:rPr>
          <w:szCs w:val="24"/>
        </w:rPr>
      </w:pPr>
      <w:r w:rsidRPr="006308D2">
        <w:rPr>
          <w:szCs w:val="24"/>
        </w:rPr>
        <w:t>всего –  48 часов.</w:t>
      </w:r>
    </w:p>
    <w:p w:rsidR="00682DF2" w:rsidRPr="006308D2"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ПРОГРАММЫ  ПРОИЗВОДСТВЕННОЙ ПРАКТИКИ </w:t>
      </w:r>
    </w:p>
    <w:p w:rsidR="00682DF2" w:rsidRPr="006308D2" w:rsidRDefault="00682DF2" w:rsidP="00682DF2">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682DF2" w:rsidRPr="006308D2"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6308D2" w:rsidRDefault="00682DF2" w:rsidP="00682DF2">
            <w:pPr>
              <w:suppressAutoHyphens/>
              <w:ind w:firstLine="0"/>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6308D2" w:rsidRDefault="00682DF2" w:rsidP="00682DF2">
            <w:pPr>
              <w:suppressAutoHyphens/>
              <w:ind w:firstLine="0"/>
              <w:jc w:val="center"/>
              <w:rPr>
                <w:b/>
              </w:rPr>
            </w:pPr>
            <w:r w:rsidRPr="006308D2">
              <w:rPr>
                <w:b/>
              </w:rPr>
              <w:t>Наименование результата обучения</w:t>
            </w:r>
          </w:p>
        </w:tc>
      </w:tr>
      <w:tr w:rsidR="00682DF2" w:rsidRPr="006308D2" w:rsidTr="007E2CBA">
        <w:tc>
          <w:tcPr>
            <w:tcW w:w="604" w:type="pct"/>
            <w:tcBorders>
              <w:top w:val="single" w:sz="12"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таксацию срубленных, отдельно растущих деревьев и лесных насаждений.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таксацию древесной и недревесной продукции леса.</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полевые и камеральные лесоустроительные работы.</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Принимать решения в стандартных и нестандартных ситуациях и нести за них ответственность.</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Использовать информационно-коммуникационные технологии в профессиональной деятельности.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Работать в коллективе и в команде, эффективно общаться с коллегами, руководством, потребителями.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Брать на себя ответственность за работу членов команды (подчиненных), результат выполнения заданий.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Ориентироваться в условиях частой смены технологий в профессиональной деятельности.</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6308D2">
        <w:rPr>
          <w:b/>
          <w:caps/>
        </w:rPr>
        <w:lastRenderedPageBreak/>
        <w:t>3. СТРУКТУРА и содержание ПРОИЗВОДСТВЕННОЙ ПРАКТИКИ</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(по профилю специальности) профессионального модуля</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w:t>
      </w:r>
      <w:r w:rsidRPr="006308D2">
        <w:rPr>
          <w:b/>
          <w:bCs/>
        </w:rPr>
        <w:t>Проведение работ по лесоустройству и таксации</w:t>
      </w:r>
      <w:r w:rsidRPr="006308D2">
        <w:rPr>
          <w:b/>
        </w:rPr>
        <w:t>»</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tbl>
      <w:tblPr>
        <w:tblStyle w:val="a6"/>
        <w:tblW w:w="0" w:type="auto"/>
        <w:tblInd w:w="108" w:type="dxa"/>
        <w:tblLayout w:type="fixed"/>
        <w:tblLook w:val="04A0"/>
      </w:tblPr>
      <w:tblGrid>
        <w:gridCol w:w="1985"/>
        <w:gridCol w:w="5953"/>
        <w:gridCol w:w="1524"/>
      </w:tblGrid>
      <w:tr w:rsidR="00682DF2" w:rsidRPr="006308D2" w:rsidTr="00687F10">
        <w:tc>
          <w:tcPr>
            <w:tcW w:w="1985" w:type="dxa"/>
          </w:tcPr>
          <w:p w:rsidR="00682DF2" w:rsidRPr="006308D2" w:rsidRDefault="00682DF2" w:rsidP="007E2CBA">
            <w:pPr>
              <w:pStyle w:val="23"/>
              <w:widowControl w:val="0"/>
              <w:ind w:left="0" w:firstLine="0"/>
              <w:jc w:val="center"/>
              <w:rPr>
                <w:b/>
              </w:rPr>
            </w:pPr>
            <w:r w:rsidRPr="006308D2">
              <w:rPr>
                <w:b/>
              </w:rPr>
              <w:t>Код</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953" w:type="dxa"/>
            <w:vAlign w:val="center"/>
          </w:tcPr>
          <w:p w:rsidR="00682DF2" w:rsidRPr="006308D2" w:rsidRDefault="00682DF2" w:rsidP="007E2CBA">
            <w:pPr>
              <w:pStyle w:val="23"/>
              <w:widowControl w:val="0"/>
              <w:ind w:left="0" w:firstLine="0"/>
              <w:jc w:val="center"/>
              <w:rPr>
                <w:b/>
                <w:vertAlign w:val="superscript"/>
              </w:rPr>
            </w:pPr>
            <w:r w:rsidRPr="006308D2">
              <w:rPr>
                <w:b/>
              </w:rPr>
              <w:t>Наименования разделов практики</w:t>
            </w:r>
          </w:p>
        </w:tc>
        <w:tc>
          <w:tcPr>
            <w:tcW w:w="1524" w:type="dxa"/>
            <w:vAlign w:val="center"/>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4.1.</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4.2.</w:t>
            </w: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Техника, методы учета и оценка лесных ресурсов</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28</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4.3.</w:t>
            </w:r>
          </w:p>
        </w:tc>
        <w:tc>
          <w:tcPr>
            <w:tcW w:w="5953" w:type="dxa"/>
          </w:tcPr>
          <w:p w:rsidR="00682DF2" w:rsidRPr="006308D2" w:rsidRDefault="00682DF2" w:rsidP="007E2CBA">
            <w:pPr>
              <w:pStyle w:val="afff5"/>
              <w:spacing w:line="276" w:lineRule="auto"/>
              <w:jc w:val="both"/>
              <w:rPr>
                <w:b w:val="0"/>
                <w:szCs w:val="24"/>
              </w:rPr>
            </w:pPr>
            <w:r w:rsidRPr="006308D2">
              <w:rPr>
                <w:b w:val="0"/>
                <w:szCs w:val="24"/>
              </w:rPr>
              <w:t>Раздел 2. Лесоустроительные работы</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16</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682DF2">
            <w:pPr>
              <w:spacing w:line="276" w:lineRule="auto"/>
              <w:ind w:firstLine="0"/>
            </w:pPr>
            <w:r w:rsidRPr="006308D2">
              <w:t>Оформление отчета по практике</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jc w:val="right"/>
            </w:pPr>
            <w:r w:rsidRPr="006308D2">
              <w:t>Всего</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both"/>
        <w:rPr>
          <w:b/>
        </w:rPr>
      </w:pPr>
    </w:p>
    <w:p w:rsidR="00682DF2" w:rsidRPr="006308D2"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6308D2" w:rsidSect="00663E52">
          <w:footerReference w:type="default" r:id="rId121"/>
          <w:pgSz w:w="11907" w:h="16840"/>
          <w:pgMar w:top="1134" w:right="851" w:bottom="851" w:left="1418" w:header="709" w:footer="709" w:gutter="0"/>
          <w:cols w:space="720"/>
          <w:titlePg/>
          <w:docGrid w:linePitch="272"/>
        </w:sectPr>
      </w:pPr>
      <w:r>
        <w:t xml:space="preserve">Промежуточная </w:t>
      </w:r>
      <w:r w:rsidR="00682DF2" w:rsidRPr="006308D2">
        <w:t xml:space="preserve">аттестация по практике </w:t>
      </w:r>
      <w:r w:rsidR="00682DF2" w:rsidRPr="006308D2">
        <w:rPr>
          <w:b/>
          <w:bCs/>
        </w:rPr>
        <w:t xml:space="preserve">– </w:t>
      </w:r>
      <w:r w:rsidR="00682DF2" w:rsidRPr="006308D2">
        <w:rPr>
          <w:bCs/>
          <w:i/>
        </w:rPr>
        <w:t>дифференцированный зачет</w:t>
      </w:r>
      <w:r w:rsidR="00682DF2" w:rsidRPr="006308D2">
        <w:rPr>
          <w:i/>
        </w:rPr>
        <w:br/>
      </w:r>
      <w:r w:rsidR="00682DF2" w:rsidRPr="006308D2">
        <w:t xml:space="preserve">Форма контроля и оценки </w:t>
      </w:r>
      <w:r w:rsidR="00682DF2" w:rsidRPr="006308D2">
        <w:rPr>
          <w:b/>
          <w:bCs/>
        </w:rPr>
        <w:t xml:space="preserve">– </w:t>
      </w:r>
      <w:r w:rsidR="00682DF2" w:rsidRPr="006308D2">
        <w:rPr>
          <w:bCs/>
          <w:i/>
        </w:rPr>
        <w:t>аттестационный лист практиканта, характеристика, отчет по практик</w:t>
      </w:r>
      <w:r w:rsidR="00DB26D7" w:rsidRPr="006308D2">
        <w:rPr>
          <w:bCs/>
          <w:i/>
        </w:rPr>
        <w:t>е</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caps/>
        </w:rPr>
        <w:lastRenderedPageBreak/>
        <w:t xml:space="preserve">3.2. </w:t>
      </w:r>
      <w:r w:rsidRPr="006308D2">
        <w:rPr>
          <w:b/>
        </w:rPr>
        <w:t>Содержание производственной практики профессионального модуля  «</w:t>
      </w:r>
      <w:r w:rsidRPr="006308D2">
        <w:rPr>
          <w:b/>
          <w:bCs/>
        </w:rPr>
        <w:t>Проведение работ по лесоустройству и таксации</w:t>
      </w:r>
      <w:r w:rsidRPr="006308D2">
        <w:rPr>
          <w:b/>
        </w:rPr>
        <w:t>»</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356"/>
        <w:gridCol w:w="9048"/>
        <w:gridCol w:w="1416"/>
      </w:tblGrid>
      <w:tr w:rsidR="00682DF2" w:rsidRPr="006308D2" w:rsidTr="007E2CBA">
        <w:trPr>
          <w:trHeight w:val="152"/>
        </w:trPr>
        <w:tc>
          <w:tcPr>
            <w:tcW w:w="3781" w:type="dxa"/>
          </w:tcPr>
          <w:p w:rsidR="00682DF2" w:rsidRPr="006308D2" w:rsidRDefault="00682DF2" w:rsidP="00682DF2">
            <w:pPr>
              <w:ind w:firstLine="0"/>
              <w:jc w:val="center"/>
              <w:rPr>
                <w:b/>
              </w:rPr>
            </w:pPr>
            <w:r w:rsidRPr="006308D2">
              <w:rPr>
                <w:b/>
                <w:bCs/>
              </w:rPr>
              <w:t>Наименование разделов, тем производственной практики</w:t>
            </w:r>
          </w:p>
        </w:tc>
        <w:tc>
          <w:tcPr>
            <w:tcW w:w="9404" w:type="dxa"/>
            <w:gridSpan w:val="2"/>
          </w:tcPr>
          <w:p w:rsidR="00682DF2" w:rsidRPr="006308D2" w:rsidRDefault="00682DF2" w:rsidP="007E2CBA">
            <w:pPr>
              <w:jc w:val="center"/>
              <w:rPr>
                <w:b/>
              </w:rPr>
            </w:pPr>
            <w:r w:rsidRPr="006308D2">
              <w:rPr>
                <w:b/>
              </w:rPr>
              <w:t>Виды работ производственной практики</w:t>
            </w:r>
          </w:p>
        </w:tc>
        <w:tc>
          <w:tcPr>
            <w:tcW w:w="1416" w:type="dxa"/>
          </w:tcPr>
          <w:p w:rsidR="00682DF2" w:rsidRPr="006308D2" w:rsidRDefault="00682DF2" w:rsidP="007E2CBA">
            <w:pPr>
              <w:ind w:left="-35" w:firstLine="35"/>
              <w:jc w:val="center"/>
              <w:rPr>
                <w:rFonts w:eastAsia="Calibri"/>
                <w:b/>
                <w:bCs/>
              </w:rPr>
            </w:pPr>
            <w:r w:rsidRPr="006308D2">
              <w:rPr>
                <w:rFonts w:eastAsia="Calibri"/>
                <w:b/>
                <w:bCs/>
              </w:rPr>
              <w:t>Объем часов</w:t>
            </w:r>
          </w:p>
        </w:tc>
      </w:tr>
      <w:tr w:rsidR="00682DF2" w:rsidRPr="006308D2" w:rsidTr="007E2CBA">
        <w:trPr>
          <w:trHeight w:val="152"/>
        </w:trPr>
        <w:tc>
          <w:tcPr>
            <w:tcW w:w="3781" w:type="dxa"/>
          </w:tcPr>
          <w:p w:rsidR="00682DF2" w:rsidRPr="006308D2" w:rsidRDefault="00682DF2" w:rsidP="00682DF2">
            <w:pPr>
              <w:ind w:firstLine="0"/>
              <w:jc w:val="center"/>
            </w:pPr>
            <w:r w:rsidRPr="006308D2">
              <w:t>1</w:t>
            </w:r>
          </w:p>
        </w:tc>
        <w:tc>
          <w:tcPr>
            <w:tcW w:w="9404" w:type="dxa"/>
            <w:gridSpan w:val="2"/>
          </w:tcPr>
          <w:p w:rsidR="00682DF2" w:rsidRPr="006308D2" w:rsidRDefault="00682DF2" w:rsidP="007E2CBA">
            <w:pPr>
              <w:jc w:val="center"/>
            </w:pPr>
            <w:r w:rsidRPr="006308D2">
              <w:t>2</w:t>
            </w:r>
          </w:p>
        </w:tc>
        <w:tc>
          <w:tcPr>
            <w:tcW w:w="1416" w:type="dxa"/>
          </w:tcPr>
          <w:p w:rsidR="00682DF2" w:rsidRPr="006308D2" w:rsidRDefault="00682DF2" w:rsidP="007E2CBA">
            <w:pPr>
              <w:jc w:val="center"/>
            </w:pPr>
            <w:r w:rsidRPr="006308D2">
              <w:t>3</w:t>
            </w:r>
          </w:p>
        </w:tc>
      </w:tr>
      <w:tr w:rsidR="00682DF2" w:rsidRPr="006308D2" w:rsidTr="000301C0">
        <w:trPr>
          <w:trHeight w:val="717"/>
        </w:trPr>
        <w:tc>
          <w:tcPr>
            <w:tcW w:w="3781" w:type="dxa"/>
          </w:tcPr>
          <w:p w:rsidR="00682DF2" w:rsidRPr="006308D2" w:rsidRDefault="00682DF2" w:rsidP="00682DF2">
            <w:pPr>
              <w:ind w:firstLine="0"/>
            </w:pPr>
            <w:r w:rsidRPr="006308D2">
              <w:t>Ознакомление с лесной организацией (учебным лесным хозяйством)</w:t>
            </w:r>
          </w:p>
        </w:tc>
        <w:tc>
          <w:tcPr>
            <w:tcW w:w="9404" w:type="dxa"/>
            <w:gridSpan w:val="2"/>
          </w:tcPr>
          <w:p w:rsidR="00682DF2" w:rsidRPr="006308D2" w:rsidRDefault="00682DF2" w:rsidP="000301C0">
            <w:pPr>
              <w:ind w:firstLine="0"/>
              <w:rPr>
                <w:b/>
              </w:rPr>
            </w:pPr>
            <w:r w:rsidRPr="006308D2">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480"/>
        </w:trPr>
        <w:tc>
          <w:tcPr>
            <w:tcW w:w="3781" w:type="dxa"/>
          </w:tcPr>
          <w:p w:rsidR="00682DF2" w:rsidRPr="006308D2" w:rsidRDefault="00682DF2" w:rsidP="00682DF2">
            <w:pPr>
              <w:ind w:firstLine="0"/>
              <w:rPr>
                <w:b/>
              </w:rPr>
            </w:pPr>
            <w:r w:rsidRPr="006308D2">
              <w:rPr>
                <w:b/>
              </w:rPr>
              <w:t>Раздел 1. Техника, методы учета и оценка лесных ресурсов</w:t>
            </w:r>
          </w:p>
        </w:tc>
        <w:tc>
          <w:tcPr>
            <w:tcW w:w="9404" w:type="dxa"/>
            <w:gridSpan w:val="2"/>
          </w:tcPr>
          <w:p w:rsidR="00682DF2" w:rsidRPr="006308D2" w:rsidRDefault="00682DF2" w:rsidP="007E2CBA"/>
        </w:tc>
        <w:tc>
          <w:tcPr>
            <w:tcW w:w="1416" w:type="dxa"/>
          </w:tcPr>
          <w:p w:rsidR="00682DF2" w:rsidRPr="006308D2" w:rsidRDefault="00682DF2" w:rsidP="007E2CBA">
            <w:pPr>
              <w:jc w:val="center"/>
              <w:rPr>
                <w:b/>
              </w:rPr>
            </w:pPr>
            <w:r w:rsidRPr="006308D2">
              <w:rPr>
                <w:b/>
              </w:rPr>
              <w:t>28</w:t>
            </w:r>
          </w:p>
        </w:tc>
      </w:tr>
      <w:tr w:rsidR="00682DF2" w:rsidRPr="006308D2" w:rsidTr="007E2CBA">
        <w:trPr>
          <w:trHeight w:val="152"/>
        </w:trPr>
        <w:tc>
          <w:tcPr>
            <w:tcW w:w="3781" w:type="dxa"/>
            <w:vMerge w:val="restart"/>
          </w:tcPr>
          <w:p w:rsidR="00682DF2" w:rsidRPr="006308D2" w:rsidRDefault="00682DF2" w:rsidP="00682DF2">
            <w:pPr>
              <w:ind w:firstLine="0"/>
              <w:rPr>
                <w:b/>
              </w:rPr>
            </w:pPr>
            <w:r w:rsidRPr="006308D2">
              <w:t>Тема 1.1. Таксация отдельных срубленных и растущих деревьев.</w:t>
            </w:r>
          </w:p>
        </w:tc>
        <w:tc>
          <w:tcPr>
            <w:tcW w:w="9404" w:type="dxa"/>
            <w:gridSpan w:val="2"/>
          </w:tcPr>
          <w:p w:rsidR="00682DF2" w:rsidRPr="006308D2" w:rsidRDefault="00682DF2" w:rsidP="00682DF2">
            <w:pPr>
              <w:ind w:left="-374"/>
              <w:rPr>
                <w:b/>
              </w:rPr>
            </w:pPr>
            <w:r w:rsidRPr="006308D2">
              <w:rPr>
                <w:b/>
              </w:rPr>
              <w:t>Содержание</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152"/>
        </w:trPr>
        <w:tc>
          <w:tcPr>
            <w:tcW w:w="3781" w:type="dxa"/>
            <w:vMerge/>
          </w:tcPr>
          <w:p w:rsidR="00682DF2" w:rsidRPr="006308D2" w:rsidRDefault="00682DF2" w:rsidP="00682DF2">
            <w:pPr>
              <w:ind w:firstLine="0"/>
              <w:rPr>
                <w:b/>
                <w:i/>
              </w:rPr>
            </w:pPr>
          </w:p>
        </w:tc>
        <w:tc>
          <w:tcPr>
            <w:tcW w:w="356" w:type="dxa"/>
          </w:tcPr>
          <w:p w:rsidR="00682DF2" w:rsidRPr="006308D2" w:rsidRDefault="00682DF2" w:rsidP="00682DF2">
            <w:pPr>
              <w:ind w:left="-374"/>
            </w:pPr>
            <w:r w:rsidRPr="006308D2">
              <w:t>1</w:t>
            </w:r>
          </w:p>
        </w:tc>
        <w:tc>
          <w:tcPr>
            <w:tcW w:w="9048" w:type="dxa"/>
          </w:tcPr>
          <w:p w:rsidR="00682DF2" w:rsidRPr="006308D2" w:rsidRDefault="00682DF2" w:rsidP="000301C0">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6308D2" w:rsidRDefault="00682DF2" w:rsidP="007E2CBA">
            <w:pPr>
              <w:jc w:val="center"/>
            </w:pPr>
            <w:r w:rsidRPr="006308D2">
              <w:t>4</w:t>
            </w: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Тема 1.2.  Таксация насаждений.</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left="-487"/>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2"/>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682DF2">
            <w:pPr>
              <w:keepLines/>
              <w:suppressLineNumbers/>
              <w:ind w:left="-487"/>
            </w:pPr>
            <w:r w:rsidRPr="006308D2">
              <w:t>1</w:t>
            </w:r>
          </w:p>
        </w:tc>
        <w:tc>
          <w:tcPr>
            <w:tcW w:w="9048" w:type="dxa"/>
            <w:shd w:val="clear" w:color="auto" w:fill="auto"/>
          </w:tcPr>
          <w:p w:rsidR="00682DF2" w:rsidRPr="006308D2" w:rsidRDefault="00682DF2" w:rsidP="000301C0">
            <w:pPr>
              <w:keepLines/>
              <w:suppressLineNumbers/>
              <w:ind w:firstLine="0"/>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6308D2" w:rsidRDefault="00682DF2" w:rsidP="007E2CBA">
            <w:pPr>
              <w:jc w:val="center"/>
            </w:pPr>
            <w:r w:rsidRPr="006308D2">
              <w:t>6</w:t>
            </w: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 xml:space="preserve">Тема 1.3. Таксация лесосечного </w:t>
            </w:r>
            <w:r w:rsidRPr="006308D2">
              <w:rPr>
                <w:sz w:val="24"/>
                <w:szCs w:val="24"/>
              </w:rPr>
              <w:lastRenderedPageBreak/>
              <w:t>фонда.</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lastRenderedPageBreak/>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68"/>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GPS</w:t>
            </w:r>
            <w:r w:rsidRPr="006308D2">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6308D2" w:rsidRDefault="00682DF2" w:rsidP="007E2CBA">
            <w:pPr>
              <w:pStyle w:val="33"/>
              <w:rPr>
                <w:sz w:val="24"/>
                <w:szCs w:val="24"/>
              </w:rPr>
            </w:pPr>
          </w:p>
          <w:p w:rsidR="00682DF2" w:rsidRPr="006308D2" w:rsidRDefault="00682DF2" w:rsidP="007E2CBA">
            <w:pPr>
              <w:jc w:val="center"/>
            </w:pPr>
            <w:r w:rsidRPr="006308D2">
              <w:t>6</w:t>
            </w:r>
          </w:p>
          <w:p w:rsidR="00682DF2" w:rsidRPr="006308D2" w:rsidRDefault="00682DF2" w:rsidP="007E2CBA"/>
          <w:p w:rsidR="00682DF2" w:rsidRPr="006308D2" w:rsidRDefault="00682DF2" w:rsidP="007E2CBA"/>
        </w:tc>
      </w:tr>
      <w:tr w:rsidR="00682DF2" w:rsidRPr="006308D2" w:rsidTr="007E2CBA">
        <w:trPr>
          <w:trHeight w:val="383"/>
        </w:trPr>
        <w:tc>
          <w:tcPr>
            <w:tcW w:w="3781" w:type="dxa"/>
            <w:vMerge w:val="restart"/>
          </w:tcPr>
          <w:p w:rsidR="00682DF2" w:rsidRPr="006308D2" w:rsidRDefault="00682DF2" w:rsidP="00682DF2">
            <w:pPr>
              <w:pStyle w:val="33"/>
              <w:rPr>
                <w:sz w:val="24"/>
                <w:szCs w:val="24"/>
              </w:rPr>
            </w:pPr>
            <w:r w:rsidRPr="006308D2">
              <w:rPr>
                <w:sz w:val="24"/>
                <w:szCs w:val="24"/>
              </w:rPr>
              <w:lastRenderedPageBreak/>
              <w:t>Тема 1.4. Таксация древесной продукции.</w:t>
            </w: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263"/>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6308D2" w:rsidRDefault="00682DF2" w:rsidP="007E2CBA">
            <w:pPr>
              <w:jc w:val="center"/>
            </w:pPr>
            <w:r w:rsidRPr="006308D2">
              <w:t>6</w:t>
            </w:r>
          </w:p>
        </w:tc>
      </w:tr>
      <w:tr w:rsidR="00682DF2" w:rsidRPr="006308D2" w:rsidTr="007E2CBA">
        <w:trPr>
          <w:trHeight w:val="272"/>
        </w:trPr>
        <w:tc>
          <w:tcPr>
            <w:tcW w:w="3781" w:type="dxa"/>
            <w:vMerge w:val="restart"/>
          </w:tcPr>
          <w:p w:rsidR="00682DF2" w:rsidRPr="006308D2" w:rsidRDefault="00682DF2" w:rsidP="00682DF2">
            <w:pPr>
              <w:pStyle w:val="33"/>
              <w:rPr>
                <w:sz w:val="24"/>
                <w:szCs w:val="24"/>
              </w:rPr>
            </w:pPr>
            <w:r w:rsidRPr="006308D2">
              <w:rPr>
                <w:sz w:val="24"/>
                <w:szCs w:val="24"/>
              </w:rPr>
              <w:t>Тема 1.5. Таксация недревесной продукции.</w:t>
            </w: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691"/>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6308D2" w:rsidRDefault="00682DF2" w:rsidP="007E2CBA">
            <w:pPr>
              <w:jc w:val="center"/>
            </w:pPr>
            <w:r w:rsidRPr="006308D2">
              <w:t>6</w:t>
            </w:r>
          </w:p>
          <w:p w:rsidR="00682DF2" w:rsidRPr="006308D2" w:rsidRDefault="00682DF2" w:rsidP="007E2CBA"/>
        </w:tc>
      </w:tr>
      <w:tr w:rsidR="00682DF2" w:rsidRPr="006308D2" w:rsidTr="007E2CBA">
        <w:trPr>
          <w:trHeight w:val="691"/>
        </w:trPr>
        <w:tc>
          <w:tcPr>
            <w:tcW w:w="3781" w:type="dxa"/>
          </w:tcPr>
          <w:p w:rsidR="00682DF2" w:rsidRPr="006308D2" w:rsidRDefault="00682DF2" w:rsidP="00682DF2">
            <w:pPr>
              <w:ind w:firstLine="0"/>
              <w:rPr>
                <w:b/>
                <w:i/>
              </w:rPr>
            </w:pPr>
            <w:r w:rsidRPr="006308D2">
              <w:rPr>
                <w:b/>
              </w:rPr>
              <w:t>Раздел 2. Лесоустроительные работы</w:t>
            </w:r>
          </w:p>
        </w:tc>
        <w:tc>
          <w:tcPr>
            <w:tcW w:w="9404" w:type="dxa"/>
            <w:gridSpan w:val="2"/>
            <w:shd w:val="clear" w:color="auto" w:fill="auto"/>
          </w:tcPr>
          <w:p w:rsidR="00682DF2" w:rsidRPr="006308D2" w:rsidRDefault="00682DF2" w:rsidP="007E2CBA">
            <w:pPr>
              <w:pStyle w:val="33"/>
              <w:rPr>
                <w:sz w:val="24"/>
                <w:szCs w:val="24"/>
              </w:rPr>
            </w:pPr>
          </w:p>
        </w:tc>
        <w:tc>
          <w:tcPr>
            <w:tcW w:w="1416" w:type="dxa"/>
          </w:tcPr>
          <w:p w:rsidR="00682DF2" w:rsidRPr="006308D2" w:rsidRDefault="00682DF2" w:rsidP="007E2CBA">
            <w:pPr>
              <w:jc w:val="center"/>
              <w:rPr>
                <w:b/>
              </w:rPr>
            </w:pPr>
            <w:r w:rsidRPr="006308D2">
              <w:rPr>
                <w:b/>
              </w:rPr>
              <w:t>16</w:t>
            </w:r>
          </w:p>
        </w:tc>
      </w:tr>
      <w:tr w:rsidR="00682DF2" w:rsidRPr="006308D2" w:rsidTr="007E2CBA">
        <w:trPr>
          <w:trHeight w:val="345"/>
        </w:trPr>
        <w:tc>
          <w:tcPr>
            <w:tcW w:w="3781" w:type="dxa"/>
            <w:vMerge w:val="restart"/>
          </w:tcPr>
          <w:p w:rsidR="00682DF2" w:rsidRPr="006308D2" w:rsidRDefault="00682DF2" w:rsidP="00682DF2">
            <w:pPr>
              <w:ind w:firstLine="0"/>
            </w:pPr>
            <w:r w:rsidRPr="006308D2">
              <w:t>Тема 2.1. Лесоустроительные работы.</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12</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6308D2" w:rsidRDefault="00682DF2" w:rsidP="007E2CBA">
            <w:pPr>
              <w:jc w:val="center"/>
            </w:pPr>
            <w:r w:rsidRPr="006308D2">
              <w:t>6</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2</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6308D2" w:rsidRDefault="00682DF2" w:rsidP="007E2CBA">
            <w:pPr>
              <w:jc w:val="center"/>
            </w:pPr>
            <w:r w:rsidRPr="006308D2">
              <w:t>6</w:t>
            </w:r>
          </w:p>
        </w:tc>
      </w:tr>
      <w:tr w:rsidR="00682DF2" w:rsidRPr="006308D2" w:rsidTr="007E2CBA">
        <w:trPr>
          <w:trHeight w:val="338"/>
        </w:trPr>
        <w:tc>
          <w:tcPr>
            <w:tcW w:w="3781" w:type="dxa"/>
            <w:vMerge w:val="restart"/>
          </w:tcPr>
          <w:p w:rsidR="00682DF2" w:rsidRPr="006308D2" w:rsidRDefault="00682DF2" w:rsidP="00682DF2">
            <w:pPr>
              <w:ind w:firstLine="0"/>
            </w:pPr>
            <w:r w:rsidRPr="006308D2">
              <w:t>Тема  2.2. Полевые работы в системе государственной инвентаризации лесов.</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480"/>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Работа с навигационными спутниковыми системами, определение местоположения, географических координат, маршрутов движения. Закладка учетных площадей и </w:t>
            </w:r>
            <w:r w:rsidRPr="006308D2">
              <w:rPr>
                <w:sz w:val="24"/>
                <w:szCs w:val="24"/>
              </w:rPr>
              <w:lastRenderedPageBreak/>
              <w:t>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6308D2" w:rsidRDefault="00682DF2" w:rsidP="007E2CBA">
            <w:pPr>
              <w:jc w:val="center"/>
              <w:rPr>
                <w:b/>
              </w:rPr>
            </w:pPr>
            <w:r w:rsidRPr="006308D2">
              <w:rPr>
                <w:b/>
              </w:rPr>
              <w:lastRenderedPageBreak/>
              <w:t>4</w:t>
            </w:r>
          </w:p>
        </w:tc>
      </w:tr>
      <w:tr w:rsidR="00682DF2" w:rsidRPr="006308D2" w:rsidTr="007E2CBA">
        <w:trPr>
          <w:trHeight w:val="665"/>
        </w:trPr>
        <w:tc>
          <w:tcPr>
            <w:tcW w:w="3781" w:type="dxa"/>
          </w:tcPr>
          <w:p w:rsidR="00682DF2" w:rsidRPr="006308D2" w:rsidRDefault="00682DF2" w:rsidP="00682DF2">
            <w:pPr>
              <w:pStyle w:val="33"/>
              <w:rPr>
                <w:sz w:val="24"/>
                <w:szCs w:val="24"/>
              </w:rPr>
            </w:pPr>
            <w:r w:rsidRPr="006308D2">
              <w:rPr>
                <w:sz w:val="24"/>
                <w:szCs w:val="24"/>
              </w:rPr>
              <w:lastRenderedPageBreak/>
              <w:t xml:space="preserve">Оформление отчета по производственной практике </w:t>
            </w:r>
          </w:p>
        </w:tc>
        <w:tc>
          <w:tcPr>
            <w:tcW w:w="9404" w:type="dxa"/>
            <w:gridSpan w:val="2"/>
            <w:shd w:val="clear" w:color="auto" w:fill="auto"/>
          </w:tcPr>
          <w:p w:rsidR="00682DF2" w:rsidRPr="006308D2" w:rsidRDefault="00682DF2" w:rsidP="007E2CBA">
            <w:pPr>
              <w:rPr>
                <w:b/>
              </w:rPr>
            </w:pPr>
            <w:r w:rsidRPr="006308D2">
              <w:t>Обобщение материалов, оформление дневника и отчёта.</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rPr>
                <w:rFonts w:ascii="Times New Roman" w:hAnsi="Times New Roman"/>
                <w:b/>
                <w:sz w:val="24"/>
                <w:szCs w:val="24"/>
              </w:rPr>
            </w:pPr>
            <w:r w:rsidRPr="006308D2">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6308D2" w:rsidRDefault="00682DF2" w:rsidP="007E2CBA">
            <w:pPr>
              <w:jc w:val="center"/>
            </w:pP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jc w:val="right"/>
              <w:rPr>
                <w:rFonts w:ascii="Times New Roman" w:hAnsi="Times New Roman"/>
                <w:b/>
                <w:sz w:val="24"/>
                <w:szCs w:val="24"/>
              </w:rPr>
            </w:pPr>
            <w:r w:rsidRPr="006308D2">
              <w:rPr>
                <w:rFonts w:ascii="Times New Roman" w:hAnsi="Times New Roman"/>
                <w:b/>
                <w:sz w:val="24"/>
                <w:szCs w:val="24"/>
              </w:rPr>
              <w:t>Всего</w:t>
            </w:r>
          </w:p>
        </w:tc>
        <w:tc>
          <w:tcPr>
            <w:tcW w:w="1416" w:type="dxa"/>
          </w:tcPr>
          <w:p w:rsidR="00682DF2" w:rsidRPr="006308D2" w:rsidRDefault="00682DF2" w:rsidP="007E2CBA">
            <w:pPr>
              <w:jc w:val="center"/>
              <w:rPr>
                <w:b/>
              </w:rPr>
            </w:pPr>
            <w:r w:rsidRPr="006308D2">
              <w:rPr>
                <w:b/>
              </w:rPr>
              <w:t>48</w:t>
            </w:r>
          </w:p>
        </w:tc>
      </w:tr>
    </w:tbl>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6308D2" w:rsidSect="007E2CBA">
          <w:footerReference w:type="even" r:id="rId122"/>
          <w:footerReference w:type="default" r:id="rId123"/>
          <w:pgSz w:w="16838" w:h="11906" w:orient="landscape"/>
          <w:pgMar w:top="1134" w:right="1134" w:bottom="1134" w:left="1134" w:header="720" w:footer="964" w:gutter="0"/>
          <w:cols w:space="720"/>
          <w:titlePg/>
          <w:docGrid w:linePitch="272"/>
        </w:sectPr>
      </w:pP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682DF2" w:rsidRPr="006308D2" w:rsidRDefault="00682DF2" w:rsidP="006C46BC">
      <w:pPr>
        <w:pStyle w:val="1"/>
        <w:numPr>
          <w:ilvl w:val="1"/>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Основная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b/>
          <w:bCs/>
        </w:rPr>
      </w:pPr>
      <w:r w:rsidRPr="006308D2">
        <w:t>1.</w:t>
      </w: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2"/>
        </w:rPr>
      </w:pPr>
      <w:r w:rsidRPr="006308D2">
        <w:rPr>
          <w:rStyle w:val="FontStyle23"/>
          <w:bCs/>
        </w:rPr>
        <w:t>2.</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pacing w:val="2"/>
        </w:rPr>
        <w:t xml:space="preserve">3. </w:t>
      </w:r>
      <w:r w:rsidRPr="006308D2">
        <w:t>Заварзин В.В., Пальчиков С.Б., Уткин А.Н., Филипчук А.Н. Лесная таксация: учебник / под общей ред. А.Н. Филипчука. – Нижний Новгород: Вектор ТиС, 2009.</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hd w:val="clear" w:color="auto" w:fill="FFFFFF"/>
        </w:rPr>
      </w:pPr>
      <w:r w:rsidRPr="006308D2">
        <w:t xml:space="preserve">4. </w:t>
      </w:r>
      <w:r w:rsidRPr="006308D2">
        <w:rPr>
          <w:shd w:val="clear" w:color="auto" w:fill="FFFFFF"/>
        </w:rPr>
        <w:t>Постановление Правительства РФ от 18 июня 2007г. N 377 "О Правилах проведения лесоустройства"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hd w:val="clear" w:color="auto" w:fill="FFFFFF"/>
        </w:rPr>
        <w:t xml:space="preserve">5. </w:t>
      </w:r>
      <w:r w:rsidRPr="006308D2">
        <w:t>Приказ Министерства природных ресурсов Российской Федерации от 6 февраля 2008 г. № 31 «Лесоустроительная инструкция».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6. </w:t>
      </w:r>
      <w:r w:rsidRPr="006308D2">
        <w:rPr>
          <w:rStyle w:val="FontStyle23"/>
        </w:rPr>
        <w:t>Информационные технологии. Учебное пособие. Под ред. А. Волкова. М.:ИНФРА-М,2001</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7. Каймин В.А. Информатика. Учебник. М.: ИНФРА-М,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8. </w:t>
      </w:r>
      <w:r w:rsidRPr="006308D2">
        <w:t>Лесоустроительная инструкция от 12.12.2011 №516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9. Перечень лесорастительных зон и лесных районов, Приказ МПР России от 18.08. 2014 г. № 367</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11. Приказ МПР РФ от 16 июля 2007г. № 184 "Об утверждении Правил заготовки древесины".</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12. Приказ МПР РФ от 16 июля 2007 г. № 185 "Об утверждении правил ухода за лесами".</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16. Терминологический словарь  лесное хозяйство  М.: ВНИИЛМ, 2002.</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17. Учебные топографические карты масштабов 1:10000, 1:25000, 1:50000, 1:100000. М: ГУГК, 2001 год.</w:t>
      </w:r>
    </w:p>
    <w:p w:rsidR="000301C0" w:rsidRPr="006308D2" w:rsidRDefault="000301C0" w:rsidP="000301C0">
      <w:pPr>
        <w:ind w:firstLine="0"/>
        <w:rPr>
          <w:b/>
        </w:rPr>
      </w:pPr>
      <w:r w:rsidRPr="006308D2">
        <w:rPr>
          <w:b/>
        </w:rPr>
        <w:t>Дополнительные источники:</w:t>
      </w:r>
    </w:p>
    <w:p w:rsidR="000301C0" w:rsidRPr="006308D2" w:rsidRDefault="000301C0" w:rsidP="000301C0">
      <w:pPr>
        <w:ind w:firstLine="0"/>
      </w:pPr>
      <w:r w:rsidRPr="006308D2">
        <w:rPr>
          <w:bCs/>
          <w:iCs/>
        </w:rPr>
        <w:t>1. Рабочие правила инженера - таксатора, Новосибирск, 2005г.</w:t>
      </w:r>
    </w:p>
    <w:p w:rsidR="005F1214" w:rsidRDefault="000301C0" w:rsidP="005F1214">
      <w:pPr>
        <w:ind w:firstLine="0"/>
        <w:rPr>
          <w:bCs/>
          <w:iCs/>
        </w:rPr>
      </w:pPr>
      <w:r w:rsidRPr="006308D2">
        <w:t xml:space="preserve">2. </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301C0" w:rsidRPr="005F1214" w:rsidRDefault="00682DF2" w:rsidP="005F1214">
      <w:pPr>
        <w:ind w:firstLine="0"/>
        <w:rPr>
          <w:bCs/>
          <w:iCs/>
        </w:rPr>
      </w:pPr>
      <w:r w:rsidRPr="006308D2">
        <w:rPr>
          <w:b/>
        </w:rPr>
        <w:t>4.3. Общие требования к организации образовательного процесса</w:t>
      </w:r>
    </w:p>
    <w:p w:rsidR="000301C0" w:rsidRPr="006308D2" w:rsidRDefault="00682DF2" w:rsidP="000301C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6308D2">
        <w:rPr>
          <w:bCs/>
        </w:rPr>
        <w:t>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и</w:t>
      </w:r>
      <w:r w:rsidR="00687F10" w:rsidRPr="006308D2">
        <w:rPr>
          <w:bCs/>
        </w:rPr>
        <w:t xml:space="preserve">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682DF2"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w:t>
      </w:r>
      <w:r w:rsidRPr="006308D2">
        <w:rPr>
          <w:bCs/>
        </w:rPr>
        <w:lastRenderedPageBreak/>
        <w:t xml:space="preserve">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Производственная (по профилю специальности) практика проводится в специально выделенный период (концентрированно).</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Инженерно-педагогический состав: преподаватели междисциплинарных курсов и дисциплине «Геодезия».</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Практика  по профилю специальности проводится мастерами производственного обучения и (или) работниками лесохозяйственных предприятий.</w:t>
      </w:r>
    </w:p>
    <w:p w:rsidR="00682DF2" w:rsidRPr="006308D2" w:rsidRDefault="00682DF2" w:rsidP="00BC635C">
      <w:pPr>
        <w:shd w:val="clear" w:color="auto" w:fill="FFFFFF"/>
        <w:spacing w:before="5"/>
        <w:ind w:left="180"/>
        <w:jc w:val="center"/>
        <w:rPr>
          <w:b/>
          <w:caps/>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682DF2" w:rsidRPr="006308D2" w:rsidRDefault="00682DF2" w:rsidP="00682DF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6308D2" w:rsidRDefault="00682DF2" w:rsidP="00682DF2">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Pr>
          <w:rFonts w:ascii="Times-Italic" w:hAnsi="Times-Italic"/>
          <w:iCs/>
        </w:rPr>
        <w:t xml:space="preserve">  </w:t>
      </w:r>
      <w:r w:rsidRPr="006308D2">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666"/>
        <w:gridCol w:w="2333"/>
      </w:tblGrid>
      <w:tr w:rsidR="00682DF2" w:rsidRPr="006308D2" w:rsidTr="00496FD6">
        <w:trPr>
          <w:trHeight w:val="1244"/>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0"/>
              <w:jc w:val="center"/>
              <w:rPr>
                <w:b/>
                <w:bCs/>
              </w:rPr>
            </w:pPr>
            <w:r w:rsidRPr="006308D2">
              <w:rPr>
                <w:b/>
                <w:bCs/>
              </w:rPr>
              <w:t>Результаты</w:t>
            </w:r>
          </w:p>
          <w:p w:rsidR="00682DF2" w:rsidRPr="006308D2" w:rsidRDefault="00682DF2" w:rsidP="00496FD6">
            <w:pPr>
              <w:ind w:firstLine="0"/>
              <w:jc w:val="center"/>
              <w:rPr>
                <w:b/>
                <w:bCs/>
              </w:rPr>
            </w:pPr>
            <w:r w:rsidRPr="006308D2">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27"/>
              <w:jc w:val="center"/>
              <w:rPr>
                <w:b/>
              </w:rPr>
            </w:pPr>
            <w:r w:rsidRPr="006308D2">
              <w:rPr>
                <w:b/>
              </w:rPr>
              <w:t>Основные показатели оценки</w:t>
            </w:r>
          </w:p>
          <w:p w:rsidR="00682DF2" w:rsidRPr="006308D2" w:rsidRDefault="00682DF2" w:rsidP="00496FD6">
            <w:pPr>
              <w:ind w:firstLine="27"/>
              <w:jc w:val="center"/>
              <w:rPr>
                <w:b/>
                <w:bCs/>
              </w:rPr>
            </w:pPr>
            <w:r w:rsidRPr="006308D2">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6308D2" w:rsidRDefault="000F6FD9" w:rsidP="00496FD6">
            <w:pPr>
              <w:jc w:val="center"/>
              <w:rPr>
                <w:b/>
                <w:bCs/>
                <w:iCs/>
              </w:rPr>
            </w:pPr>
            <w:r w:rsidRPr="000F6FD9">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071DD8" w:rsidRDefault="00071DD8" w:rsidP="00682DF2"/>
                      <w:p w:rsidR="00071DD8" w:rsidRPr="00CB59F6" w:rsidRDefault="00071DD8" w:rsidP="00682DF2"/>
                    </w:txbxContent>
                  </v:textbox>
                </v:shape>
              </w:pict>
            </w:r>
            <w:r w:rsidR="00682DF2" w:rsidRPr="006308D2">
              <w:rPr>
                <w:b/>
                <w:iCs/>
              </w:rPr>
              <w:t>Формы и методы контроля и оценки</w:t>
            </w:r>
          </w:p>
        </w:tc>
      </w:tr>
      <w:tr w:rsidR="00682DF2" w:rsidRPr="006308D2" w:rsidTr="00496FD6">
        <w:trPr>
          <w:trHeight w:val="3289"/>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4.1. Проводить таксацию срубленных, отдельно растущих деревьев и лесных насаждений</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rPr>
                <w:bCs/>
              </w:rPr>
            </w:pPr>
            <w:r w:rsidRPr="006308D2">
              <w:rPr>
                <w:bCs/>
              </w:rPr>
              <w:t>- определение объёма растущего и срубленного дерева</w:t>
            </w:r>
          </w:p>
          <w:p w:rsidR="00682DF2" w:rsidRPr="006308D2" w:rsidRDefault="00682DF2" w:rsidP="002F5210">
            <w:pPr>
              <w:tabs>
                <w:tab w:val="left" w:pos="252"/>
              </w:tabs>
              <w:ind w:firstLine="27"/>
              <w:rPr>
                <w:bCs/>
              </w:rPr>
            </w:pPr>
            <w:r w:rsidRPr="006308D2">
              <w:rPr>
                <w:bCs/>
              </w:rPr>
              <w:t>- составление плана рубок;</w:t>
            </w:r>
          </w:p>
          <w:p w:rsidR="00682DF2" w:rsidRPr="006308D2" w:rsidRDefault="00682DF2" w:rsidP="002F5210">
            <w:pPr>
              <w:tabs>
                <w:tab w:val="left" w:pos="252"/>
              </w:tabs>
              <w:ind w:firstLine="27"/>
              <w:rPr>
                <w:bCs/>
              </w:rPr>
            </w:pPr>
            <w:r w:rsidRPr="006308D2">
              <w:rPr>
                <w:bCs/>
              </w:rPr>
              <w:t>- определение таксационных показателей деревьев и насаждений;</w:t>
            </w:r>
          </w:p>
          <w:p w:rsidR="00682DF2" w:rsidRPr="006308D2" w:rsidRDefault="00682DF2" w:rsidP="002F5210">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682DF2" w:rsidRPr="006308D2" w:rsidRDefault="00682DF2" w:rsidP="002F5210">
            <w:pPr>
              <w:tabs>
                <w:tab w:val="left" w:pos="252"/>
              </w:tabs>
              <w:ind w:firstLine="27"/>
              <w:rPr>
                <w:bCs/>
              </w:rPr>
            </w:pPr>
            <w:r w:rsidRPr="006308D2">
              <w:rPr>
                <w:bCs/>
              </w:rPr>
              <w:t xml:space="preserve">- составление таблиц хода роста с использованием различных методов </w:t>
            </w:r>
          </w:p>
          <w:p w:rsidR="00682DF2" w:rsidRPr="006308D2" w:rsidRDefault="00682DF2" w:rsidP="002F5210">
            <w:pPr>
              <w:tabs>
                <w:tab w:val="left" w:pos="252"/>
              </w:tabs>
              <w:ind w:firstLine="27"/>
              <w:rPr>
                <w:bCs/>
              </w:rPr>
            </w:pPr>
            <w:r w:rsidRPr="006308D2">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2856"/>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xml:space="preserve">- таксация лесосек с применением различных методов и способов </w:t>
            </w:r>
          </w:p>
          <w:p w:rsidR="00682DF2" w:rsidRPr="006308D2" w:rsidRDefault="00682DF2" w:rsidP="002F5210">
            <w:pPr>
              <w:tabs>
                <w:tab w:val="left" w:pos="252"/>
              </w:tabs>
              <w:ind w:firstLine="27"/>
            </w:pPr>
            <w:r w:rsidRPr="006308D2">
              <w:t>- проведение учета лесоматериалов, дров, пней;</w:t>
            </w:r>
          </w:p>
          <w:p w:rsidR="00682DF2" w:rsidRPr="006308D2" w:rsidRDefault="00682DF2" w:rsidP="002F5210">
            <w:pPr>
              <w:tabs>
                <w:tab w:val="left" w:pos="252"/>
              </w:tabs>
              <w:ind w:firstLine="27"/>
            </w:pPr>
            <w:r w:rsidRPr="006308D2">
              <w:t>- определение видов недревесной продукции и пищевых лесных ресурсов, особенности их таксации;</w:t>
            </w:r>
          </w:p>
          <w:p w:rsidR="00682DF2" w:rsidRPr="006308D2" w:rsidRDefault="00682DF2" w:rsidP="002F5210">
            <w:pPr>
              <w:tabs>
                <w:tab w:val="left" w:pos="252"/>
              </w:tabs>
              <w:ind w:firstLine="27"/>
            </w:pPr>
            <w:r w:rsidRPr="006308D2">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4095"/>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lastRenderedPageBreak/>
              <w:t>ПК 4.3. Проводить полевые и камеральные лесоустроительные работы</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выполнение полевых работ в системе государственной инвентаризации лесов;</w:t>
            </w:r>
          </w:p>
          <w:p w:rsidR="00682DF2" w:rsidRPr="006308D2" w:rsidRDefault="00682DF2" w:rsidP="002F5210">
            <w:pPr>
              <w:tabs>
                <w:tab w:val="left" w:pos="252"/>
              </w:tabs>
              <w:ind w:firstLine="27"/>
            </w:pPr>
            <w:r w:rsidRPr="006308D2">
              <w:t>- использование материалов лесоустройства для решения практических задач лесного хозяйства;</w:t>
            </w:r>
          </w:p>
          <w:p w:rsidR="00682DF2" w:rsidRPr="006308D2" w:rsidRDefault="00682DF2" w:rsidP="002F5210">
            <w:pPr>
              <w:tabs>
                <w:tab w:val="left" w:pos="252"/>
              </w:tabs>
              <w:ind w:firstLine="27"/>
            </w:pPr>
            <w:r w:rsidRPr="006308D2">
              <w:t>- составление планово-картографических материалов;</w:t>
            </w:r>
          </w:p>
          <w:p w:rsidR="00682DF2" w:rsidRPr="006308D2" w:rsidRDefault="00682DF2" w:rsidP="002F5210">
            <w:pPr>
              <w:tabs>
                <w:tab w:val="left" w:pos="252"/>
              </w:tabs>
              <w:ind w:firstLine="27"/>
            </w:pPr>
            <w:r w:rsidRPr="006308D2">
              <w:t>- заполнение полевой лесоустроительной документации;</w:t>
            </w:r>
          </w:p>
          <w:p w:rsidR="00682DF2" w:rsidRPr="006308D2" w:rsidRDefault="00682DF2" w:rsidP="002F5210">
            <w:pPr>
              <w:tabs>
                <w:tab w:val="left" w:pos="252"/>
              </w:tabs>
              <w:ind w:firstLine="27"/>
            </w:pPr>
            <w:r w:rsidRPr="006308D2">
              <w:t>- применение ГИС технологии при создании лесных карт и таксационных баз данных;</w:t>
            </w:r>
          </w:p>
          <w:p w:rsidR="00682DF2" w:rsidRPr="006308D2" w:rsidRDefault="00682DF2" w:rsidP="002F5210">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6308D2" w:rsidRDefault="00682DF2" w:rsidP="007E2CBA">
            <w:r w:rsidRPr="006308D2">
              <w:t>Защита отчетов по практике</w:t>
            </w:r>
          </w:p>
          <w:p w:rsidR="00682DF2" w:rsidRPr="006308D2" w:rsidRDefault="00682DF2" w:rsidP="007E2CBA"/>
        </w:tc>
      </w:tr>
    </w:tbl>
    <w:p w:rsidR="00682DF2" w:rsidRPr="006308D2" w:rsidRDefault="00682DF2" w:rsidP="00682DF2">
      <w:pPr>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682DF2" w:rsidRPr="006308D2" w:rsidTr="00496FD6">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rPr>
            </w:pPr>
            <w:r w:rsidRPr="006308D2">
              <w:rPr>
                <w:b/>
                <w:bCs/>
              </w:rPr>
              <w:t xml:space="preserve">Результаты </w:t>
            </w:r>
          </w:p>
          <w:p w:rsidR="00682DF2" w:rsidRPr="006308D2" w:rsidRDefault="00682DF2" w:rsidP="002F521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jc w:val="center"/>
              <w:rPr>
                <w:b/>
              </w:rPr>
            </w:pPr>
            <w:r w:rsidRPr="006308D2">
              <w:rPr>
                <w:b/>
              </w:rPr>
              <w:t xml:space="preserve">Основные показатели оценки </w:t>
            </w:r>
          </w:p>
          <w:p w:rsidR="00682DF2" w:rsidRPr="006308D2" w:rsidRDefault="00682DF2" w:rsidP="002F5210">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iCs/>
              </w:rPr>
            </w:pPr>
            <w:r w:rsidRPr="006308D2">
              <w:rPr>
                <w:b/>
                <w:iCs/>
              </w:rPr>
              <w:t xml:space="preserve">Формы и методы контроля и оценки </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интереса к будущей профессии;</w:t>
            </w:r>
          </w:p>
          <w:p w:rsidR="00682DF2" w:rsidRPr="006308D2"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tabs>
                <w:tab w:val="left" w:pos="0"/>
              </w:tabs>
              <w:ind w:firstLine="27"/>
              <w:rPr>
                <w:spacing w:val="-4"/>
              </w:rPr>
            </w:pPr>
            <w:r w:rsidRPr="006308D2">
              <w:t>- выбор и применение методов и способов решения профессиональных задач в области таксации и лесоустройства;</w:t>
            </w:r>
          </w:p>
          <w:p w:rsidR="00682DF2" w:rsidRPr="006308D2" w:rsidRDefault="00682DF2" w:rsidP="002F5210">
            <w:pPr>
              <w:ind w:left="72" w:firstLine="27"/>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lastRenderedPageBreak/>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1796"/>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 xml:space="preserve">ОК 6. Работать в коллективе и в команде, эффективно общаться с коллегами, руководством, </w:t>
            </w:r>
          </w:p>
          <w:p w:rsidR="00682DF2" w:rsidRPr="006308D2" w:rsidRDefault="00682DF2" w:rsidP="002F5210">
            <w:pPr>
              <w:ind w:firstLine="0"/>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682DF2" w:rsidRPr="006308D2" w:rsidRDefault="00682DF2" w:rsidP="002F5210">
            <w:pPr>
              <w:ind w:firstLine="27"/>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bl>
    <w:p w:rsidR="00682DF2" w:rsidRPr="006308D2" w:rsidRDefault="00682DF2" w:rsidP="00682DF2">
      <w:pPr>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203A5F" w:rsidRPr="006308D2" w:rsidRDefault="00203A5F" w:rsidP="00203A5F">
      <w:pPr>
        <w:pStyle w:val="23"/>
        <w:widowControl w:val="0"/>
        <w:ind w:left="0" w:firstLine="567"/>
        <w:jc w:val="both"/>
      </w:pPr>
      <w:r w:rsidRPr="006308D2">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6308D2">
        <w:rPr>
          <w:bCs/>
        </w:rPr>
        <w:t xml:space="preserve">Проведение работ по лесоустройству и таксации </w:t>
      </w:r>
      <w:r w:rsidRPr="006308D2">
        <w:t>и соответствующих профессиональных компетенций (ПК):</w:t>
      </w:r>
    </w:p>
    <w:p w:rsidR="00203A5F" w:rsidRPr="006308D2" w:rsidRDefault="00203A5F" w:rsidP="00203A5F">
      <w:r w:rsidRPr="006308D2">
        <w:t xml:space="preserve">1.1. Планировать, осуществлять и контролировать работы по лесному семеноводству.  </w:t>
      </w:r>
    </w:p>
    <w:p w:rsidR="00203A5F" w:rsidRPr="006308D2" w:rsidRDefault="00203A5F" w:rsidP="00203A5F">
      <w:r w:rsidRPr="006308D2">
        <w:t xml:space="preserve">1.2.  Планировать, осуществлять и контролировать работы по выращиванию посадочного материала.  </w:t>
      </w:r>
    </w:p>
    <w:p w:rsidR="00203A5F" w:rsidRPr="006308D2" w:rsidRDefault="00203A5F" w:rsidP="00203A5F">
      <w:r w:rsidRPr="006308D2">
        <w:t xml:space="preserve">1.3. Участвовать в проектировании и контролировать работы по лесовосстановлению, лесоразведению и руководить ими.  </w:t>
      </w:r>
    </w:p>
    <w:p w:rsidR="00203A5F" w:rsidRPr="006308D2" w:rsidRDefault="00203A5F" w:rsidP="00203A5F">
      <w:r w:rsidRPr="006308D2">
        <w:t>1.4. Участвовать в проектировании и контролировать работы по уходу за лесами и руководить ими.</w:t>
      </w:r>
    </w:p>
    <w:p w:rsidR="00203A5F" w:rsidRPr="006308D2" w:rsidRDefault="00203A5F" w:rsidP="00203A5F">
      <w:r w:rsidRPr="006308D2">
        <w:t>1.5. Осуществлять мероприятия по защите семян и посадочного материала от вредителей и болезней.</w:t>
      </w:r>
    </w:p>
    <w:p w:rsidR="00203A5F" w:rsidRPr="006308D2" w:rsidRDefault="00203A5F" w:rsidP="00203A5F">
      <w:pPr>
        <w:rPr>
          <w:iCs/>
        </w:rPr>
      </w:pPr>
      <w:r w:rsidRPr="006308D2">
        <w:rPr>
          <w:bCs/>
          <w:iCs/>
        </w:rPr>
        <w:lastRenderedPageBreak/>
        <w:t>2.1. Проводить предупредительные мероприятия по охране лесов от пожаров, загрязнений и иного негативного воздействия.</w:t>
      </w:r>
    </w:p>
    <w:p w:rsidR="00203A5F" w:rsidRPr="006308D2" w:rsidRDefault="00203A5F" w:rsidP="00203A5F">
      <w:pPr>
        <w:rPr>
          <w:bCs/>
          <w:iCs/>
        </w:rPr>
      </w:pPr>
      <w:r w:rsidRPr="006308D2">
        <w:rPr>
          <w:iCs/>
        </w:rPr>
        <w:t>2.2. Осуществлять тушение лесных пожаров.</w:t>
      </w:r>
    </w:p>
    <w:p w:rsidR="00203A5F" w:rsidRPr="006308D2" w:rsidRDefault="00203A5F" w:rsidP="00203A5F">
      <w:pPr>
        <w:rPr>
          <w:bCs/>
          <w:iCs/>
        </w:rPr>
      </w:pPr>
      <w:r w:rsidRPr="006308D2">
        <w:rPr>
          <w:bCs/>
          <w:iCs/>
        </w:rPr>
        <w:t>2.3. Проводить лесопатологическое обследование и лесопатологический мониторинг.</w:t>
      </w:r>
    </w:p>
    <w:p w:rsidR="00203A5F" w:rsidRPr="006308D2" w:rsidRDefault="00203A5F" w:rsidP="00203A5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6308D2" w:rsidRDefault="00203A5F" w:rsidP="00203A5F">
      <w:pPr>
        <w:pStyle w:val="23"/>
        <w:widowControl w:val="0"/>
        <w:tabs>
          <w:tab w:val="left" w:pos="0"/>
        </w:tabs>
        <w:ind w:left="0" w:firstLine="426"/>
        <w:jc w:val="both"/>
      </w:pPr>
      <w:r w:rsidRPr="006308D2">
        <w:t>3.1. Осуществлять отвод лесных участков для проведения мероприятий по использованию лесов.</w:t>
      </w:r>
    </w:p>
    <w:p w:rsidR="00203A5F" w:rsidRPr="006308D2" w:rsidRDefault="00203A5F" w:rsidP="00203A5F">
      <w:pPr>
        <w:pStyle w:val="23"/>
        <w:widowControl w:val="0"/>
        <w:tabs>
          <w:tab w:val="left" w:pos="0"/>
        </w:tabs>
        <w:ind w:left="0" w:firstLine="426"/>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6308D2" w:rsidRDefault="00203A5F" w:rsidP="00203A5F">
      <w:pPr>
        <w:tabs>
          <w:tab w:val="left" w:pos="0"/>
        </w:tabs>
        <w:rPr>
          <w:iCs/>
        </w:rPr>
      </w:pPr>
      <w:r w:rsidRPr="006308D2">
        <w:rPr>
          <w:iCs/>
        </w:rPr>
        <w:t>3.3. Планировать, осуществлять и контролировать рекреационную деятельность.</w:t>
      </w:r>
    </w:p>
    <w:p w:rsidR="00203A5F" w:rsidRPr="006308D2" w:rsidRDefault="00203A5F" w:rsidP="00203A5F">
      <w:r w:rsidRPr="006308D2">
        <w:t>4.1. Проводить таксацию срубленных, отдельно растущих деревьев и лесных</w:t>
      </w:r>
    </w:p>
    <w:p w:rsidR="00203A5F" w:rsidRPr="006308D2" w:rsidRDefault="00203A5F" w:rsidP="00203A5F">
      <w:pPr>
        <w:ind w:left="426" w:hanging="360"/>
      </w:pPr>
      <w:r w:rsidRPr="006308D2">
        <w:t>насаждений.</w:t>
      </w:r>
    </w:p>
    <w:p w:rsidR="00203A5F" w:rsidRPr="006308D2" w:rsidRDefault="00203A5F" w:rsidP="00203A5F">
      <w:r w:rsidRPr="006308D2">
        <w:t>4.2. Осуществлять таксацию древесной и недревесной продукции леса.</w:t>
      </w:r>
    </w:p>
    <w:p w:rsidR="00203A5F" w:rsidRPr="006308D2" w:rsidRDefault="00203A5F" w:rsidP="00203A5F">
      <w:r w:rsidRPr="006308D2">
        <w:t>4.3. Проводить полевые и камеральные лесоустроительные работы.</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(преддипломной)  практики – требования к результатам освоения преддипломной практики:</w:t>
      </w:r>
    </w:p>
    <w:p w:rsidR="00203A5F" w:rsidRPr="006308D2" w:rsidRDefault="00203A5F" w:rsidP="00203A5F">
      <w:pPr>
        <w:ind w:right="-143" w:firstLine="720"/>
      </w:pPr>
      <w:r w:rsidRPr="006308D2">
        <w:t>Производственная (преддипломная) практика имеет целью комплексное освоение 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6308D2" w:rsidRDefault="00203A5F" w:rsidP="00203A5F">
      <w:pPr>
        <w:pStyle w:val="afff0"/>
        <w:jc w:val="both"/>
        <w:rPr>
          <w:rFonts w:ascii="Times New Roman" w:hAnsi="Times New Roman"/>
          <w:sz w:val="24"/>
          <w:szCs w:val="24"/>
        </w:rPr>
      </w:pPr>
      <w:r w:rsidRPr="006308D2">
        <w:rPr>
          <w:rFonts w:ascii="Times New Roman" w:hAnsi="Times New Roman"/>
          <w:sz w:val="24"/>
          <w:szCs w:val="24"/>
        </w:rPr>
        <w:t>В результате прохождения преддипломной практики студент-практикант должен:</w:t>
      </w:r>
    </w:p>
    <w:p w:rsidR="00203A5F" w:rsidRPr="006308D2" w:rsidRDefault="00203A5F" w:rsidP="00203A5F">
      <w:pPr>
        <w:pStyle w:val="afff0"/>
        <w:jc w:val="center"/>
        <w:rPr>
          <w:rFonts w:ascii="Times New Roman" w:hAnsi="Times New Roman"/>
          <w:b/>
          <w:bCs/>
          <w:spacing w:val="-1"/>
          <w:sz w:val="24"/>
          <w:szCs w:val="24"/>
        </w:rPr>
      </w:pPr>
      <w:r w:rsidRPr="006308D2">
        <w:rPr>
          <w:rFonts w:ascii="Times New Roman" w:hAnsi="Times New Roman"/>
          <w:b/>
          <w:bCs/>
          <w:spacing w:val="-1"/>
          <w:sz w:val="24"/>
          <w:szCs w:val="24"/>
        </w:rPr>
        <w:t xml:space="preserve">ПМ.01 «Организация и проведение мероприятий по воспроизводству </w:t>
      </w:r>
    </w:p>
    <w:p w:rsidR="00203A5F" w:rsidRPr="006308D2" w:rsidRDefault="00203A5F" w:rsidP="00203A5F">
      <w:pPr>
        <w:pStyle w:val="afff0"/>
        <w:jc w:val="center"/>
        <w:rPr>
          <w:rFonts w:ascii="Times New Roman" w:hAnsi="Times New Roman"/>
          <w:b/>
          <w:bCs/>
          <w:sz w:val="24"/>
          <w:szCs w:val="24"/>
        </w:rPr>
      </w:pPr>
      <w:r w:rsidRPr="006308D2">
        <w:rPr>
          <w:rFonts w:ascii="Times New Roman" w:hAnsi="Times New Roman"/>
          <w:b/>
          <w:bCs/>
          <w:sz w:val="24"/>
          <w:szCs w:val="24"/>
        </w:rPr>
        <w:t>лесов и лесоразведению»</w:t>
      </w:r>
    </w:p>
    <w:p w:rsidR="00203A5F" w:rsidRPr="006308D2" w:rsidRDefault="00203A5F" w:rsidP="00203A5F">
      <w:pPr>
        <w:ind w:firstLine="0"/>
      </w:pPr>
      <w:r w:rsidRPr="006308D2">
        <w:rPr>
          <w:b/>
          <w:i/>
        </w:rPr>
        <w:t>иметь практический опыт</w:t>
      </w:r>
      <w:r w:rsidRPr="006308D2">
        <w:t>:</w:t>
      </w:r>
    </w:p>
    <w:p w:rsidR="00203A5F" w:rsidRPr="006308D2" w:rsidRDefault="00203A5F" w:rsidP="006C46BC">
      <w:pPr>
        <w:pStyle w:val="a3"/>
        <w:widowControl w:val="0"/>
        <w:numPr>
          <w:ilvl w:val="0"/>
          <w:numId w:val="164"/>
        </w:numPr>
        <w:autoSpaceDE w:val="0"/>
        <w:autoSpaceDN w:val="0"/>
        <w:adjustRightInd w:val="0"/>
        <w:spacing w:after="0" w:line="240" w:lineRule="auto"/>
        <w:ind w:left="0" w:firstLine="0"/>
        <w:rPr>
          <w:rFonts w:ascii="Times New Roman" w:hAnsi="Times New Roman"/>
          <w:sz w:val="24"/>
          <w:szCs w:val="24"/>
        </w:rPr>
      </w:pPr>
      <w:r w:rsidRPr="006308D2">
        <w:rPr>
          <w:rFonts w:ascii="Times New Roman" w:hAnsi="Times New Roman"/>
          <w:sz w:val="24"/>
          <w:szCs w:val="24"/>
        </w:rPr>
        <w:t>учета урожая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заготовки, приемки, учета и хранения лесосеменного сырья;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отбора средних проб от партии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определение посевных качеств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выращивание посадочного материала в лесном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создание лесных культур, защитных лесных насаждений и ухода за ними;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защиты семян посадочного материала, лесных культур от вредителей и болезней по уходу за лесами;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оформления технической документации;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контроля качества работ на всех этапах их проведения;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участия в проектировании мероприятий по воспроизводству лесов и уходу за ними;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готовить семена к посеву;</w:t>
      </w:r>
    </w:p>
    <w:p w:rsidR="00203A5F" w:rsidRPr="006308D2" w:rsidRDefault="00203A5F" w:rsidP="006C46BC">
      <w:pPr>
        <w:numPr>
          <w:ilvl w:val="0"/>
          <w:numId w:val="164"/>
        </w:numPr>
        <w:autoSpaceDE w:val="0"/>
        <w:autoSpaceDN w:val="0"/>
        <w:adjustRightInd w:val="0"/>
        <w:ind w:left="284" w:hanging="284"/>
        <w:jc w:val="left"/>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6308D2" w:rsidRDefault="00203A5F" w:rsidP="006C46BC">
      <w:pPr>
        <w:numPr>
          <w:ilvl w:val="0"/>
          <w:numId w:val="164"/>
        </w:numPr>
        <w:autoSpaceDE w:val="0"/>
        <w:autoSpaceDN w:val="0"/>
        <w:adjustRightInd w:val="0"/>
        <w:ind w:left="284" w:hanging="284"/>
        <w:jc w:val="left"/>
      </w:pPr>
      <w:r w:rsidRPr="006308D2">
        <w:t>рассчитывать нормы высева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проводить инвентаризацию посадочного материала в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выкапывать, сортировать, хранить и перевозить посадочный материал;</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вести учет и оценку естественного возобновления лесов;</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назначать виды ухода и устанавливать их режим;</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отводить участки лесных насаждений для проведения мероприятий по уходу за лесами и оформлять документацию по их отводу;</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подбирать технологии ухода за лесами, оформлять технологические карты;</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 xml:space="preserve">производить оценку качества лесных участков, на которых проведены мероприятия по </w:t>
      </w:r>
      <w:r w:rsidRPr="006308D2">
        <w:lastRenderedPageBreak/>
        <w:t>уходу;</w:t>
      </w:r>
    </w:p>
    <w:p w:rsidR="00203A5F" w:rsidRPr="006308D2" w:rsidRDefault="00203A5F" w:rsidP="006C46BC">
      <w:pPr>
        <w:numPr>
          <w:ilvl w:val="0"/>
          <w:numId w:val="164"/>
        </w:numPr>
        <w:autoSpaceDE w:val="0"/>
        <w:autoSpaceDN w:val="0"/>
        <w:adjustRightInd w:val="0"/>
        <w:ind w:left="284" w:hanging="284"/>
        <w:jc w:val="left"/>
      </w:pPr>
      <w:r w:rsidRPr="006308D2">
        <w:t>отбирать деревья в рубку и на выращивание;</w:t>
      </w:r>
    </w:p>
    <w:p w:rsidR="00203A5F" w:rsidRPr="006308D2" w:rsidRDefault="00203A5F" w:rsidP="006C46BC">
      <w:pPr>
        <w:numPr>
          <w:ilvl w:val="0"/>
          <w:numId w:val="164"/>
        </w:numPr>
        <w:autoSpaceDE w:val="0"/>
        <w:autoSpaceDN w:val="0"/>
        <w:adjustRightInd w:val="0"/>
        <w:ind w:left="284" w:hanging="284"/>
        <w:jc w:val="left"/>
      </w:pPr>
      <w:r w:rsidRPr="006308D2">
        <w:t>определять виды вредителей и болезней семян, сеянцев и саженцев и применять методы борьбы с ними;</w:t>
      </w:r>
    </w:p>
    <w:p w:rsidR="00203A5F" w:rsidRPr="006308D2" w:rsidRDefault="00203A5F" w:rsidP="006C46BC">
      <w:pPr>
        <w:numPr>
          <w:ilvl w:val="0"/>
          <w:numId w:val="164"/>
        </w:numPr>
        <w:autoSpaceDE w:val="0"/>
        <w:autoSpaceDN w:val="0"/>
        <w:adjustRightInd w:val="0"/>
        <w:ind w:left="284" w:hanging="284"/>
        <w:jc w:val="left"/>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6308D2" w:rsidRDefault="00203A5F" w:rsidP="006C46BC">
      <w:pPr>
        <w:numPr>
          <w:ilvl w:val="0"/>
          <w:numId w:val="164"/>
        </w:numPr>
        <w:autoSpaceDE w:val="0"/>
        <w:autoSpaceDN w:val="0"/>
        <w:adjustRightInd w:val="0"/>
        <w:ind w:left="284" w:hanging="284"/>
        <w:jc w:val="left"/>
      </w:pPr>
      <w:r w:rsidRPr="006308D2">
        <w:t>организовывать работу производственного подразделения;</w:t>
      </w:r>
    </w:p>
    <w:p w:rsidR="00203A5F" w:rsidRPr="006308D2" w:rsidRDefault="00203A5F" w:rsidP="006C46BC">
      <w:pPr>
        <w:numPr>
          <w:ilvl w:val="0"/>
          <w:numId w:val="164"/>
        </w:numPr>
        <w:autoSpaceDE w:val="0"/>
        <w:autoSpaceDN w:val="0"/>
        <w:adjustRightInd w:val="0"/>
        <w:ind w:left="284" w:hanging="284"/>
        <w:jc w:val="left"/>
      </w:pPr>
      <w:r w:rsidRPr="006308D2">
        <w:t>пользоваться нормативно-технической документацией;</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203A5F" w:rsidRPr="006308D2" w:rsidRDefault="00203A5F" w:rsidP="006C46BC">
      <w:pPr>
        <w:numPr>
          <w:ilvl w:val="0"/>
          <w:numId w:val="164"/>
        </w:numPr>
        <w:autoSpaceDE w:val="0"/>
        <w:autoSpaceDN w:val="0"/>
        <w:adjustRightInd w:val="0"/>
        <w:ind w:left="284" w:hanging="284"/>
        <w:jc w:val="left"/>
      </w:pPr>
      <w:r w:rsidRPr="006308D2">
        <w:t>виды, методы и приемы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технологии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пути повышения устойчивости и продуктивности лесов;</w:t>
      </w:r>
    </w:p>
    <w:p w:rsidR="00203A5F" w:rsidRPr="006308D2" w:rsidRDefault="00203A5F" w:rsidP="006C46BC">
      <w:pPr>
        <w:numPr>
          <w:ilvl w:val="0"/>
          <w:numId w:val="164"/>
        </w:numPr>
        <w:autoSpaceDE w:val="0"/>
        <w:autoSpaceDN w:val="0"/>
        <w:adjustRightInd w:val="0"/>
        <w:ind w:left="284" w:hanging="284"/>
        <w:jc w:val="left"/>
      </w:pPr>
      <w:r w:rsidRPr="006308D2">
        <w:t xml:space="preserve">правила оформления технической документации </w:t>
      </w:r>
    </w:p>
    <w:p w:rsidR="00203A5F" w:rsidRPr="006308D2" w:rsidRDefault="00203A5F" w:rsidP="006C46BC">
      <w:pPr>
        <w:numPr>
          <w:ilvl w:val="0"/>
          <w:numId w:val="164"/>
        </w:numPr>
        <w:autoSpaceDE w:val="0"/>
        <w:autoSpaceDN w:val="0"/>
        <w:adjustRightInd w:val="0"/>
        <w:ind w:left="284" w:hanging="284"/>
        <w:jc w:val="left"/>
      </w:pPr>
      <w:r w:rsidRPr="006308D2">
        <w:t>основные нормативные и правовые документы по воспроизводству лесов и лесоразведению;</w:t>
      </w:r>
    </w:p>
    <w:p w:rsidR="00203A5F" w:rsidRPr="006308D2" w:rsidRDefault="00203A5F" w:rsidP="006C46BC">
      <w:pPr>
        <w:numPr>
          <w:ilvl w:val="0"/>
          <w:numId w:val="164"/>
        </w:numPr>
        <w:autoSpaceDE w:val="0"/>
        <w:autoSpaceDN w:val="0"/>
        <w:adjustRightInd w:val="0"/>
        <w:ind w:left="284" w:hanging="284"/>
        <w:jc w:val="left"/>
      </w:pPr>
      <w:r w:rsidRPr="006308D2">
        <w:t>правила техники безопасности при проведении технологических процессов.</w:t>
      </w:r>
    </w:p>
    <w:p w:rsidR="00203A5F" w:rsidRPr="006308D2" w:rsidRDefault="00203A5F" w:rsidP="00203A5F">
      <w:pPr>
        <w:jc w:val="center"/>
        <w:rPr>
          <w:b/>
        </w:rPr>
      </w:pPr>
      <w:r w:rsidRPr="006308D2">
        <w:rPr>
          <w:b/>
        </w:rPr>
        <w:t>ПМ.02 «Организация и проведение мероприятий по охране и защите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осуществления мероприятия по охране лесов от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сбора и анализа данных о лесопатологическом состоянии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проведения санитарно-оздоровительных мероприятий;</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уметь: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составлять планы противопожарных мероприятий;</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производить расчеты ущерба от лесного пожара и лесонарушения;</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осуществлять контроль за соблюдением санитарных правил в лесах;</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знать: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организацию проведения лесопожарного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противопожарное устройство лесной территории;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способы тушения лесных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оценки санитарного и лесопатологического состояния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борьбы с вредителями и болезнями леса;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lastRenderedPageBreak/>
        <w:t>машины и механизмы для проведения санитарно-оздоровительных мероприятий и борьбы с лесными пожарами;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6308D2" w:rsidRDefault="00203A5F" w:rsidP="006C46BC">
      <w:pPr>
        <w:pStyle w:val="afff0"/>
        <w:numPr>
          <w:ilvl w:val="0"/>
          <w:numId w:val="165"/>
        </w:numPr>
        <w:ind w:left="284" w:hanging="284"/>
        <w:rPr>
          <w:rFonts w:ascii="Times New Roman" w:hAnsi="Times New Roman"/>
          <w:b/>
          <w:sz w:val="24"/>
          <w:szCs w:val="24"/>
        </w:rPr>
      </w:pPr>
      <w:r w:rsidRPr="006308D2">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6308D2" w:rsidRDefault="00203A5F" w:rsidP="002129AD">
      <w:pPr>
        <w:jc w:val="center"/>
        <w:rPr>
          <w:b/>
        </w:rPr>
      </w:pPr>
      <w:r w:rsidRPr="006308D2">
        <w:rPr>
          <w:b/>
        </w:rPr>
        <w:t>ПМ.03 «Организация использования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отвода лесных участков на местности под различные виды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оформления технологической карты;</w:t>
      </w:r>
    </w:p>
    <w:p w:rsidR="00203A5F" w:rsidRPr="006308D2" w:rsidRDefault="00203A5F" w:rsidP="006C46BC">
      <w:pPr>
        <w:numPr>
          <w:ilvl w:val="0"/>
          <w:numId w:val="166"/>
        </w:numPr>
        <w:autoSpaceDE w:val="0"/>
        <w:autoSpaceDN w:val="0"/>
        <w:adjustRightInd w:val="0"/>
        <w:ind w:left="284" w:hanging="284"/>
        <w:jc w:val="left"/>
      </w:pPr>
      <w:r w:rsidRPr="006308D2">
        <w:t>разработки и осуществления мероприятий рекреационной деятельности;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оформлять документацию по отводу лесосек;</w:t>
      </w:r>
    </w:p>
    <w:p w:rsidR="00203A5F" w:rsidRPr="006308D2" w:rsidRDefault="00203A5F" w:rsidP="006C46BC">
      <w:pPr>
        <w:numPr>
          <w:ilvl w:val="0"/>
          <w:numId w:val="166"/>
        </w:numPr>
        <w:autoSpaceDE w:val="0"/>
        <w:autoSpaceDN w:val="0"/>
        <w:adjustRightInd w:val="0"/>
        <w:ind w:left="284" w:hanging="284"/>
      </w:pPr>
      <w:r w:rsidRPr="006308D2">
        <w:t>контролировать и принимать работы по отводу лесных участков;</w:t>
      </w:r>
    </w:p>
    <w:p w:rsidR="00203A5F" w:rsidRPr="006308D2" w:rsidRDefault="00203A5F" w:rsidP="006C46BC">
      <w:pPr>
        <w:numPr>
          <w:ilvl w:val="0"/>
          <w:numId w:val="166"/>
        </w:numPr>
        <w:autoSpaceDE w:val="0"/>
        <w:autoSpaceDN w:val="0"/>
        <w:adjustRightInd w:val="0"/>
        <w:ind w:left="284" w:hanging="284"/>
      </w:pPr>
      <w:r w:rsidRPr="006308D2">
        <w:t>проводить оценку качества отведенных лесных участков;</w:t>
      </w:r>
    </w:p>
    <w:p w:rsidR="00203A5F" w:rsidRPr="006308D2" w:rsidRDefault="00203A5F" w:rsidP="006C46BC">
      <w:pPr>
        <w:numPr>
          <w:ilvl w:val="0"/>
          <w:numId w:val="166"/>
        </w:numPr>
        <w:autoSpaceDE w:val="0"/>
        <w:autoSpaceDN w:val="0"/>
        <w:adjustRightInd w:val="0"/>
        <w:ind w:left="284" w:hanging="284"/>
      </w:pPr>
      <w:r w:rsidRPr="006308D2">
        <w:t>выбирать способы очистки лесосек;</w:t>
      </w:r>
    </w:p>
    <w:p w:rsidR="00203A5F" w:rsidRPr="006308D2" w:rsidRDefault="00203A5F" w:rsidP="006C46BC">
      <w:pPr>
        <w:numPr>
          <w:ilvl w:val="0"/>
          <w:numId w:val="166"/>
        </w:numPr>
        <w:autoSpaceDE w:val="0"/>
        <w:autoSpaceDN w:val="0"/>
        <w:adjustRightInd w:val="0"/>
        <w:ind w:left="284" w:hanging="284"/>
      </w:pPr>
      <w:r w:rsidRPr="006308D2">
        <w:t>подбирать технологию заготовки живицы;</w:t>
      </w:r>
    </w:p>
    <w:p w:rsidR="00203A5F" w:rsidRPr="006308D2" w:rsidRDefault="00203A5F" w:rsidP="006C46BC">
      <w:pPr>
        <w:numPr>
          <w:ilvl w:val="0"/>
          <w:numId w:val="166"/>
        </w:numPr>
        <w:autoSpaceDE w:val="0"/>
        <w:autoSpaceDN w:val="0"/>
        <w:adjustRightInd w:val="0"/>
        <w:ind w:left="284" w:hanging="284"/>
      </w:pPr>
      <w:r w:rsidRPr="006308D2">
        <w:t>проводить ландшафтный анализ лесных участков;</w:t>
      </w:r>
    </w:p>
    <w:p w:rsidR="00203A5F" w:rsidRPr="006308D2" w:rsidRDefault="00203A5F" w:rsidP="006C46BC">
      <w:pPr>
        <w:numPr>
          <w:ilvl w:val="0"/>
          <w:numId w:val="166"/>
        </w:numPr>
        <w:autoSpaceDE w:val="0"/>
        <w:autoSpaceDN w:val="0"/>
        <w:adjustRightInd w:val="0"/>
        <w:ind w:left="284" w:hanging="284"/>
      </w:pPr>
      <w:r w:rsidRPr="006308D2">
        <w:t>организовывать проведение мероприятий по благоустройству и реконструкции лесопарков;</w:t>
      </w:r>
    </w:p>
    <w:p w:rsidR="00203A5F" w:rsidRPr="006308D2" w:rsidRDefault="00203A5F" w:rsidP="006C46BC">
      <w:pPr>
        <w:numPr>
          <w:ilvl w:val="0"/>
          <w:numId w:val="166"/>
        </w:numPr>
        <w:autoSpaceDE w:val="0"/>
        <w:autoSpaceDN w:val="0"/>
        <w:adjustRightInd w:val="0"/>
        <w:ind w:left="284" w:hanging="284"/>
        <w:jc w:val="left"/>
      </w:pPr>
      <w:r w:rsidRPr="006308D2">
        <w:t>осуществлять контроль за состоянием и использованием лесных участков при различных видах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проводить инструктаж по охране труда и противопожарной защите;</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системы и виды рубок лесных насаждений, их организационно-технические элементы;</w:t>
      </w:r>
    </w:p>
    <w:p w:rsidR="00203A5F" w:rsidRPr="006308D2" w:rsidRDefault="00203A5F" w:rsidP="006C46BC">
      <w:pPr>
        <w:numPr>
          <w:ilvl w:val="0"/>
          <w:numId w:val="166"/>
        </w:numPr>
        <w:autoSpaceDE w:val="0"/>
        <w:autoSpaceDN w:val="0"/>
        <w:adjustRightInd w:val="0"/>
        <w:ind w:left="284" w:hanging="284"/>
        <w:jc w:val="left"/>
      </w:pPr>
      <w:r w:rsidRPr="006308D2">
        <w:t>способы осуществления основных технологических процессов заготовки древесины;</w:t>
      </w:r>
    </w:p>
    <w:p w:rsidR="00203A5F" w:rsidRPr="006308D2" w:rsidRDefault="00203A5F" w:rsidP="006C46BC">
      <w:pPr>
        <w:numPr>
          <w:ilvl w:val="0"/>
          <w:numId w:val="166"/>
        </w:numPr>
        <w:autoSpaceDE w:val="0"/>
        <w:autoSpaceDN w:val="0"/>
        <w:adjustRightInd w:val="0"/>
        <w:ind w:left="284" w:hanging="284"/>
        <w:jc w:val="left"/>
      </w:pPr>
      <w:r w:rsidRPr="006308D2">
        <w:t>правила оформления технической документации, технологических карт;</w:t>
      </w:r>
    </w:p>
    <w:p w:rsidR="00203A5F" w:rsidRPr="006308D2" w:rsidRDefault="00203A5F" w:rsidP="006C46BC">
      <w:pPr>
        <w:numPr>
          <w:ilvl w:val="0"/>
          <w:numId w:val="166"/>
        </w:numPr>
        <w:autoSpaceDE w:val="0"/>
        <w:autoSpaceDN w:val="0"/>
        <w:adjustRightInd w:val="0"/>
        <w:ind w:left="284" w:hanging="284"/>
        <w:jc w:val="left"/>
      </w:pPr>
      <w:r w:rsidRPr="006308D2">
        <w:t>технологии заготовки и сбора недревесных, пищевых лесных ресурсов и сбора лекарственных растений;</w:t>
      </w:r>
    </w:p>
    <w:p w:rsidR="00203A5F" w:rsidRPr="006308D2" w:rsidRDefault="00203A5F" w:rsidP="006C46BC">
      <w:pPr>
        <w:numPr>
          <w:ilvl w:val="0"/>
          <w:numId w:val="166"/>
        </w:numPr>
        <w:autoSpaceDE w:val="0"/>
        <w:autoSpaceDN w:val="0"/>
        <w:adjustRightInd w:val="0"/>
        <w:ind w:left="284" w:hanging="284"/>
        <w:jc w:val="left"/>
      </w:pPr>
      <w:r w:rsidRPr="006308D2">
        <w:t>принципы организации и ведения хозяйства в лесах для осуществления рекреационной деятельности;</w:t>
      </w:r>
    </w:p>
    <w:p w:rsidR="00203A5F" w:rsidRPr="006308D2" w:rsidRDefault="00203A5F" w:rsidP="006C46BC">
      <w:pPr>
        <w:numPr>
          <w:ilvl w:val="0"/>
          <w:numId w:val="166"/>
        </w:numPr>
        <w:autoSpaceDE w:val="0"/>
        <w:autoSpaceDN w:val="0"/>
        <w:adjustRightInd w:val="0"/>
        <w:ind w:left="284" w:hanging="284"/>
        <w:jc w:val="left"/>
      </w:pPr>
      <w:r w:rsidRPr="006308D2">
        <w:t>правила охраны труда и пожарной безопасности при использовании лесов.</w:t>
      </w:r>
    </w:p>
    <w:p w:rsidR="00203A5F" w:rsidRPr="006308D2" w:rsidRDefault="00203A5F" w:rsidP="002129AD">
      <w:pPr>
        <w:ind w:firstLine="360"/>
        <w:jc w:val="center"/>
        <w:rPr>
          <w:b/>
        </w:rPr>
      </w:pPr>
      <w:r w:rsidRPr="006308D2">
        <w:rPr>
          <w:b/>
        </w:rPr>
        <w:t>ПМ.04 «Проведение работ по лесоустройству и таксации»</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определения объема растущего и срубленного дерева;</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таксационных показателей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запаса и сортиментной оценки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учета древесной и недревесной продукции;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уметь: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определять таксационные показатели деревьев и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проводить учет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использовать материалы лесоустройства для решения</w:t>
      </w:r>
      <w:r w:rsidRPr="006308D2">
        <w:rPr>
          <w:rFonts w:ascii="Times New Roman" w:hAnsi="Times New Roman"/>
          <w:sz w:val="24"/>
          <w:szCs w:val="24"/>
        </w:rPr>
        <w:t xml:space="preserve"> практических задач лесных хозяйств;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назначать хозяйственные мероприятия в лесу;</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 рубок;</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планово-картографические материалы;</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работать с нормативной, правовой и технической документацией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при проведении лесоустроительных работ и таксации;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знать: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способы учёта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методы и виды лесоустройства;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3"/>
          <w:sz w:val="24"/>
          <w:szCs w:val="24"/>
        </w:rPr>
        <w:t>методику полевых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lastRenderedPageBreak/>
        <w:t xml:space="preserve">методы инвентаризации лесного фонда;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ГИС-технологии при создании лесных карт и таксационных баз данных;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порядок разработки лесохозяйственных регламентов и проектов </w:t>
      </w:r>
      <w:r w:rsidRPr="006308D2">
        <w:rPr>
          <w:rFonts w:ascii="Times New Roman" w:hAnsi="Times New Roman"/>
          <w:spacing w:val="-3"/>
          <w:sz w:val="24"/>
          <w:szCs w:val="24"/>
        </w:rPr>
        <w:t xml:space="preserve">освоения лесов на лесных участках;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методику разработки лесохозяйственных регламентов и проекта освоения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правила охраны труда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00DE4108">
        <w:rPr>
          <w:rFonts w:ascii="Times New Roman" w:hAnsi="Times New Roman"/>
          <w:spacing w:val="-3"/>
          <w:sz w:val="24"/>
          <w:szCs w:val="24"/>
        </w:rPr>
        <w:t xml:space="preserve"> </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методику разработки лесохозяйственных регламентов и проектов </w:t>
      </w:r>
      <w:r w:rsidRPr="006308D2">
        <w:rPr>
          <w:rFonts w:ascii="Times New Roman" w:hAnsi="Times New Roman"/>
          <w:spacing w:val="-3"/>
          <w:sz w:val="24"/>
          <w:szCs w:val="24"/>
        </w:rPr>
        <w:t>освоения лесов на лесных участках.</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производственной (преддипломной) практики:</w:t>
      </w:r>
    </w:p>
    <w:p w:rsidR="00203A5F" w:rsidRPr="006308D2" w:rsidRDefault="00203A5F" w:rsidP="00212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Сроки прохождения преддипломной практики - 4 недели (144 часа).</w:t>
      </w:r>
      <w:r w:rsidRPr="006308D2">
        <w:br/>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165"/>
      </w:tblGrid>
      <w:tr w:rsidR="00203A5F" w:rsidRPr="006308D2" w:rsidTr="00E518FB">
        <w:trPr>
          <w:trHeight w:val="651"/>
        </w:trPr>
        <w:tc>
          <w:tcPr>
            <w:tcW w:w="621" w:type="pct"/>
            <w:tcBorders>
              <w:top w:val="single" w:sz="4" w:space="0" w:color="auto"/>
              <w:left w:val="single" w:sz="4" w:space="0" w:color="auto"/>
              <w:bottom w:val="single" w:sz="4" w:space="0" w:color="auto"/>
            </w:tcBorders>
            <w:vAlign w:val="center"/>
          </w:tcPr>
          <w:p w:rsidR="00203A5F" w:rsidRPr="006308D2" w:rsidRDefault="00203A5F" w:rsidP="002129AD">
            <w:pPr>
              <w:suppressAutoHyphens/>
              <w:ind w:firstLine="142"/>
              <w:jc w:val="center"/>
              <w:rPr>
                <w:b/>
              </w:rPr>
            </w:pPr>
            <w:r w:rsidRPr="006308D2">
              <w:rPr>
                <w:b/>
              </w:rPr>
              <w:t>Код</w:t>
            </w:r>
          </w:p>
        </w:tc>
        <w:tc>
          <w:tcPr>
            <w:tcW w:w="4379" w:type="pct"/>
            <w:tcBorders>
              <w:top w:val="single" w:sz="4" w:space="0" w:color="auto"/>
              <w:bottom w:val="single" w:sz="4" w:space="0" w:color="auto"/>
              <w:right w:val="single" w:sz="4" w:space="0" w:color="auto"/>
            </w:tcBorders>
            <w:vAlign w:val="center"/>
          </w:tcPr>
          <w:p w:rsidR="00203A5F" w:rsidRPr="006308D2" w:rsidRDefault="00203A5F" w:rsidP="00E518FB">
            <w:pPr>
              <w:suppressAutoHyphens/>
              <w:jc w:val="center"/>
              <w:rPr>
                <w:b/>
              </w:rPr>
            </w:pPr>
            <w:r w:rsidRPr="006308D2">
              <w:rPr>
                <w:b/>
              </w:rPr>
              <w:t>Наименование результата обучения</w:t>
            </w:r>
          </w:p>
        </w:tc>
      </w:tr>
      <w:tr w:rsidR="00203A5F" w:rsidRPr="006308D2" w:rsidTr="00E518FB">
        <w:trPr>
          <w:trHeight w:val="394"/>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6308D2" w:rsidRDefault="00203A5F" w:rsidP="002129AD">
            <w:pPr>
              <w:suppressAutoHyphens/>
              <w:ind w:firstLine="142"/>
              <w:jc w:val="center"/>
              <w:rPr>
                <w:b/>
              </w:rPr>
            </w:pPr>
            <w:r w:rsidRPr="006308D2">
              <w:rPr>
                <w:b/>
              </w:rPr>
              <w:t>Организация и проведение мероприятий по воспроизводству лесов и лесоразведению</w:t>
            </w:r>
          </w:p>
        </w:tc>
      </w:tr>
      <w:tr w:rsidR="00203A5F" w:rsidRPr="006308D2" w:rsidTr="00E518FB">
        <w:tc>
          <w:tcPr>
            <w:tcW w:w="621" w:type="pct"/>
            <w:tcBorders>
              <w:top w:val="single" w:sz="4" w:space="0" w:color="auto"/>
              <w:left w:val="single" w:sz="4" w:space="0" w:color="auto"/>
            </w:tcBorders>
          </w:tcPr>
          <w:p w:rsidR="00203A5F" w:rsidRPr="006308D2" w:rsidRDefault="00203A5F" w:rsidP="002129AD">
            <w:pPr>
              <w:suppressAutoHyphens/>
              <w:spacing w:line="360" w:lineRule="auto"/>
              <w:ind w:firstLine="0"/>
            </w:pPr>
            <w:r w:rsidRPr="006308D2">
              <w:t>ПК 1.1.</w:t>
            </w:r>
          </w:p>
        </w:tc>
        <w:tc>
          <w:tcPr>
            <w:tcW w:w="4379" w:type="pct"/>
            <w:tcBorders>
              <w:top w:val="single" w:sz="4" w:space="0" w:color="auto"/>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Планировать, осуществлять и контролировать работы по лесному семеноводству.</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1.2.</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Планировать, осуществлять и контролировать работы по выращиванию посадочного материала.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1.3.</w:t>
            </w:r>
          </w:p>
        </w:tc>
        <w:tc>
          <w:tcPr>
            <w:tcW w:w="4379" w:type="pct"/>
            <w:tcBorders>
              <w:right w:val="single" w:sz="4" w:space="0" w:color="auto"/>
            </w:tcBorders>
          </w:tcPr>
          <w:p w:rsidR="00203A5F" w:rsidRPr="006308D2" w:rsidRDefault="00203A5F" w:rsidP="00E518FB">
            <w:pPr>
              <w:suppressAutoHyphens/>
            </w:pPr>
            <w:r w:rsidRPr="006308D2">
              <w:t>Участвовать в проектировании и контролировать работы по лесовосстановлению, лесоразведению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1.4.</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Участвовать в проектировании и контролировать работы по уходу за лесами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1.5.</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Осуществлять мероприятия по защите семян и посадочного материала от вредителей и болезней.</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rPr>
            </w:pPr>
            <w:r w:rsidRPr="006308D2">
              <w:rPr>
                <w:b/>
              </w:rPr>
              <w:t>Организация и проведение мероприятий по охране и защите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2.1.</w:t>
            </w:r>
          </w:p>
        </w:tc>
        <w:tc>
          <w:tcPr>
            <w:tcW w:w="4379" w:type="pct"/>
            <w:tcBorders>
              <w:right w:val="single" w:sz="4" w:space="0" w:color="auto"/>
            </w:tcBorders>
          </w:tcPr>
          <w:p w:rsidR="00203A5F" w:rsidRPr="006308D2" w:rsidRDefault="00203A5F" w:rsidP="00E518FB">
            <w:pPr>
              <w:suppressAutoHyphens/>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2.2.</w:t>
            </w:r>
          </w:p>
        </w:tc>
        <w:tc>
          <w:tcPr>
            <w:tcW w:w="4379" w:type="pct"/>
            <w:tcBorders>
              <w:right w:val="single" w:sz="4" w:space="0" w:color="auto"/>
            </w:tcBorders>
          </w:tcPr>
          <w:p w:rsidR="00203A5F" w:rsidRPr="006308D2" w:rsidRDefault="00203A5F" w:rsidP="00E518FB">
            <w:pPr>
              <w:suppressAutoHyphens/>
            </w:pPr>
            <w:r w:rsidRPr="006308D2">
              <w:rPr>
                <w:bCs/>
                <w:iCs/>
              </w:rPr>
              <w:t>Осуществлять тушение лесных пожаров.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2.3.</w:t>
            </w:r>
          </w:p>
        </w:tc>
        <w:tc>
          <w:tcPr>
            <w:tcW w:w="4379" w:type="pct"/>
            <w:tcBorders>
              <w:right w:val="single" w:sz="4" w:space="0" w:color="auto"/>
            </w:tcBorders>
          </w:tcPr>
          <w:p w:rsidR="00203A5F" w:rsidRPr="006308D2" w:rsidRDefault="00203A5F" w:rsidP="00E518FB">
            <w:pPr>
              <w:suppressAutoHyphens/>
            </w:pPr>
            <w:r w:rsidRPr="006308D2">
              <w:rPr>
                <w:bCs/>
                <w:iCs/>
              </w:rPr>
              <w:t>Проводить лесопатологическое обследование и лесопатологический мониторинг.</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2.4.</w:t>
            </w:r>
          </w:p>
        </w:tc>
        <w:tc>
          <w:tcPr>
            <w:tcW w:w="4379" w:type="pct"/>
            <w:tcBorders>
              <w:right w:val="single" w:sz="4" w:space="0" w:color="auto"/>
            </w:tcBorders>
          </w:tcPr>
          <w:p w:rsidR="00203A5F" w:rsidRPr="006308D2" w:rsidRDefault="00203A5F" w:rsidP="00E518FB">
            <w:pPr>
              <w:suppressAutoHyphens/>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left="-85" w:firstLine="142"/>
              <w:jc w:val="center"/>
              <w:rPr>
                <w:b/>
              </w:rPr>
            </w:pPr>
            <w:r w:rsidRPr="006308D2">
              <w:rPr>
                <w:b/>
              </w:rPr>
              <w:t>Организация использования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3.1.</w:t>
            </w:r>
          </w:p>
        </w:tc>
        <w:tc>
          <w:tcPr>
            <w:tcW w:w="4379" w:type="pct"/>
            <w:tcBorders>
              <w:right w:val="single" w:sz="4" w:space="0" w:color="auto"/>
            </w:tcBorders>
          </w:tcPr>
          <w:p w:rsidR="00203A5F" w:rsidRPr="006308D2" w:rsidRDefault="00203A5F" w:rsidP="00E518FB">
            <w:pPr>
              <w:suppressAutoHyphens/>
            </w:pPr>
            <w:r w:rsidRPr="006308D2">
              <w:t xml:space="preserve">Осуществлять отвод лесных участков для проведения мероприятий по использованию лесов.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3.2.</w:t>
            </w:r>
          </w:p>
        </w:tc>
        <w:tc>
          <w:tcPr>
            <w:tcW w:w="4379" w:type="pct"/>
            <w:tcBorders>
              <w:right w:val="single" w:sz="4" w:space="0" w:color="auto"/>
            </w:tcBorders>
          </w:tcPr>
          <w:p w:rsidR="00203A5F" w:rsidRPr="006308D2" w:rsidRDefault="00203A5F" w:rsidP="00E518FB">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03A5F" w:rsidRPr="006308D2" w:rsidTr="00E518FB">
        <w:trPr>
          <w:trHeight w:val="769"/>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lastRenderedPageBreak/>
              <w:t>ПК 3.3.</w:t>
            </w:r>
          </w:p>
        </w:tc>
        <w:tc>
          <w:tcPr>
            <w:tcW w:w="4379" w:type="pct"/>
            <w:tcBorders>
              <w:right w:val="single" w:sz="4" w:space="0" w:color="auto"/>
            </w:tcBorders>
          </w:tcPr>
          <w:p w:rsidR="00203A5F" w:rsidRPr="006308D2" w:rsidRDefault="00203A5F" w:rsidP="00E518FB">
            <w:pPr>
              <w:suppressAutoHyphens/>
            </w:pPr>
            <w:r w:rsidRPr="006308D2">
              <w:rPr>
                <w:iCs/>
              </w:rPr>
              <w:t xml:space="preserve">Планировать, осуществлять и контролировать рекреационную деятельность. </w:t>
            </w:r>
          </w:p>
        </w:tc>
      </w:tr>
      <w:tr w:rsidR="00203A5F" w:rsidRPr="006308D2" w:rsidTr="00E518FB">
        <w:trPr>
          <w:trHeight w:val="283"/>
        </w:trPr>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iCs/>
              </w:rPr>
            </w:pPr>
            <w:r w:rsidRPr="006308D2">
              <w:rPr>
                <w:b/>
                <w:bCs/>
              </w:rPr>
              <w:t>Проведение работ по лесоустройству и таксации</w:t>
            </w:r>
          </w:p>
        </w:tc>
      </w:tr>
      <w:tr w:rsidR="00203A5F" w:rsidRPr="006308D2" w:rsidTr="00E518FB">
        <w:trPr>
          <w:trHeight w:val="671"/>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4.1.</w:t>
            </w:r>
          </w:p>
        </w:tc>
        <w:tc>
          <w:tcPr>
            <w:tcW w:w="4379" w:type="pct"/>
            <w:tcBorders>
              <w:right w:val="single" w:sz="4" w:space="0" w:color="auto"/>
            </w:tcBorders>
          </w:tcPr>
          <w:p w:rsidR="00203A5F" w:rsidRPr="006308D2" w:rsidRDefault="00203A5F" w:rsidP="00E518FB">
            <w:r w:rsidRPr="006308D2">
              <w:t>Проводить таксацию срубленных, отдельно растущих деревьев и лесных насаждений.</w:t>
            </w:r>
          </w:p>
        </w:tc>
      </w:tr>
      <w:tr w:rsidR="00203A5F" w:rsidRPr="006308D2" w:rsidTr="00E518FB">
        <w:trPr>
          <w:trHeight w:val="556"/>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4.2.</w:t>
            </w:r>
          </w:p>
        </w:tc>
        <w:tc>
          <w:tcPr>
            <w:tcW w:w="4379" w:type="pct"/>
            <w:tcBorders>
              <w:right w:val="single" w:sz="4" w:space="0" w:color="auto"/>
            </w:tcBorders>
          </w:tcPr>
          <w:p w:rsidR="00203A5F" w:rsidRPr="006308D2" w:rsidRDefault="00203A5F" w:rsidP="00E518FB">
            <w:r w:rsidRPr="006308D2">
              <w:t>Осуществлять таксацию древесной и недревесной продукции леса.</w:t>
            </w:r>
          </w:p>
        </w:tc>
      </w:tr>
      <w:tr w:rsidR="00203A5F" w:rsidRPr="006308D2" w:rsidTr="00E518FB">
        <w:trPr>
          <w:trHeight w:val="482"/>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4.3.</w:t>
            </w:r>
          </w:p>
        </w:tc>
        <w:tc>
          <w:tcPr>
            <w:tcW w:w="4379" w:type="pct"/>
            <w:tcBorders>
              <w:right w:val="single" w:sz="4" w:space="0" w:color="auto"/>
            </w:tcBorders>
          </w:tcPr>
          <w:p w:rsidR="00203A5F" w:rsidRPr="006308D2" w:rsidRDefault="00203A5F" w:rsidP="00E518FB">
            <w:r w:rsidRPr="006308D2">
              <w:t>Проводить полевые и камеральные лесоустроительные работы.</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1.</w:t>
            </w:r>
          </w:p>
        </w:tc>
        <w:tc>
          <w:tcPr>
            <w:tcW w:w="4379" w:type="pct"/>
            <w:tcBorders>
              <w:right w:val="single" w:sz="4" w:space="0" w:color="auto"/>
            </w:tcBorders>
          </w:tcPr>
          <w:p w:rsidR="00203A5F" w:rsidRPr="006308D2" w:rsidRDefault="00203A5F" w:rsidP="00E518F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2.</w:t>
            </w:r>
          </w:p>
        </w:tc>
        <w:tc>
          <w:tcPr>
            <w:tcW w:w="4379" w:type="pct"/>
            <w:tcBorders>
              <w:right w:val="single" w:sz="4" w:space="0" w:color="auto"/>
            </w:tcBorders>
          </w:tcPr>
          <w:p w:rsidR="00203A5F" w:rsidRPr="006308D2" w:rsidRDefault="00203A5F" w:rsidP="00E518FB">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3.</w:t>
            </w:r>
          </w:p>
        </w:tc>
        <w:tc>
          <w:tcPr>
            <w:tcW w:w="4379" w:type="pct"/>
            <w:tcBorders>
              <w:right w:val="single" w:sz="4" w:space="0" w:color="auto"/>
            </w:tcBorders>
          </w:tcPr>
          <w:p w:rsidR="00203A5F" w:rsidRPr="006308D2" w:rsidRDefault="00203A5F" w:rsidP="00E518FB">
            <w:pPr>
              <w:pStyle w:val="affc"/>
              <w:ind w:left="0" w:firstLine="0"/>
            </w:pPr>
            <w:r w:rsidRPr="006308D2">
              <w:t>Принимать решения в стандартных и нестандартных ситуациях и нести за них ответственность.</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4.</w:t>
            </w:r>
          </w:p>
        </w:tc>
        <w:tc>
          <w:tcPr>
            <w:tcW w:w="4379" w:type="pct"/>
            <w:tcBorders>
              <w:right w:val="single" w:sz="4" w:space="0" w:color="auto"/>
            </w:tcBorders>
          </w:tcPr>
          <w:p w:rsidR="00203A5F" w:rsidRPr="006308D2" w:rsidRDefault="00203A5F" w:rsidP="00E518FB">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5.</w:t>
            </w:r>
          </w:p>
        </w:tc>
        <w:tc>
          <w:tcPr>
            <w:tcW w:w="4379" w:type="pct"/>
            <w:tcBorders>
              <w:right w:val="single" w:sz="4" w:space="0" w:color="auto"/>
            </w:tcBorders>
          </w:tcPr>
          <w:p w:rsidR="00203A5F" w:rsidRPr="006308D2" w:rsidRDefault="00203A5F" w:rsidP="00E518FB">
            <w:pPr>
              <w:pStyle w:val="affc"/>
              <w:ind w:left="0" w:firstLine="0"/>
            </w:pPr>
            <w:r w:rsidRPr="006308D2">
              <w:t>Использовать информационно-коммуникационные технологии в профессиональной деятельности.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6.</w:t>
            </w:r>
          </w:p>
        </w:tc>
        <w:tc>
          <w:tcPr>
            <w:tcW w:w="4379" w:type="pct"/>
            <w:tcBorders>
              <w:right w:val="single" w:sz="4" w:space="0" w:color="auto"/>
            </w:tcBorders>
          </w:tcPr>
          <w:p w:rsidR="00203A5F" w:rsidRPr="006308D2" w:rsidRDefault="00203A5F" w:rsidP="00E518FB">
            <w:pPr>
              <w:pStyle w:val="affc"/>
              <w:ind w:left="0" w:hanging="51"/>
            </w:pPr>
            <w:r w:rsidRPr="006308D2">
              <w:t>Работать в коллективе и в команде, эффективно общаться с коллегами, руководством, потребителями.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7.</w:t>
            </w:r>
          </w:p>
        </w:tc>
        <w:tc>
          <w:tcPr>
            <w:tcW w:w="4379" w:type="pct"/>
            <w:tcBorders>
              <w:right w:val="single" w:sz="4" w:space="0" w:color="auto"/>
            </w:tcBorders>
          </w:tcPr>
          <w:p w:rsidR="00203A5F" w:rsidRPr="006308D2" w:rsidRDefault="00203A5F" w:rsidP="00E518FB">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8.</w:t>
            </w:r>
          </w:p>
        </w:tc>
        <w:tc>
          <w:tcPr>
            <w:tcW w:w="4379" w:type="pct"/>
            <w:tcBorders>
              <w:right w:val="single" w:sz="4" w:space="0" w:color="auto"/>
            </w:tcBorders>
          </w:tcPr>
          <w:p w:rsidR="00203A5F" w:rsidRPr="006308D2" w:rsidRDefault="00203A5F" w:rsidP="00E518FB">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9.</w:t>
            </w:r>
          </w:p>
        </w:tc>
        <w:tc>
          <w:tcPr>
            <w:tcW w:w="4379" w:type="pct"/>
            <w:tcBorders>
              <w:right w:val="single" w:sz="4" w:space="0" w:color="auto"/>
            </w:tcBorders>
          </w:tcPr>
          <w:p w:rsidR="00203A5F" w:rsidRPr="006308D2" w:rsidRDefault="00203A5F" w:rsidP="00E518FB">
            <w:pPr>
              <w:pStyle w:val="affc"/>
              <w:ind w:left="0" w:firstLine="0"/>
            </w:pPr>
            <w:r w:rsidRPr="006308D2">
              <w:t>Ориентироваться в условиях частой смены технологий в профессиональной деятельности.</w:t>
            </w:r>
          </w:p>
        </w:tc>
      </w:tr>
    </w:tbl>
    <w:p w:rsidR="002129AD" w:rsidRPr="006308D2"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6007"/>
        <w:gridCol w:w="1470"/>
      </w:tblGrid>
      <w:tr w:rsidR="002129AD" w:rsidRPr="00DE4108" w:rsidTr="00E518FB">
        <w:tc>
          <w:tcPr>
            <w:tcW w:w="1985" w:type="dxa"/>
          </w:tcPr>
          <w:p w:rsidR="002129AD" w:rsidRPr="00DE4108" w:rsidRDefault="002129AD" w:rsidP="00034ED5">
            <w:pPr>
              <w:pStyle w:val="23"/>
              <w:widowControl w:val="0"/>
              <w:ind w:left="0" w:firstLine="0"/>
              <w:jc w:val="center"/>
              <w:rPr>
                <w:b/>
              </w:rPr>
            </w:pPr>
            <w:r w:rsidRPr="00DE4108">
              <w:rPr>
                <w:b/>
              </w:rPr>
              <w:t>Код</w:t>
            </w:r>
          </w:p>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DE4108">
              <w:rPr>
                <w:b/>
              </w:rPr>
              <w:t>профессиональных компетенций</w:t>
            </w:r>
          </w:p>
        </w:tc>
        <w:tc>
          <w:tcPr>
            <w:tcW w:w="6007" w:type="dxa"/>
            <w:vAlign w:val="center"/>
          </w:tcPr>
          <w:p w:rsidR="002129AD" w:rsidRPr="00DE4108" w:rsidRDefault="002129AD" w:rsidP="00E518FB">
            <w:pPr>
              <w:pStyle w:val="23"/>
              <w:widowControl w:val="0"/>
              <w:ind w:left="0" w:firstLine="0"/>
              <w:jc w:val="center"/>
              <w:rPr>
                <w:b/>
                <w:vertAlign w:val="superscript"/>
              </w:rPr>
            </w:pPr>
            <w:r w:rsidRPr="00DE4108">
              <w:rPr>
                <w:b/>
              </w:rPr>
              <w:t>Наименования разделов практики</w:t>
            </w:r>
          </w:p>
        </w:tc>
        <w:tc>
          <w:tcPr>
            <w:tcW w:w="1470" w:type="dxa"/>
            <w:vAlign w:val="center"/>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Количество часов по разделам</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DE4108">
              <w:t>Ознакомление с лесной организацией</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6</w:t>
            </w:r>
          </w:p>
        </w:tc>
      </w:tr>
      <w:tr w:rsidR="002129AD" w:rsidRPr="00DE4108" w:rsidTr="00E518FB">
        <w:tc>
          <w:tcPr>
            <w:tcW w:w="1985" w:type="dxa"/>
          </w:tcPr>
          <w:p w:rsidR="002129AD" w:rsidRPr="00DE4108" w:rsidRDefault="002129AD" w:rsidP="00034ED5">
            <w:pPr>
              <w:ind w:firstLine="0"/>
              <w:jc w:val="center"/>
            </w:pPr>
            <w:r w:rsidRPr="00DE4108">
              <w:t>ПК 1.1.- 1.5.</w:t>
            </w:r>
          </w:p>
        </w:tc>
        <w:tc>
          <w:tcPr>
            <w:tcW w:w="6007" w:type="dxa"/>
          </w:tcPr>
          <w:p w:rsidR="002129AD" w:rsidRPr="00DE4108" w:rsidRDefault="002129AD" w:rsidP="00BC635C">
            <w:pPr>
              <w:pStyle w:val="afff0"/>
              <w:rPr>
                <w:rFonts w:ascii="Times New Roman" w:hAnsi="Times New Roman"/>
                <w:b/>
                <w:sz w:val="24"/>
                <w:szCs w:val="24"/>
              </w:rPr>
            </w:pPr>
            <w:r w:rsidRPr="00DE4108">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42</w:t>
            </w:r>
          </w:p>
        </w:tc>
      </w:tr>
      <w:tr w:rsidR="002129AD" w:rsidRPr="00DE4108" w:rsidTr="00E518FB">
        <w:tc>
          <w:tcPr>
            <w:tcW w:w="1985" w:type="dxa"/>
          </w:tcPr>
          <w:p w:rsidR="002129AD" w:rsidRPr="00DE4108" w:rsidRDefault="002129AD" w:rsidP="00034ED5">
            <w:pPr>
              <w:ind w:firstLine="0"/>
              <w:jc w:val="center"/>
            </w:pPr>
            <w:r w:rsidRPr="00DE4108">
              <w:t>ПК 2.1.- 2.4.</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2. Организация мероприятий по охране и защите  лесов.</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36</w:t>
            </w:r>
          </w:p>
        </w:tc>
      </w:tr>
      <w:tr w:rsidR="002129AD" w:rsidRPr="00DE4108" w:rsidTr="00E518FB">
        <w:tc>
          <w:tcPr>
            <w:tcW w:w="1985" w:type="dxa"/>
          </w:tcPr>
          <w:p w:rsidR="002129AD" w:rsidRPr="00DE4108" w:rsidRDefault="002129AD" w:rsidP="00034ED5">
            <w:pPr>
              <w:ind w:firstLine="0"/>
              <w:jc w:val="center"/>
            </w:pPr>
            <w:r w:rsidRPr="00DE4108">
              <w:t>ПК 3.1.- 3.3.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3. Организация использования лесов.</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ind w:firstLine="0"/>
              <w:jc w:val="center"/>
            </w:pPr>
            <w:r w:rsidRPr="00DE4108">
              <w:t>ПК 4.1.- 4.3.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4. Проведение работ по лесоустройству и таксации.</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jc w:val="right"/>
            </w:pPr>
            <w:r w:rsidRPr="00DE4108">
              <w:t>Всего</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144</w:t>
            </w:r>
          </w:p>
        </w:tc>
      </w:tr>
    </w:tbl>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pgSz w:w="11906" w:h="16838" w:code="9"/>
          <w:pgMar w:top="1134" w:right="851" w:bottom="851" w:left="1474"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lastRenderedPageBreak/>
        <w:t xml:space="preserve">3.2. </w:t>
      </w:r>
      <w:r w:rsidRPr="006308D2">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9945"/>
        <w:gridCol w:w="992"/>
      </w:tblGrid>
      <w:tr w:rsidR="00BC635C" w:rsidRPr="006308D2" w:rsidTr="00BC635C">
        <w:trPr>
          <w:trHeight w:val="554"/>
        </w:trPr>
        <w:tc>
          <w:tcPr>
            <w:tcW w:w="4055" w:type="dxa"/>
          </w:tcPr>
          <w:p w:rsidR="00BC635C" w:rsidRPr="006308D2" w:rsidRDefault="00BC635C" w:rsidP="00BC635C">
            <w:pPr>
              <w:jc w:val="center"/>
              <w:rPr>
                <w:b/>
                <w:bCs/>
              </w:rPr>
            </w:pPr>
            <w:r w:rsidRPr="006308D2">
              <w:rPr>
                <w:b/>
                <w:bCs/>
              </w:rPr>
              <w:t>Наименование разделов практики</w:t>
            </w:r>
          </w:p>
        </w:tc>
        <w:tc>
          <w:tcPr>
            <w:tcW w:w="9945" w:type="dxa"/>
          </w:tcPr>
          <w:p w:rsidR="00BC635C" w:rsidRPr="006308D2" w:rsidRDefault="00BC635C" w:rsidP="00BC635C">
            <w:pPr>
              <w:keepLines/>
              <w:suppressLineNumbers/>
              <w:jc w:val="center"/>
              <w:rPr>
                <w:highlight w:val="yellow"/>
              </w:rPr>
            </w:pPr>
            <w:r w:rsidRPr="006308D2">
              <w:rPr>
                <w:b/>
                <w:bCs/>
              </w:rPr>
              <w:t xml:space="preserve">Виды работ </w:t>
            </w:r>
          </w:p>
        </w:tc>
        <w:tc>
          <w:tcPr>
            <w:tcW w:w="992" w:type="dxa"/>
          </w:tcPr>
          <w:p w:rsidR="00BC635C" w:rsidRPr="006308D2" w:rsidRDefault="00BC635C" w:rsidP="00BC635C">
            <w:pPr>
              <w:ind w:firstLine="0"/>
            </w:pPr>
            <w:r w:rsidRPr="006308D2">
              <w:rPr>
                <w:b/>
                <w:bCs/>
              </w:rPr>
              <w:t>Объем часов</w:t>
            </w:r>
          </w:p>
        </w:tc>
      </w:tr>
      <w:tr w:rsidR="00BC635C" w:rsidRPr="006308D2" w:rsidTr="00BC635C">
        <w:trPr>
          <w:trHeight w:val="230"/>
        </w:trPr>
        <w:tc>
          <w:tcPr>
            <w:tcW w:w="4055" w:type="dxa"/>
          </w:tcPr>
          <w:p w:rsidR="00BC635C" w:rsidRPr="006308D2" w:rsidRDefault="00BC635C" w:rsidP="00BC635C">
            <w:pPr>
              <w:ind w:firstLine="0"/>
              <w:jc w:val="left"/>
            </w:pPr>
            <w:r w:rsidRPr="006308D2">
              <w:rPr>
                <w:rFonts w:eastAsia="Calibri"/>
                <w:lang w:eastAsia="en-US"/>
              </w:rPr>
              <w:t>Ознакомление с лесной организацией</w:t>
            </w:r>
          </w:p>
        </w:tc>
        <w:tc>
          <w:tcPr>
            <w:tcW w:w="9945" w:type="dxa"/>
          </w:tcPr>
          <w:p w:rsidR="00BC635C" w:rsidRPr="006308D2" w:rsidRDefault="00BC635C" w:rsidP="00DE4108">
            <w:pPr>
              <w:ind w:firstLine="198"/>
              <w:rPr>
                <w:highlight w:val="yellow"/>
              </w:rPr>
            </w:pPr>
            <w:r w:rsidRPr="006308D2">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6308D2">
              <w:t>Местонахождение и площадь лесного предприятия, целевое назначение лесов, виды разрешенного использования лесов на территории лесничества,</w:t>
            </w:r>
            <w:r w:rsidRPr="006308D2">
              <w:rPr>
                <w:bCs/>
              </w:rPr>
              <w:t xml:space="preserve">  мероприятия по охране, защите и воспроизводству лесов.</w:t>
            </w:r>
          </w:p>
        </w:tc>
        <w:tc>
          <w:tcPr>
            <w:tcW w:w="992" w:type="dxa"/>
          </w:tcPr>
          <w:p w:rsidR="00BC635C" w:rsidRPr="006308D2" w:rsidRDefault="003C675F" w:rsidP="00BC635C">
            <w:pPr>
              <w:jc w:val="center"/>
              <w:rPr>
                <w:b/>
              </w:rPr>
            </w:pPr>
            <w:r w:rsidRPr="006308D2">
              <w:rPr>
                <w:b/>
              </w:rPr>
              <w:t>6</w:t>
            </w:r>
          </w:p>
        </w:tc>
      </w:tr>
      <w:tr w:rsidR="00BC635C" w:rsidRPr="006308D2" w:rsidTr="00BC635C">
        <w:trPr>
          <w:trHeight w:val="230"/>
        </w:trPr>
        <w:tc>
          <w:tcPr>
            <w:tcW w:w="4055" w:type="dxa"/>
          </w:tcPr>
          <w:p w:rsidR="00BC635C" w:rsidRPr="006308D2" w:rsidRDefault="00BC635C" w:rsidP="00BC635C">
            <w:pPr>
              <w:pStyle w:val="afff0"/>
              <w:rPr>
                <w:rFonts w:ascii="Times New Roman" w:hAnsi="Times New Roman"/>
                <w:b/>
                <w:sz w:val="24"/>
                <w:szCs w:val="24"/>
              </w:rPr>
            </w:pPr>
            <w:r w:rsidRPr="006308D2">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6308D2" w:rsidRDefault="00BC635C" w:rsidP="00DE4108">
            <w:pPr>
              <w:keepLines/>
              <w:suppressLineNumbers/>
              <w:ind w:firstLine="198"/>
            </w:pPr>
            <w:r w:rsidRPr="006308D2">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6308D2" w:rsidRDefault="00BC635C" w:rsidP="00DE4108">
            <w:pPr>
              <w:ind w:firstLine="198"/>
            </w:pPr>
            <w:r w:rsidRPr="006308D2">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6308D2" w:rsidRDefault="00BC635C" w:rsidP="00DE4108">
            <w:pPr>
              <w:ind w:firstLine="198"/>
            </w:pPr>
            <w:r w:rsidRPr="006308D2">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6308D2" w:rsidRDefault="00BC635C" w:rsidP="00DE4108">
            <w:pPr>
              <w:ind w:firstLine="198"/>
              <w:rPr>
                <w:b/>
                <w:highlight w:val="yellow"/>
              </w:rPr>
            </w:pPr>
            <w:r w:rsidRPr="006308D2">
              <w:t>Машины и механизмы, применяемые при рубках ухода. Правила техники безопасности при уходе за лесами.</w:t>
            </w:r>
          </w:p>
        </w:tc>
        <w:tc>
          <w:tcPr>
            <w:tcW w:w="992" w:type="dxa"/>
          </w:tcPr>
          <w:p w:rsidR="00BC635C" w:rsidRPr="006308D2" w:rsidRDefault="003C675F" w:rsidP="00BC635C">
            <w:pPr>
              <w:jc w:val="center"/>
              <w:rPr>
                <w:b/>
              </w:rPr>
            </w:pPr>
            <w:r w:rsidRPr="006308D2">
              <w:rPr>
                <w:b/>
              </w:rPr>
              <w:t>42</w:t>
            </w:r>
          </w:p>
        </w:tc>
      </w:tr>
      <w:tr w:rsidR="00BC635C" w:rsidRPr="006308D2" w:rsidTr="00BC635C">
        <w:trPr>
          <w:trHeight w:val="230"/>
        </w:trPr>
        <w:tc>
          <w:tcPr>
            <w:tcW w:w="4055" w:type="dxa"/>
          </w:tcPr>
          <w:p w:rsidR="00BC635C" w:rsidRPr="006308D2" w:rsidRDefault="00BC635C" w:rsidP="00BC635C">
            <w:pPr>
              <w:ind w:firstLine="0"/>
              <w:jc w:val="left"/>
            </w:pPr>
            <w:r w:rsidRPr="006308D2">
              <w:t>Раздел 2. Мероприятия по охране и защите лесов</w:t>
            </w:r>
          </w:p>
        </w:tc>
        <w:tc>
          <w:tcPr>
            <w:tcW w:w="9945" w:type="dxa"/>
          </w:tcPr>
          <w:p w:rsidR="00BC635C" w:rsidRPr="006308D2" w:rsidRDefault="00BC635C" w:rsidP="00DE4108">
            <w:pPr>
              <w:ind w:firstLine="198"/>
            </w:pPr>
            <w:r w:rsidRPr="006308D2">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6308D2" w:rsidRDefault="002B70E8" w:rsidP="00DE4108">
            <w:pPr>
              <w:ind w:firstLine="198"/>
            </w:pPr>
            <w:r w:rsidRPr="006308D2">
              <w:t>Проведение проверок в рамках государственного лесного надзора и контроля.</w:t>
            </w:r>
          </w:p>
          <w:p w:rsidR="00BC635C" w:rsidRPr="006308D2" w:rsidRDefault="00BC635C" w:rsidP="00DE4108">
            <w:pPr>
              <w:ind w:firstLine="198"/>
            </w:pPr>
            <w:r w:rsidRPr="006308D2">
              <w:t xml:space="preserve">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w:t>
            </w:r>
            <w:r w:rsidRPr="006308D2">
              <w:lastRenderedPageBreak/>
              <w:t>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6308D2" w:rsidRDefault="00BC635C" w:rsidP="00DE4108">
            <w:pPr>
              <w:ind w:firstLine="198"/>
            </w:pPr>
            <w:r w:rsidRPr="006308D2">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6308D2" w:rsidRDefault="003C675F" w:rsidP="00BC635C">
            <w:pPr>
              <w:jc w:val="center"/>
              <w:rPr>
                <w:b/>
              </w:rPr>
            </w:pPr>
            <w:r w:rsidRPr="006308D2">
              <w:rPr>
                <w:b/>
              </w:rPr>
              <w:lastRenderedPageBreak/>
              <w:t>36</w:t>
            </w:r>
          </w:p>
        </w:tc>
      </w:tr>
      <w:tr w:rsidR="00BC635C" w:rsidRPr="006308D2" w:rsidTr="00BC635C">
        <w:trPr>
          <w:trHeight w:val="103"/>
        </w:trPr>
        <w:tc>
          <w:tcPr>
            <w:tcW w:w="4055" w:type="dxa"/>
          </w:tcPr>
          <w:p w:rsidR="00BC635C" w:rsidRPr="006308D2" w:rsidRDefault="00BC635C" w:rsidP="00BC635C">
            <w:pPr>
              <w:ind w:firstLine="0"/>
              <w:jc w:val="left"/>
            </w:pPr>
            <w:r w:rsidRPr="006308D2">
              <w:lastRenderedPageBreak/>
              <w:t>Раздел 3. Организация использования лесов</w:t>
            </w:r>
          </w:p>
        </w:tc>
        <w:tc>
          <w:tcPr>
            <w:tcW w:w="9945" w:type="dxa"/>
          </w:tcPr>
          <w:p w:rsidR="00BC635C" w:rsidRPr="006308D2" w:rsidRDefault="00BC635C" w:rsidP="00DE4108">
            <w:pPr>
              <w:ind w:firstLine="198"/>
            </w:pPr>
            <w:r w:rsidRPr="006308D2">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6308D2" w:rsidRDefault="00BC635C" w:rsidP="00DE4108">
            <w:pPr>
              <w:ind w:firstLine="198"/>
            </w:pPr>
            <w:r w:rsidRPr="006308D2">
              <w:t>Заготовка живицы. Технология заготовки живицы. Заготовка и сбор недревесных, пищевых лесных ресурсов и лекарственных растений.</w:t>
            </w:r>
          </w:p>
          <w:p w:rsidR="00BC635C" w:rsidRPr="006308D2" w:rsidRDefault="00BC635C" w:rsidP="00DE4108">
            <w:pPr>
              <w:ind w:firstLine="198"/>
            </w:pPr>
            <w:r w:rsidRPr="006308D2">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6308D2" w:rsidRDefault="00BC635C" w:rsidP="00BC635C">
            <w:pPr>
              <w:jc w:val="center"/>
              <w:rPr>
                <w:b/>
              </w:rPr>
            </w:pPr>
            <w:r w:rsidRPr="006308D2">
              <w:rPr>
                <w:b/>
              </w:rPr>
              <w:t>30</w:t>
            </w:r>
          </w:p>
        </w:tc>
      </w:tr>
      <w:tr w:rsidR="00BC635C" w:rsidRPr="006308D2" w:rsidTr="00BC635C">
        <w:trPr>
          <w:trHeight w:val="103"/>
        </w:trPr>
        <w:tc>
          <w:tcPr>
            <w:tcW w:w="4055" w:type="dxa"/>
          </w:tcPr>
          <w:p w:rsidR="00BC635C" w:rsidRPr="006308D2" w:rsidRDefault="00BC635C" w:rsidP="00BC635C">
            <w:pPr>
              <w:ind w:firstLine="0"/>
              <w:jc w:val="left"/>
            </w:pPr>
            <w:r w:rsidRPr="006308D2">
              <w:t>Раздел 4. Проведение работ по лесоустройству и таксации</w:t>
            </w:r>
          </w:p>
          <w:p w:rsidR="00BC635C" w:rsidRPr="006308D2" w:rsidRDefault="00BC635C" w:rsidP="00BC635C">
            <w:pPr>
              <w:ind w:firstLine="0"/>
              <w:jc w:val="left"/>
              <w:rPr>
                <w:rFonts w:eastAsia="Calibri"/>
                <w:bCs/>
              </w:rPr>
            </w:pPr>
          </w:p>
          <w:p w:rsidR="00BC635C" w:rsidRPr="006308D2" w:rsidRDefault="00BC635C" w:rsidP="00BC635C">
            <w:pPr>
              <w:ind w:firstLine="0"/>
              <w:jc w:val="left"/>
            </w:pPr>
          </w:p>
        </w:tc>
        <w:tc>
          <w:tcPr>
            <w:tcW w:w="9945" w:type="dxa"/>
          </w:tcPr>
          <w:p w:rsidR="00BC635C" w:rsidRPr="006308D2" w:rsidRDefault="00BC635C" w:rsidP="00DE4108">
            <w:pPr>
              <w:pStyle w:val="afff0"/>
              <w:ind w:firstLine="198"/>
              <w:jc w:val="both"/>
              <w:rPr>
                <w:rFonts w:ascii="Times New Roman" w:hAnsi="Times New Roman"/>
                <w:sz w:val="24"/>
                <w:szCs w:val="24"/>
              </w:rPr>
            </w:pPr>
            <w:r w:rsidRPr="006308D2">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6308D2" w:rsidRDefault="00BC635C" w:rsidP="00DE4108">
            <w:pPr>
              <w:pStyle w:val="afff0"/>
              <w:ind w:firstLine="198"/>
              <w:jc w:val="both"/>
              <w:rPr>
                <w:rFonts w:ascii="Times New Roman" w:hAnsi="Times New Roman"/>
                <w:sz w:val="24"/>
                <w:szCs w:val="24"/>
                <w:lang w:val="en-US"/>
              </w:rPr>
            </w:pPr>
            <w:r w:rsidRPr="006308D2">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6308D2" w:rsidRDefault="00BC635C" w:rsidP="00BC635C">
            <w:pPr>
              <w:jc w:val="center"/>
              <w:rPr>
                <w:b/>
                <w:lang w:val="en-US"/>
              </w:rPr>
            </w:pPr>
            <w:r w:rsidRPr="006308D2">
              <w:rPr>
                <w:b/>
                <w:lang w:val="en-US"/>
              </w:rPr>
              <w:t>30</w:t>
            </w:r>
          </w:p>
        </w:tc>
      </w:tr>
      <w:tr w:rsidR="00BC635C" w:rsidRPr="006308D2" w:rsidTr="00BC635C">
        <w:trPr>
          <w:trHeight w:val="230"/>
        </w:trPr>
        <w:tc>
          <w:tcPr>
            <w:tcW w:w="4055" w:type="dxa"/>
          </w:tcPr>
          <w:p w:rsidR="00BC635C" w:rsidRPr="006308D2" w:rsidRDefault="00BC635C" w:rsidP="00BC635C">
            <w:pPr>
              <w:pStyle w:val="33"/>
              <w:rPr>
                <w:b/>
                <w:sz w:val="24"/>
                <w:szCs w:val="24"/>
              </w:rPr>
            </w:pPr>
          </w:p>
        </w:tc>
        <w:tc>
          <w:tcPr>
            <w:tcW w:w="9945" w:type="dxa"/>
          </w:tcPr>
          <w:p w:rsidR="00BC635C" w:rsidRPr="006308D2" w:rsidRDefault="00BC635C" w:rsidP="00BC635C">
            <w:pPr>
              <w:keepLines/>
              <w:suppressLineNumbers/>
              <w:jc w:val="right"/>
              <w:rPr>
                <w:b/>
              </w:rPr>
            </w:pPr>
            <w:r w:rsidRPr="006308D2">
              <w:rPr>
                <w:b/>
              </w:rPr>
              <w:t xml:space="preserve">Всего </w:t>
            </w:r>
          </w:p>
        </w:tc>
        <w:tc>
          <w:tcPr>
            <w:tcW w:w="992" w:type="dxa"/>
          </w:tcPr>
          <w:p w:rsidR="00BC635C" w:rsidRPr="006308D2" w:rsidRDefault="00BC635C" w:rsidP="00BC635C">
            <w:pPr>
              <w:jc w:val="center"/>
              <w:rPr>
                <w:b/>
              </w:rPr>
            </w:pPr>
            <w:r w:rsidRPr="006308D2">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C13203" w:rsidRPr="006308D2" w:rsidRDefault="00C13203" w:rsidP="00C13203">
      <w:pPr>
        <w:ind w:firstLine="567"/>
      </w:pPr>
      <w:r w:rsidRPr="006308D2">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C13203" w:rsidRPr="006308D2" w:rsidRDefault="00C13203" w:rsidP="00C13203">
      <w:pPr>
        <w:ind w:firstLine="567"/>
      </w:pPr>
      <w:r w:rsidRPr="006308D2">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C13203" w:rsidRPr="006308D2" w:rsidRDefault="00C13203" w:rsidP="00C13203">
      <w:pPr>
        <w:ind w:firstLine="567"/>
      </w:pPr>
      <w:r w:rsidRPr="006308D2">
        <w:t xml:space="preserve">Преддипломная практика проводится непрерывно после учебной практики и производственной практики (по профилю специальности). </w:t>
      </w:r>
    </w:p>
    <w:p w:rsidR="00C13203" w:rsidRPr="006308D2" w:rsidRDefault="00C13203" w:rsidP="00C13203">
      <w:pPr>
        <w:ind w:firstLine="567"/>
      </w:pPr>
      <w:r w:rsidRPr="006308D2">
        <w:t>Согласно утверждённому рабочему плану, практика реализуется студентом</w:t>
      </w:r>
      <w:r w:rsidR="00DE4108">
        <w:t xml:space="preserve"> </w:t>
      </w:r>
      <w:r w:rsidRPr="006308D2">
        <w:t>индивидуально. По освоению программы практики студент представляет отчет, по которому проводится собеседование.</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Лесной кодекс Российской Федерации  (с изменениями на 3 июля 2016 года) (редакция, действующая с 1 января 2017 года).</w:t>
      </w:r>
    </w:p>
    <w:p w:rsidR="003C675F" w:rsidRPr="006308D2" w:rsidRDefault="003C675F"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РФ от 25.03. 2019г. № 188 «Правила лесовосстановления».</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Федерального агентства лесного хозяйства РФ  от 10.01.2012г. № 1 «Правила лесоразведения».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13.09.2016 г. № 474 «Об утверждении Правил заготовки древесины».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05.12.2011 г. № 512 «Об утверждении Правил заготовки и сбора недревесных лесных ресурсов». </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Приказ МПР РФ от 05.12.2011 г. № 511  «Об утверждении Правил заготовки пищевых лесных ресурсов и сбора лекарственных растений».</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21.02. 2012 г. №62 «Об утверждении Правил использования лесов для осуществления рекреационной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B26D7" w:rsidRPr="006308D2" w:rsidRDefault="00DB26D7" w:rsidP="006C46BC">
      <w:pPr>
        <w:widowControl/>
        <w:numPr>
          <w:ilvl w:val="0"/>
          <w:numId w:val="197"/>
        </w:numPr>
        <w:ind w:left="284"/>
      </w:pPr>
      <w:r w:rsidRPr="006308D2">
        <w:t>Правила ухода за лесами, Приказ МПР России от 22 ноября 2017 г. N 626</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Рекомендации по противопожарной профилактике в лесах: утв. Федеральной службой лесного хозяйства России  12.11.97.-М.:1997.-23с.</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и экологии РФ от 8.07.2014 г.№313 г. Москва «Об утверждении Правил тушения лесных пожаров»</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Правительства РФ от 30 июня 2007 г.№417  Об утверждении Правил пожарной безопасности в лесах</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Положение об осуществлении государственного лесного контроля и надзора. Постановление Правительства Российской Федерации от 22.06. </w:t>
      </w:r>
      <w:smartTag w:uri="urn:schemas-microsoft-com:office:smarttags" w:element="metricconverter">
        <w:smartTagPr>
          <w:attr w:name="ProductID" w:val="2007 г"/>
        </w:smartTagPr>
        <w:r w:rsidRPr="006308D2">
          <w:rPr>
            <w:rFonts w:ascii="Times New Roman" w:hAnsi="Times New Roman"/>
            <w:sz w:val="24"/>
            <w:szCs w:val="24"/>
          </w:rPr>
          <w:t>2007 г</w:t>
        </w:r>
      </w:smartTag>
      <w:r w:rsidRPr="006308D2">
        <w:rPr>
          <w:rFonts w:ascii="Times New Roman" w:hAnsi="Times New Roman"/>
          <w:sz w:val="24"/>
          <w:szCs w:val="24"/>
        </w:rPr>
        <w:t>. № 394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об исчислении размера вреда, причиненного лесам вследствие нарушения лесного законодательства. Постановление Правительства РФ от 08.05.2007 г. №273</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Правила санитарной безопасности в лесах, Постановление Правительства РФ от 29.06.2007 г. № 414</w:t>
      </w:r>
    </w:p>
    <w:p w:rsidR="00DB26D7" w:rsidRPr="006308D2" w:rsidRDefault="00DB26D7" w:rsidP="006C46BC">
      <w:pPr>
        <w:pStyle w:val="afff0"/>
        <w:numPr>
          <w:ilvl w:val="0"/>
          <w:numId w:val="197"/>
        </w:numPr>
        <w:ind w:left="284"/>
        <w:jc w:val="both"/>
        <w:rPr>
          <w:rFonts w:ascii="Times New Roman" w:hAnsi="Times New Roman"/>
          <w:bCs/>
          <w:spacing w:val="-12"/>
          <w:kern w:val="36"/>
          <w:sz w:val="24"/>
          <w:szCs w:val="24"/>
        </w:rPr>
      </w:pPr>
      <w:r w:rsidRPr="006308D2">
        <w:rPr>
          <w:rFonts w:ascii="Times New Roman" w:hAnsi="Times New Roman"/>
          <w:bCs/>
          <w:spacing w:val="-12"/>
          <w:kern w:val="36"/>
          <w:sz w:val="24"/>
          <w:szCs w:val="24"/>
        </w:rPr>
        <w:lastRenderedPageBreak/>
        <w:t>Приказ Минприроды России от 12.09.2016 N 470 "Об утверждении Правил осуществления мероприятий по предупреждению распространения вредных организмов" (Зарегистрировано в Минюсте России 13.01.2017 N 45199)</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от 4 августа 2015 г.№340 Об утверждении порядка организации и осуществления государственного лесопатологического мониторинга</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27.05. 2011 г. № 191  «Об утверждении Порядка исчисления расчетной лесосеки».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Лесной план субъекта Российской Федерации.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Кузнецов Г.В., Антипенко Т.А. Практикум по лесоводству. М.:ВНИАЛМ, 2001. -304с.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Дроздов И.И., Коженкова А.А., Набатов Н.М. Практикум по лесным культурам. М.: ВНИИЛМ, 2004.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Атрохин В.Г. Лесоводство </w:t>
      </w:r>
      <w:r w:rsidRPr="006308D2">
        <w:rPr>
          <w:rFonts w:ascii="Times New Roman" w:hAnsi="Times New Roman"/>
          <w:sz w:val="24"/>
          <w:szCs w:val="24"/>
          <w:lang w:val="en-US"/>
        </w:rPr>
        <w:t>I</w:t>
      </w:r>
      <w:r w:rsidRPr="006308D2">
        <w:rPr>
          <w:rFonts w:ascii="Times New Roman" w:hAnsi="Times New Roman"/>
          <w:sz w:val="24"/>
          <w:szCs w:val="24"/>
        </w:rPr>
        <w:t xml:space="preserve"> часть. М.: ВНИИЛМ,2003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Лесоводство </w:t>
      </w:r>
      <w:r w:rsidRPr="006308D2">
        <w:rPr>
          <w:rFonts w:ascii="Times New Roman" w:hAnsi="Times New Roman"/>
          <w:sz w:val="24"/>
          <w:szCs w:val="24"/>
          <w:lang w:val="en-US"/>
        </w:rPr>
        <w:t>II</w:t>
      </w:r>
      <w:r w:rsidRPr="006308D2">
        <w:rPr>
          <w:rFonts w:ascii="Times New Roman" w:hAnsi="Times New Roman"/>
          <w:sz w:val="24"/>
          <w:szCs w:val="24"/>
        </w:rPr>
        <w:t xml:space="preserve"> часть. М.: ВНИИЛМ, 2004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Редько Г.И., Мерзленко М.Д., Бабич Н.А. Лесные культуры: в 2 частях учебник для СПО: Издательство Юрайт, 2018.</w:t>
      </w:r>
    </w:p>
    <w:p w:rsidR="00DB26D7" w:rsidRPr="006308D2" w:rsidRDefault="00DB26D7" w:rsidP="006C46BC">
      <w:pPr>
        <w:numPr>
          <w:ilvl w:val="0"/>
          <w:numId w:val="197"/>
        </w:numPr>
        <w:shd w:val="clear" w:color="auto" w:fill="FFFFFF"/>
        <w:autoSpaceDE w:val="0"/>
        <w:autoSpaceDN w:val="0"/>
        <w:adjustRightInd w:val="0"/>
        <w:ind w:left="284"/>
      </w:pPr>
      <w:r w:rsidRPr="006308D2">
        <w:t xml:space="preserve"> Казеев К.Ш., Колесников С.И. Почвоведение: учебник для СПО: Издательство Юрайт, 2018.</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Наставления по отводу и таксации лесосек в лесах РФ. Москва, 2011</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Марченкова О.В., Ревякина Е.М. Лесопарковое хозяйство. Учебник для техникумов. М.: ВНИИЛМ, 2008</w:t>
      </w:r>
    </w:p>
    <w:p w:rsidR="004B7EB4" w:rsidRPr="006308D2" w:rsidRDefault="004B7EB4" w:rsidP="004B7EB4">
      <w:pPr>
        <w:autoSpaceDE w:val="0"/>
        <w:autoSpaceDN w:val="0"/>
        <w:adjustRightInd w:val="0"/>
        <w:ind w:firstLine="0"/>
        <w:rPr>
          <w:b/>
        </w:rPr>
      </w:pPr>
      <w:r w:rsidRPr="006308D2">
        <w:rPr>
          <w:b/>
        </w:rPr>
        <w:t>4.3. Общие требования к организации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(преддипломной) практике в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кадров, осуществляющих руководство практикой</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Инженерно-педагогический состав: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Производственная практика (преддипломная) проводится мастерами  производственного  обучения и (или) преподавателями дисциплин профессионального цикла и  профессионального модуля</w:t>
      </w:r>
      <w:r w:rsidR="00E518FB" w:rsidRPr="006308D2">
        <w:t>.</w:t>
      </w: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E518FB"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960"/>
        <w:gridCol w:w="2520"/>
      </w:tblGrid>
      <w:tr w:rsidR="00E518FB" w:rsidRPr="006308D2" w:rsidTr="00E518FB">
        <w:trPr>
          <w:trHeight w:val="1248"/>
        </w:trPr>
        <w:tc>
          <w:tcPr>
            <w:tcW w:w="2880" w:type="dxa"/>
            <w:vAlign w:val="center"/>
          </w:tcPr>
          <w:p w:rsidR="00E518FB" w:rsidRPr="006308D2" w:rsidRDefault="00E518FB" w:rsidP="00E518FB">
            <w:pPr>
              <w:jc w:val="center"/>
              <w:rPr>
                <w:b/>
                <w:bCs/>
              </w:rPr>
            </w:pPr>
            <w:r w:rsidRPr="006308D2">
              <w:rPr>
                <w:b/>
                <w:bCs/>
              </w:rPr>
              <w:lastRenderedPageBreak/>
              <w:t xml:space="preserve">Результаты </w:t>
            </w:r>
          </w:p>
          <w:p w:rsidR="00E518FB" w:rsidRPr="006308D2" w:rsidRDefault="00E518FB" w:rsidP="00E518FB">
            <w:pPr>
              <w:jc w:val="center"/>
              <w:rPr>
                <w:b/>
                <w:bCs/>
              </w:rPr>
            </w:pPr>
            <w:r w:rsidRPr="006308D2">
              <w:rPr>
                <w:b/>
                <w:bCs/>
              </w:rPr>
              <w:t>(освоенные профессиональные компетенции)</w:t>
            </w:r>
          </w:p>
        </w:tc>
        <w:tc>
          <w:tcPr>
            <w:tcW w:w="3960" w:type="dxa"/>
          </w:tcPr>
          <w:p w:rsidR="00E518FB" w:rsidRPr="006308D2" w:rsidRDefault="00E518FB" w:rsidP="00E518FB">
            <w:pPr>
              <w:jc w:val="center"/>
              <w:rPr>
                <w:bCs/>
              </w:rPr>
            </w:pPr>
            <w:r w:rsidRPr="006308D2">
              <w:rPr>
                <w:b/>
              </w:rPr>
              <w:t>Основные показатели оценки результата</w:t>
            </w:r>
          </w:p>
        </w:tc>
        <w:tc>
          <w:tcPr>
            <w:tcW w:w="2520" w:type="dxa"/>
          </w:tcPr>
          <w:p w:rsidR="00E518FB" w:rsidRPr="006308D2" w:rsidRDefault="00E518FB" w:rsidP="00E518FB">
            <w:pPr>
              <w:jc w:val="center"/>
              <w:rPr>
                <w:b/>
                <w:bCs/>
              </w:rPr>
            </w:pPr>
            <w:r w:rsidRPr="006308D2">
              <w:rPr>
                <w:b/>
              </w:rPr>
              <w:t>Формы и методы контроля и оценки</w:t>
            </w:r>
          </w:p>
        </w:tc>
      </w:tr>
      <w:tr w:rsidR="00E518FB" w:rsidRPr="006308D2" w:rsidTr="00E518FB">
        <w:trPr>
          <w:trHeight w:val="1248"/>
        </w:trPr>
        <w:tc>
          <w:tcPr>
            <w:tcW w:w="2880" w:type="dxa"/>
          </w:tcPr>
          <w:p w:rsidR="00E518FB" w:rsidRPr="006308D2"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1.1.  Планировать, осуществлять и контролировать работы по лесному семеноводству</w:t>
            </w: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tc>
        <w:tc>
          <w:tcPr>
            <w:tcW w:w="3960" w:type="dxa"/>
          </w:tcPr>
          <w:p w:rsidR="00E518FB" w:rsidRPr="006308D2" w:rsidRDefault="00E518FB" w:rsidP="00C46358">
            <w:pPr>
              <w:ind w:firstLine="34"/>
            </w:pPr>
            <w:r w:rsidRPr="006308D2">
              <w:t>- определение урожая семян;</w:t>
            </w:r>
          </w:p>
          <w:p w:rsidR="00E518FB" w:rsidRPr="006308D2" w:rsidRDefault="00E518FB" w:rsidP="00C46358">
            <w:pPr>
              <w:ind w:firstLine="34"/>
            </w:pPr>
            <w:r w:rsidRPr="006308D2">
              <w:t>- определение посевных качеств семян;</w:t>
            </w:r>
          </w:p>
          <w:p w:rsidR="00E518FB" w:rsidRPr="006308D2" w:rsidRDefault="00E518FB" w:rsidP="00C46358">
            <w:pPr>
              <w:ind w:firstLine="34"/>
            </w:pPr>
            <w:r w:rsidRPr="006308D2">
              <w:t>- отбор средних проб от партий семян;</w:t>
            </w:r>
          </w:p>
          <w:p w:rsidR="00E518FB" w:rsidRPr="006308D2" w:rsidRDefault="00E518FB" w:rsidP="00C46358">
            <w:pPr>
              <w:ind w:firstLine="34"/>
            </w:pPr>
            <w:r w:rsidRPr="006308D2">
              <w:t>- применение  методики  прогнозирования и учета урожая семян;</w:t>
            </w:r>
          </w:p>
          <w:p w:rsidR="00E518FB" w:rsidRPr="006308D2" w:rsidRDefault="00E518FB" w:rsidP="00C46358">
            <w:pPr>
              <w:ind w:firstLine="34"/>
            </w:pPr>
            <w:r w:rsidRPr="006308D2">
              <w:t>- обоснование   технологии заготовки, хранения, переработки лесосеменного сырья, хранения и транспортировки семян;</w:t>
            </w:r>
          </w:p>
          <w:p w:rsidR="00E518FB" w:rsidRPr="006308D2" w:rsidRDefault="00E518FB" w:rsidP="00C46358">
            <w:pPr>
              <w:ind w:firstLine="34"/>
            </w:pPr>
            <w:r w:rsidRPr="006308D2">
              <w:t>- обоснование подбора агрегатов, наладка и регулировка машин, и механизмов, используемых  для получения семян;</w:t>
            </w:r>
          </w:p>
          <w:p w:rsidR="00E518FB" w:rsidRPr="006308D2" w:rsidRDefault="00E518FB" w:rsidP="00C46358">
            <w:pPr>
              <w:ind w:firstLine="34"/>
            </w:pPr>
            <w:r w:rsidRPr="006308D2">
              <w:t>- проведение заготовки, приемки, учета и хранения лесосеменного сырья;</w:t>
            </w:r>
          </w:p>
        </w:tc>
        <w:tc>
          <w:tcPr>
            <w:tcW w:w="2520" w:type="dxa"/>
          </w:tcPr>
          <w:p w:rsidR="00E518FB" w:rsidRPr="006308D2" w:rsidRDefault="00E518FB" w:rsidP="00E518FB">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 xml:space="preserve">ПК 1.2.  Планировать, осуществлять и контролировать работы по выращиванию посадочного материала </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t xml:space="preserve"> - проведение обработки почвы, посев, посадка и уход за сеянцами и саженцами в питомниках;</w:t>
            </w:r>
          </w:p>
          <w:p w:rsidR="004B59EE" w:rsidRPr="006308D2" w:rsidRDefault="004B59EE" w:rsidP="00C46358">
            <w:pPr>
              <w:ind w:firstLine="34"/>
            </w:pPr>
            <w:r w:rsidRPr="006308D2">
              <w:t>- выполнение расчета  нормы высева семян;</w:t>
            </w:r>
          </w:p>
          <w:p w:rsidR="004B59EE" w:rsidRPr="006308D2" w:rsidRDefault="004B59EE" w:rsidP="00C46358">
            <w:pPr>
              <w:ind w:firstLine="34"/>
            </w:pPr>
            <w:r w:rsidRPr="006308D2">
              <w:t>- проведение  инвентаризации посадочного материала в питомниках;</w:t>
            </w:r>
          </w:p>
          <w:p w:rsidR="004B59EE" w:rsidRPr="006308D2" w:rsidRDefault="004B59EE" w:rsidP="00C46358">
            <w:pPr>
              <w:ind w:firstLine="34"/>
            </w:pPr>
            <w:r w:rsidRPr="006308D2">
              <w:t>- выкапывание, сортирование, хранение и транспортировка посадочного материала;</w:t>
            </w:r>
          </w:p>
          <w:p w:rsidR="004B59EE" w:rsidRPr="006308D2" w:rsidRDefault="004B59EE" w:rsidP="00C46358">
            <w:pPr>
              <w:ind w:firstLine="34"/>
            </w:pPr>
            <w:r w:rsidRPr="006308D2">
              <w:t>- описание видов лесных питомников и их организационной структуры;</w:t>
            </w:r>
          </w:p>
          <w:p w:rsidR="004B59EE" w:rsidRPr="006308D2" w:rsidRDefault="004B59EE" w:rsidP="00C46358">
            <w:pPr>
              <w:ind w:firstLine="34"/>
            </w:pPr>
            <w:r w:rsidRPr="006308D2">
              <w:t>- обоснование агротехники и технологии  выращивания посадочного материала в лесных питомниках;</w:t>
            </w:r>
          </w:p>
          <w:p w:rsidR="004B59EE" w:rsidRPr="006308D2" w:rsidRDefault="004B59EE" w:rsidP="00C46358">
            <w:pPr>
              <w:ind w:firstLine="34"/>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B59EE" w:rsidRPr="006308D2" w:rsidRDefault="004B59EE" w:rsidP="00C46358">
            <w:pPr>
              <w:ind w:firstLine="34"/>
            </w:pPr>
            <w:r w:rsidRPr="006308D2">
              <w:t>- выращивание  посадочного материала в лесном питомнике;</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suppressAutoHyphens/>
              <w:ind w:firstLine="34"/>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rPr>
                <w:b/>
              </w:rPr>
              <w:t xml:space="preserve">- </w:t>
            </w:r>
            <w:r w:rsidRPr="006308D2">
              <w:t>участие в проектировании мероприятий по  лесовосстановлению, лесоразведению;</w:t>
            </w:r>
          </w:p>
          <w:p w:rsidR="004B59EE" w:rsidRPr="006308D2" w:rsidRDefault="004B59EE" w:rsidP="00C46358">
            <w:pPr>
              <w:ind w:firstLine="34"/>
            </w:pPr>
            <w:r w:rsidRPr="006308D2">
              <w:t>- проведение учета и оценки естественного возобновления лесов;</w:t>
            </w:r>
          </w:p>
          <w:p w:rsidR="004B59EE" w:rsidRPr="006308D2" w:rsidRDefault="004B59EE" w:rsidP="00C46358">
            <w:pPr>
              <w:ind w:firstLine="34"/>
              <w:rPr>
                <w:spacing w:val="-1"/>
              </w:rPr>
            </w:pPr>
            <w:r w:rsidRPr="006308D2">
              <w:t>- применение  агротехники и технологии создания лесных культур;</w:t>
            </w:r>
          </w:p>
          <w:p w:rsidR="004B59EE" w:rsidRPr="006308D2" w:rsidRDefault="004B59EE" w:rsidP="00C46358">
            <w:pPr>
              <w:ind w:firstLine="34"/>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6308D2" w:rsidRDefault="004B59EE" w:rsidP="00C46358">
            <w:pPr>
              <w:ind w:firstLine="34"/>
            </w:pPr>
            <w:r w:rsidRPr="006308D2">
              <w:t xml:space="preserve">- обоснование  подбора агрегатов, наладка и регулировка машин, и </w:t>
            </w:r>
          </w:p>
          <w:p w:rsidR="004B59EE" w:rsidRPr="006308D2" w:rsidRDefault="004B59EE" w:rsidP="00C46358">
            <w:pPr>
              <w:ind w:firstLine="34"/>
            </w:pPr>
            <w:r w:rsidRPr="006308D2">
              <w:t>механизмов, используемых для воспроизводства лесов и лесоразведению;</w:t>
            </w:r>
          </w:p>
          <w:p w:rsidR="004B59EE" w:rsidRPr="006308D2" w:rsidRDefault="004B59EE" w:rsidP="00C46358">
            <w:pPr>
              <w:ind w:firstLine="34"/>
            </w:pPr>
            <w:r w:rsidRPr="006308D2">
              <w:t>- создание   лесных культур, защитных лесных насаждений  и уход за ними;</w:t>
            </w:r>
          </w:p>
          <w:p w:rsidR="004B59EE" w:rsidRPr="006308D2" w:rsidRDefault="004B59EE" w:rsidP="00C46358">
            <w:pPr>
              <w:keepLines/>
              <w:suppressLineNumbers/>
              <w:ind w:firstLine="34"/>
            </w:pPr>
            <w:r w:rsidRPr="006308D2">
              <w:t xml:space="preserve">- проведение технической приемки лесокультурных работ, инвентаризация  и перевод лесных культур в земли, покрытые лесной </w:t>
            </w:r>
          </w:p>
          <w:p w:rsidR="004B59EE" w:rsidRPr="006308D2" w:rsidRDefault="004B59EE" w:rsidP="00C46358">
            <w:pPr>
              <w:keepLines/>
              <w:suppressLineNumbers/>
              <w:ind w:firstLine="34"/>
            </w:pPr>
            <w:r w:rsidRPr="006308D2">
              <w:t>растительностью;</w:t>
            </w:r>
          </w:p>
          <w:p w:rsidR="004B59EE" w:rsidRPr="006308D2" w:rsidRDefault="004B59EE" w:rsidP="00C46358">
            <w:pPr>
              <w:keepLines/>
              <w:suppressLineNumbers/>
              <w:ind w:firstLine="34"/>
              <w:jc w:val="left"/>
            </w:pPr>
            <w:r w:rsidRPr="006308D2">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DE4108">
        <w:trPr>
          <w:trHeight w:val="665"/>
        </w:trPr>
        <w:tc>
          <w:tcPr>
            <w:tcW w:w="2880" w:type="dxa"/>
          </w:tcPr>
          <w:p w:rsidR="004B59EE" w:rsidRPr="006308D2"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ПК 1.4. Участвовать в проектировании и контролировать работы по уходу за лесами и руководить ими</w:t>
            </w: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C46358">
            <w:pPr>
              <w:suppressAutoHyphens/>
              <w:ind w:firstLine="0"/>
            </w:pPr>
          </w:p>
        </w:tc>
        <w:tc>
          <w:tcPr>
            <w:tcW w:w="3960" w:type="dxa"/>
          </w:tcPr>
          <w:p w:rsidR="004B59EE" w:rsidRPr="006308D2" w:rsidRDefault="004B59EE" w:rsidP="00833618">
            <w:pPr>
              <w:ind w:firstLine="34"/>
            </w:pPr>
            <w:r w:rsidRPr="006308D2">
              <w:lastRenderedPageBreak/>
              <w:t>- участие в проектировании ухода за лесами с учетом различного целевого назначения лесов;</w:t>
            </w:r>
          </w:p>
          <w:p w:rsidR="004B59EE" w:rsidRPr="006308D2" w:rsidRDefault="004B59EE" w:rsidP="00833618">
            <w:pPr>
              <w:ind w:firstLine="34"/>
            </w:pPr>
            <w:r w:rsidRPr="006308D2">
              <w:t>- обоснование   видов ухода и установление их режима;</w:t>
            </w:r>
          </w:p>
          <w:p w:rsidR="004B59EE" w:rsidRPr="006308D2" w:rsidRDefault="004B59EE" w:rsidP="00833618">
            <w:pPr>
              <w:ind w:firstLine="34"/>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6308D2" w:rsidRDefault="004B59EE" w:rsidP="00833618">
            <w:pPr>
              <w:ind w:firstLine="34"/>
            </w:pPr>
            <w:r w:rsidRPr="006308D2">
              <w:t>- обоснование подбора  технологии  ухода за лесами, оформление  технологических карт;</w:t>
            </w:r>
          </w:p>
          <w:p w:rsidR="004B59EE" w:rsidRPr="006308D2" w:rsidRDefault="004B59EE" w:rsidP="00833618">
            <w:pPr>
              <w:ind w:firstLine="34"/>
            </w:pPr>
            <w:r w:rsidRPr="006308D2">
              <w:t xml:space="preserve">- выполнение  оценки качества лесных участков, на которых  проведены мероприятия по </w:t>
            </w:r>
          </w:p>
          <w:p w:rsidR="004B59EE" w:rsidRPr="006308D2" w:rsidRDefault="004B59EE" w:rsidP="00833618">
            <w:pPr>
              <w:ind w:firstLine="34"/>
            </w:pPr>
            <w:r w:rsidRPr="006308D2">
              <w:t>уходу;</w:t>
            </w:r>
          </w:p>
          <w:p w:rsidR="004B59EE" w:rsidRPr="006308D2" w:rsidRDefault="004B59EE" w:rsidP="00833618">
            <w:pPr>
              <w:ind w:firstLine="34"/>
            </w:pPr>
            <w:r w:rsidRPr="006308D2">
              <w:t>- описание видов, методов и приемов ухода за лесами;</w:t>
            </w:r>
          </w:p>
          <w:p w:rsidR="004B59EE" w:rsidRPr="006308D2" w:rsidRDefault="004B59EE" w:rsidP="00833618">
            <w:pPr>
              <w:ind w:firstLine="34"/>
            </w:pPr>
            <w:r w:rsidRPr="006308D2">
              <w:t>- обоснование технологии ухода за лесами;</w:t>
            </w:r>
          </w:p>
          <w:p w:rsidR="004B59EE" w:rsidRPr="006308D2" w:rsidRDefault="004B59EE" w:rsidP="00833618">
            <w:pPr>
              <w:ind w:firstLine="34"/>
            </w:pPr>
            <w:r w:rsidRPr="006308D2">
              <w:t xml:space="preserve">- проведение ухода за лесами;   </w:t>
            </w:r>
          </w:p>
          <w:p w:rsidR="004B59EE" w:rsidRPr="006308D2" w:rsidRDefault="004B59EE" w:rsidP="00833618">
            <w:pPr>
              <w:ind w:firstLine="34"/>
              <w:jc w:val="left"/>
            </w:pPr>
            <w:r w:rsidRPr="006308D2">
              <w:lastRenderedPageBreak/>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C46358">
        <w:trPr>
          <w:trHeight w:val="556"/>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lastRenderedPageBreak/>
              <w:t>ПК 1.5. Осуществлять мероприятия по защите семян и посадочного материала от вредителей и болезней</w:t>
            </w:r>
          </w:p>
          <w:p w:rsidR="004B59EE" w:rsidRPr="006308D2" w:rsidRDefault="004B59EE" w:rsidP="00C46358">
            <w:pPr>
              <w:suppressAutoHyphens/>
              <w:ind w:firstLine="0"/>
            </w:pPr>
          </w:p>
        </w:tc>
        <w:tc>
          <w:tcPr>
            <w:tcW w:w="3960" w:type="dxa"/>
          </w:tcPr>
          <w:p w:rsidR="004B59EE" w:rsidRPr="006308D2" w:rsidRDefault="004B59EE" w:rsidP="00C46358">
            <w:pPr>
              <w:ind w:firstLine="0"/>
            </w:pPr>
            <w:r w:rsidRPr="006308D2">
              <w:t>- демонстрация защиты семян, посадочного  материала лесных культур от вредителей и болезней;</w:t>
            </w:r>
          </w:p>
          <w:p w:rsidR="004B59EE" w:rsidRPr="006308D2" w:rsidRDefault="004B59EE" w:rsidP="00C46358">
            <w:pPr>
              <w:keepLines/>
              <w:suppressLineNumbers/>
              <w:ind w:firstLine="0"/>
            </w:pPr>
            <w:r w:rsidRPr="006308D2">
              <w:t>- определение  видов вредителей и болезней семян, сеянцев и саженцев и применение  методов  борьбы с ними;</w:t>
            </w:r>
          </w:p>
          <w:p w:rsidR="004B59EE" w:rsidRPr="006308D2" w:rsidRDefault="004B59EE" w:rsidP="00C46358">
            <w:pPr>
              <w:keepLines/>
              <w:suppressLineNumbers/>
              <w:ind w:firstLine="0"/>
              <w:jc w:val="left"/>
            </w:pPr>
            <w:r w:rsidRPr="006308D2">
              <w:t>- описание  основных видов болезней и вредителей семян, сеянцев и саженцев и методовборьбы с ними.</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0"/>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6308D2" w:rsidRDefault="0070595A" w:rsidP="008B2731">
            <w:pPr>
              <w:ind w:firstLine="0"/>
            </w:pPr>
            <w:r w:rsidRPr="006308D2">
              <w:t>- осуществлять организацию проведения лесопожарного мониторинга;</w:t>
            </w:r>
          </w:p>
          <w:p w:rsidR="0070595A" w:rsidRPr="006308D2" w:rsidRDefault="0070595A" w:rsidP="008B2731">
            <w:pPr>
              <w:ind w:firstLine="0"/>
            </w:pPr>
            <w:r w:rsidRPr="006308D2">
              <w:t>- знать условия возникновения и распространения лесных пожаров;</w:t>
            </w:r>
          </w:p>
          <w:p w:rsidR="0070595A" w:rsidRPr="006308D2" w:rsidRDefault="0070595A" w:rsidP="008B2731">
            <w:pPr>
              <w:ind w:firstLine="0"/>
            </w:pPr>
            <w:r w:rsidRPr="006308D2">
              <w:t>- знать предупредительные меры по охране лесов от пожаров;</w:t>
            </w:r>
          </w:p>
          <w:p w:rsidR="0070595A" w:rsidRPr="006308D2" w:rsidRDefault="0070595A" w:rsidP="008B2731">
            <w:pPr>
              <w:ind w:firstLine="0"/>
            </w:pPr>
            <w:r w:rsidRPr="006308D2">
              <w:t>- назначать предупредительные мероприятия в зависимости от класса пожарной опасности;</w:t>
            </w:r>
          </w:p>
          <w:p w:rsidR="0070595A" w:rsidRPr="006308D2" w:rsidRDefault="0070595A" w:rsidP="008B2731">
            <w:pPr>
              <w:ind w:firstLine="0"/>
            </w:pPr>
            <w:r w:rsidRPr="006308D2">
              <w:t>- составлять планы противопожарных мероприятий;</w:t>
            </w:r>
          </w:p>
          <w:p w:rsidR="0070595A" w:rsidRPr="006308D2" w:rsidRDefault="0070595A" w:rsidP="008B2731">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34"/>
              <w:rPr>
                <w:bCs/>
              </w:rPr>
            </w:pPr>
            <w:r w:rsidRPr="006308D2">
              <w:rPr>
                <w:bCs/>
              </w:rPr>
              <w:t>ПК 2.2. Осуществлять тушение лесных пожаров</w:t>
            </w:r>
          </w:p>
        </w:tc>
        <w:tc>
          <w:tcPr>
            <w:tcW w:w="3960" w:type="dxa"/>
          </w:tcPr>
          <w:p w:rsidR="0070595A" w:rsidRPr="006308D2" w:rsidRDefault="0070595A" w:rsidP="008B2731">
            <w:pPr>
              <w:ind w:firstLine="34"/>
            </w:pPr>
            <w:r w:rsidRPr="006308D2">
              <w:t>- знать противопожарные устройства лесной территории;</w:t>
            </w:r>
          </w:p>
          <w:p w:rsidR="0070595A" w:rsidRPr="006308D2" w:rsidRDefault="0070595A" w:rsidP="008B2731">
            <w:pPr>
              <w:ind w:firstLine="34"/>
            </w:pPr>
            <w:r w:rsidRPr="006308D2">
              <w:t>- знать способы тушения лесных пожаров и порядок расчёта потребности сил и средств пожаротушения;</w:t>
            </w:r>
          </w:p>
          <w:p w:rsidR="0070595A" w:rsidRPr="006308D2" w:rsidRDefault="0070595A" w:rsidP="008B2731">
            <w:pPr>
              <w:ind w:firstLine="34"/>
            </w:pPr>
            <w:r w:rsidRPr="006308D2">
              <w:t>- уметь использовать машины, агрегаты и аппараты для предупреждения и борьбы с лесными пожарами;</w:t>
            </w:r>
          </w:p>
          <w:p w:rsidR="0070595A" w:rsidRPr="006308D2" w:rsidRDefault="0070595A" w:rsidP="008B2731">
            <w:pPr>
              <w:ind w:firstLine="34"/>
            </w:pPr>
            <w:r w:rsidRPr="006308D2">
              <w:t>- уметь применять правила техники безопасности при тушении лесных пожаров, выполнение противопожарных и лесозащитных работ;</w:t>
            </w:r>
          </w:p>
          <w:p w:rsidR="0070595A" w:rsidRPr="006308D2" w:rsidRDefault="0070595A" w:rsidP="008B2731">
            <w:pPr>
              <w:ind w:firstLine="34"/>
            </w:pPr>
            <w:r w:rsidRPr="006308D2">
              <w:t>- проводить расчёты ущерба от лесного пожара.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lastRenderedPageBreak/>
              <w:t>ПК 2.3. Проводить лесопатологическое обследование и лесопатологический мониторинг</w:t>
            </w:r>
          </w:p>
        </w:tc>
        <w:tc>
          <w:tcPr>
            <w:tcW w:w="3960" w:type="dxa"/>
          </w:tcPr>
          <w:p w:rsidR="0070595A" w:rsidRPr="006308D2" w:rsidRDefault="0070595A" w:rsidP="009421CA">
            <w:pPr>
              <w:tabs>
                <w:tab w:val="left" w:pos="252"/>
              </w:tabs>
              <w:ind w:firstLine="0"/>
            </w:pPr>
            <w:r w:rsidRPr="006308D2">
              <w:t>- оформлять документацию по лесопатологическому обследованию, лесопатологическому мониторингу;</w:t>
            </w:r>
          </w:p>
          <w:p w:rsidR="0070595A" w:rsidRPr="006308D2" w:rsidRDefault="0070595A" w:rsidP="009421CA">
            <w:pPr>
              <w:tabs>
                <w:tab w:val="left" w:pos="252"/>
              </w:tabs>
              <w:ind w:firstLine="0"/>
            </w:pPr>
            <w:r w:rsidRPr="006308D2">
              <w:t>- знать методы оценки санитарного и лесопатологического состояния лесов;</w:t>
            </w:r>
          </w:p>
          <w:p w:rsidR="0070595A" w:rsidRPr="006308D2" w:rsidRDefault="0070595A" w:rsidP="009421CA">
            <w:pPr>
              <w:tabs>
                <w:tab w:val="left" w:pos="252"/>
              </w:tabs>
              <w:ind w:firstLine="0"/>
            </w:pPr>
            <w:r w:rsidRPr="006308D2">
              <w:t>- осуществлять работы по лесопатологическому обследованию и лесопатологическому мониторингу;</w:t>
            </w:r>
          </w:p>
          <w:p w:rsidR="0070595A" w:rsidRPr="006308D2" w:rsidRDefault="0070595A" w:rsidP="009421CA">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6308D2" w:rsidRDefault="0070595A" w:rsidP="009421CA">
            <w:pPr>
              <w:tabs>
                <w:tab w:val="left" w:pos="252"/>
              </w:tabs>
              <w:ind w:firstLine="0"/>
            </w:pPr>
            <w:r w:rsidRPr="006308D2">
              <w:t xml:space="preserve">- определять степень угрозы вредных организмов насаждению; </w:t>
            </w:r>
          </w:p>
          <w:p w:rsidR="0070595A" w:rsidRPr="006308D2" w:rsidRDefault="0070595A" w:rsidP="009421CA">
            <w:pPr>
              <w:tabs>
                <w:tab w:val="left" w:pos="252"/>
              </w:tabs>
              <w:ind w:firstLine="0"/>
            </w:pPr>
            <w:r w:rsidRPr="006308D2">
              <w:t>- выбирать методы борьбы с вредными организмами;</w:t>
            </w:r>
          </w:p>
          <w:p w:rsidR="0070595A" w:rsidRPr="006308D2" w:rsidRDefault="0070595A" w:rsidP="009421CA">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6308D2" w:rsidRDefault="0070595A" w:rsidP="009421CA">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pStyle w:val="23"/>
              <w:widowControl w:val="0"/>
              <w:tabs>
                <w:tab w:val="left" w:pos="0"/>
              </w:tabs>
              <w:ind w:left="0" w:firstLine="0"/>
              <w:jc w:val="both"/>
              <w:rPr>
                <w:iCs/>
              </w:rPr>
            </w:pPr>
            <w:r w:rsidRPr="006308D2">
              <w:rPr>
                <w:iCs/>
              </w:rPr>
              <w:t>ПК 3.1. Осуществлять отвод лесных участков для проведения мероприятий по использованию лесов</w:t>
            </w: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ind w:firstLine="0"/>
            </w:pPr>
          </w:p>
        </w:tc>
        <w:tc>
          <w:tcPr>
            <w:tcW w:w="3960" w:type="dxa"/>
          </w:tcPr>
          <w:p w:rsidR="0070595A" w:rsidRPr="006308D2" w:rsidRDefault="0070595A" w:rsidP="00BB5CAF">
            <w:pPr>
              <w:ind w:firstLine="0"/>
            </w:pPr>
            <w:r w:rsidRPr="006308D2">
              <w:t xml:space="preserve">- уметь  отводить  лесных участков на местности под различные виды использования лесов;  </w:t>
            </w:r>
          </w:p>
          <w:p w:rsidR="0070595A" w:rsidRPr="006308D2" w:rsidRDefault="0070595A" w:rsidP="00BB5CAF">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70595A" w:rsidRPr="006308D2" w:rsidRDefault="0070595A" w:rsidP="00BB5CAF">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70595A" w:rsidRPr="006308D2" w:rsidRDefault="0070595A" w:rsidP="00BB5CAF">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70595A" w:rsidRPr="006308D2" w:rsidRDefault="0070595A" w:rsidP="00BB5CAF">
            <w:pPr>
              <w:pStyle w:val="23"/>
              <w:widowControl w:val="0"/>
              <w:ind w:left="0" w:firstLine="0"/>
              <w:jc w:val="both"/>
              <w:rPr>
                <w:iCs/>
              </w:rPr>
            </w:pPr>
            <w:r w:rsidRPr="006308D2">
              <w:rPr>
                <w:iCs/>
              </w:rPr>
              <w:t xml:space="preserve">- устанавливать и обозначать на местности границы лесосек;   </w:t>
            </w:r>
          </w:p>
          <w:p w:rsidR="0070595A" w:rsidRPr="006308D2" w:rsidRDefault="0070595A" w:rsidP="00BB5CAF">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70595A" w:rsidRPr="006308D2" w:rsidRDefault="0070595A" w:rsidP="00BB5CAF">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BB5CAF">
        <w:trPr>
          <w:trHeight w:val="840"/>
        </w:trPr>
        <w:tc>
          <w:tcPr>
            <w:tcW w:w="2880" w:type="dxa"/>
          </w:tcPr>
          <w:p w:rsidR="0070595A" w:rsidRPr="006308D2" w:rsidRDefault="0070595A" w:rsidP="00BB5CAF">
            <w:pPr>
              <w:ind w:firstLine="0"/>
              <w:rPr>
                <w:iCs/>
              </w:rPr>
            </w:pPr>
            <w:r w:rsidRPr="006308D2">
              <w:rPr>
                <w:iCs/>
              </w:rPr>
              <w:lastRenderedPageBreak/>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6308D2" w:rsidRDefault="0070595A" w:rsidP="00BB5CAF">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70595A" w:rsidRPr="006308D2" w:rsidRDefault="0070595A" w:rsidP="00BB5CAF">
            <w:pPr>
              <w:pStyle w:val="23"/>
              <w:widowControl w:val="0"/>
              <w:ind w:left="0" w:firstLine="0"/>
              <w:jc w:val="both"/>
              <w:rPr>
                <w:iCs/>
              </w:rPr>
            </w:pPr>
            <w:r w:rsidRPr="006308D2">
              <w:rPr>
                <w:iCs/>
              </w:rPr>
              <w:t xml:space="preserve">- проводить оценку качества отведенных участков </w:t>
            </w:r>
          </w:p>
          <w:p w:rsidR="0070595A" w:rsidRPr="006308D2" w:rsidRDefault="0070595A" w:rsidP="00BB5CAF">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70595A" w:rsidRPr="006308D2" w:rsidRDefault="0070595A" w:rsidP="00BB5CAF">
            <w:pPr>
              <w:ind w:firstLine="0"/>
              <w:rPr>
                <w:b/>
              </w:rPr>
            </w:pPr>
            <w:r w:rsidRPr="006308D2">
              <w:t>- осуществлять контроль за состоянием и использованием лесных участков  при заготовке живицы и других лесных ресурсов;</w:t>
            </w:r>
          </w:p>
          <w:p w:rsidR="0070595A" w:rsidRPr="006308D2" w:rsidRDefault="0070595A" w:rsidP="00BB5CAF">
            <w:pPr>
              <w:ind w:firstLine="0"/>
              <w:rPr>
                <w:b/>
              </w:rPr>
            </w:pPr>
            <w:r w:rsidRPr="006308D2">
              <w:t>- знать способы осуществления основных технологических процессов заготовки древесины;</w:t>
            </w:r>
          </w:p>
          <w:p w:rsidR="0070595A" w:rsidRPr="006308D2" w:rsidRDefault="0070595A" w:rsidP="00BB5CAF">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ind w:firstLine="0"/>
              <w:rPr>
                <w:iCs/>
              </w:rPr>
            </w:pPr>
            <w:r w:rsidRPr="006308D2">
              <w:rPr>
                <w:iCs/>
              </w:rPr>
              <w:t>ПК 3.3. Планировать, осуществлять и контролировать рекреационную деятельность</w:t>
            </w:r>
          </w:p>
          <w:p w:rsidR="0070595A" w:rsidRPr="006308D2" w:rsidRDefault="0070595A" w:rsidP="00BB5CAF">
            <w:pPr>
              <w:ind w:firstLine="0"/>
              <w:rPr>
                <w:iCs/>
              </w:rPr>
            </w:pPr>
          </w:p>
        </w:tc>
        <w:tc>
          <w:tcPr>
            <w:tcW w:w="3960" w:type="dxa"/>
          </w:tcPr>
          <w:p w:rsidR="0070595A" w:rsidRPr="006308D2" w:rsidRDefault="0070595A" w:rsidP="00BB5CAF">
            <w:pPr>
              <w:ind w:firstLine="0"/>
            </w:pPr>
            <w:r w:rsidRPr="006308D2">
              <w:t>- устанавливать нормативы рекреационной деятельности с учетом типологической характеристики;</w:t>
            </w:r>
            <w:r w:rsidRPr="006308D2">
              <w:tab/>
            </w:r>
          </w:p>
          <w:p w:rsidR="0070595A" w:rsidRPr="006308D2" w:rsidRDefault="0070595A" w:rsidP="00BB5CAF">
            <w:pPr>
              <w:pStyle w:val="23"/>
              <w:widowControl w:val="0"/>
              <w:tabs>
                <w:tab w:val="left" w:pos="0"/>
              </w:tabs>
              <w:ind w:left="0" w:firstLine="0"/>
              <w:jc w:val="both"/>
              <w:rPr>
                <w:iCs/>
              </w:rPr>
            </w:pPr>
            <w:r w:rsidRPr="006308D2">
              <w:rPr>
                <w:iCs/>
              </w:rPr>
              <w:t>- проводить ландшафтный анализ  территорий;</w:t>
            </w:r>
          </w:p>
          <w:p w:rsidR="0070595A" w:rsidRPr="006308D2" w:rsidRDefault="0070595A" w:rsidP="00BB5CAF">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70595A" w:rsidRPr="006308D2" w:rsidRDefault="0070595A" w:rsidP="00BB5CAF">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70595A" w:rsidRPr="006308D2" w:rsidRDefault="0070595A" w:rsidP="00BB5CAF">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70595A" w:rsidRPr="006308D2" w:rsidRDefault="0070595A" w:rsidP="00BB5CAF">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4.1. Проводить таксацию срубленных, отдельно растущих деревьев и лесных насаждений</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rPr>
                <w:bCs/>
              </w:rPr>
            </w:pPr>
            <w:r w:rsidRPr="006308D2">
              <w:rPr>
                <w:bCs/>
              </w:rPr>
              <w:lastRenderedPageBreak/>
              <w:t>- определение объёма растущего и срубленного дерева</w:t>
            </w:r>
          </w:p>
          <w:p w:rsidR="0070595A" w:rsidRPr="006308D2" w:rsidRDefault="0070595A" w:rsidP="00BB5CAF">
            <w:pPr>
              <w:tabs>
                <w:tab w:val="left" w:pos="252"/>
              </w:tabs>
              <w:ind w:firstLine="0"/>
              <w:rPr>
                <w:bCs/>
              </w:rPr>
            </w:pPr>
            <w:r w:rsidRPr="006308D2">
              <w:rPr>
                <w:bCs/>
              </w:rPr>
              <w:t>- составление плана рубок;</w:t>
            </w:r>
          </w:p>
          <w:p w:rsidR="0070595A" w:rsidRPr="006308D2" w:rsidRDefault="0070595A" w:rsidP="00BB5CAF">
            <w:pPr>
              <w:tabs>
                <w:tab w:val="left" w:pos="252"/>
              </w:tabs>
              <w:ind w:firstLine="0"/>
              <w:rPr>
                <w:bCs/>
              </w:rPr>
            </w:pPr>
            <w:r w:rsidRPr="006308D2">
              <w:rPr>
                <w:bCs/>
              </w:rPr>
              <w:t>- определение таксационных показателей деревьев и насаждений;</w:t>
            </w:r>
          </w:p>
          <w:p w:rsidR="0070595A" w:rsidRPr="006308D2" w:rsidRDefault="0070595A" w:rsidP="00BB5CAF">
            <w:pPr>
              <w:tabs>
                <w:tab w:val="left" w:pos="252"/>
              </w:tabs>
              <w:ind w:firstLine="0"/>
              <w:rPr>
                <w:bCs/>
              </w:rPr>
            </w:pPr>
            <w:r w:rsidRPr="006308D2">
              <w:rPr>
                <w:bCs/>
              </w:rPr>
              <w:t>- выполнение таксационных работ с использованием таксационных таблиц, приборов и инструментов;</w:t>
            </w:r>
          </w:p>
          <w:p w:rsidR="0070595A" w:rsidRPr="006308D2" w:rsidRDefault="0070595A" w:rsidP="00BB5CAF">
            <w:pPr>
              <w:tabs>
                <w:tab w:val="left" w:pos="252"/>
              </w:tabs>
              <w:ind w:firstLine="0"/>
              <w:rPr>
                <w:bCs/>
              </w:rPr>
            </w:pPr>
            <w:r w:rsidRPr="006308D2">
              <w:rPr>
                <w:bCs/>
              </w:rPr>
              <w:lastRenderedPageBreak/>
              <w:t xml:space="preserve">- составление таблиц хода роста с использованием различных методов </w:t>
            </w:r>
          </w:p>
          <w:p w:rsidR="0070595A" w:rsidRPr="006308D2" w:rsidRDefault="0070595A" w:rsidP="00BB5CAF">
            <w:pPr>
              <w:tabs>
                <w:tab w:val="left" w:pos="252"/>
              </w:tabs>
              <w:ind w:firstLine="0"/>
              <w:rPr>
                <w:bCs/>
              </w:rPr>
            </w:pPr>
            <w:r w:rsidRPr="006308D2">
              <w:rPr>
                <w:bCs/>
              </w:rPr>
              <w:t xml:space="preserve">- сортиментация леса на корню с применением различных методов </w:t>
            </w:r>
          </w:p>
        </w:tc>
        <w:tc>
          <w:tcPr>
            <w:tcW w:w="2520" w:type="dxa"/>
          </w:tcPr>
          <w:p w:rsidR="0070595A" w:rsidRPr="006308D2" w:rsidRDefault="0070595A"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r>
            <w:r w:rsidRPr="006308D2">
              <w:lastRenderedPageBreak/>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lastRenderedPageBreak/>
              <w:t>ПК 4.2. Осуществлять таксацию древесной и недревесной продукции леса</w:t>
            </w:r>
          </w:p>
        </w:tc>
        <w:tc>
          <w:tcPr>
            <w:tcW w:w="3960" w:type="dxa"/>
          </w:tcPr>
          <w:p w:rsidR="0070595A" w:rsidRPr="006308D2" w:rsidRDefault="0070595A" w:rsidP="00BB5CAF">
            <w:pPr>
              <w:tabs>
                <w:tab w:val="left" w:pos="252"/>
              </w:tabs>
              <w:ind w:firstLine="0"/>
            </w:pPr>
            <w:r w:rsidRPr="006308D2">
              <w:t xml:space="preserve">- таксация лесосек с применением различных методов и способов </w:t>
            </w:r>
          </w:p>
          <w:p w:rsidR="0070595A" w:rsidRPr="006308D2" w:rsidRDefault="0070595A" w:rsidP="00BB5CAF">
            <w:pPr>
              <w:tabs>
                <w:tab w:val="left" w:pos="252"/>
              </w:tabs>
              <w:ind w:firstLine="0"/>
            </w:pPr>
            <w:r w:rsidRPr="006308D2">
              <w:t>- проведение учета лесоматериалов, дров, пней;</w:t>
            </w:r>
          </w:p>
          <w:p w:rsidR="0070595A" w:rsidRPr="006308D2" w:rsidRDefault="0070595A" w:rsidP="00BB5CAF">
            <w:pPr>
              <w:tabs>
                <w:tab w:val="left" w:pos="252"/>
              </w:tabs>
              <w:ind w:firstLine="0"/>
            </w:pPr>
            <w:r w:rsidRPr="006308D2">
              <w:t>- определение видов недревесной продукции и пищевых лесных ресурсов, особенности их таксации;</w:t>
            </w:r>
          </w:p>
          <w:p w:rsidR="0070595A" w:rsidRPr="006308D2" w:rsidRDefault="0070595A" w:rsidP="00BB5CAF">
            <w:pPr>
              <w:tabs>
                <w:tab w:val="left" w:pos="252"/>
              </w:tabs>
              <w:ind w:firstLine="0"/>
            </w:pPr>
            <w:r w:rsidRPr="006308D2">
              <w:t>- применение методов учёта запасов недревесной продукции и пищевых лесных ресурсов;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4.3. Проводить полевые и камеральные лесоустроительные работы</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pPr>
            <w:r w:rsidRPr="006308D2">
              <w:t>- выполнение полевых работ в системе государственной инвентаризации лесов;</w:t>
            </w:r>
          </w:p>
          <w:p w:rsidR="0070595A" w:rsidRPr="006308D2" w:rsidRDefault="0070595A" w:rsidP="00BB5CAF">
            <w:pPr>
              <w:tabs>
                <w:tab w:val="left" w:pos="252"/>
              </w:tabs>
              <w:ind w:firstLine="0"/>
            </w:pPr>
            <w:r w:rsidRPr="006308D2">
              <w:t>- использование материалов лесоустройства для решения практических задач лесного хозяйства;</w:t>
            </w:r>
          </w:p>
          <w:p w:rsidR="0070595A" w:rsidRPr="006308D2" w:rsidRDefault="0070595A" w:rsidP="00BB5CAF">
            <w:pPr>
              <w:tabs>
                <w:tab w:val="left" w:pos="252"/>
              </w:tabs>
              <w:ind w:firstLine="0"/>
            </w:pPr>
            <w:r w:rsidRPr="006308D2">
              <w:t>- составление планово-картографических материалов;</w:t>
            </w:r>
          </w:p>
          <w:p w:rsidR="0070595A" w:rsidRPr="006308D2" w:rsidRDefault="0070595A" w:rsidP="00BB5CAF">
            <w:pPr>
              <w:tabs>
                <w:tab w:val="left" w:pos="252"/>
              </w:tabs>
              <w:ind w:firstLine="0"/>
            </w:pPr>
            <w:r w:rsidRPr="006308D2">
              <w:t>- заполнение полевой лесоустроительной документации;</w:t>
            </w:r>
          </w:p>
          <w:p w:rsidR="0070595A" w:rsidRPr="006308D2" w:rsidRDefault="0070595A" w:rsidP="00BB5CAF">
            <w:pPr>
              <w:tabs>
                <w:tab w:val="left" w:pos="252"/>
              </w:tabs>
              <w:ind w:firstLine="0"/>
            </w:pPr>
            <w:r w:rsidRPr="006308D2">
              <w:t>- применение ГИС технологии при создании лесных карт и таксационных баз данных;</w:t>
            </w:r>
          </w:p>
          <w:p w:rsidR="0070595A" w:rsidRPr="006308D2" w:rsidRDefault="0070595A" w:rsidP="00BB5CAF">
            <w:pPr>
              <w:tabs>
                <w:tab w:val="left" w:pos="252"/>
              </w:tabs>
              <w:ind w:firstLine="0"/>
            </w:pPr>
            <w:r w:rsidRPr="006308D2">
              <w:t>- применение нормативно-правовой и технической документации при проведении лесоустроительных работ.</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336"/>
      </w:tblGrid>
      <w:tr w:rsidR="0070595A" w:rsidRPr="006308D2" w:rsidTr="002B70E8">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rPr>
            </w:pPr>
            <w:r w:rsidRPr="006308D2">
              <w:rPr>
                <w:b/>
                <w:bCs/>
              </w:rPr>
              <w:t xml:space="preserve">Результаты </w:t>
            </w:r>
          </w:p>
          <w:p w:rsidR="0070595A" w:rsidRPr="006308D2" w:rsidRDefault="0070595A" w:rsidP="002B70E8">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jc w:val="center"/>
              <w:rPr>
                <w:b/>
              </w:rPr>
            </w:pPr>
            <w:r w:rsidRPr="006308D2">
              <w:rPr>
                <w:b/>
              </w:rPr>
              <w:t xml:space="preserve">Основные показатели оценки </w:t>
            </w:r>
          </w:p>
          <w:p w:rsidR="0070595A" w:rsidRPr="006308D2" w:rsidRDefault="0070595A" w:rsidP="002B70E8">
            <w:pPr>
              <w:ind w:firstLine="27"/>
              <w:jc w:val="center"/>
              <w:rPr>
                <w:bCs/>
              </w:rPr>
            </w:pPr>
            <w:r w:rsidRPr="006308D2">
              <w:rPr>
                <w:b/>
              </w:rPr>
              <w:t>результата</w:t>
            </w:r>
          </w:p>
        </w:tc>
        <w:tc>
          <w:tcPr>
            <w:tcW w:w="2336"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iCs/>
              </w:rPr>
            </w:pPr>
            <w:r w:rsidRPr="006308D2">
              <w:rPr>
                <w:b/>
                <w:iCs/>
              </w:rPr>
              <w:t xml:space="preserve">Формы и методы контроля и оценки </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интереса к будущей профессии;</w:t>
            </w:r>
          </w:p>
          <w:p w:rsidR="0070595A" w:rsidRPr="006308D2" w:rsidRDefault="0070595A" w:rsidP="002B70E8">
            <w:pPr>
              <w:ind w:firstLine="27"/>
              <w:rPr>
                <w:bCs/>
                <w:spacing w:val="-4"/>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2. Организовывать собственную деятельность, выбирать </w:t>
            </w:r>
            <w:r w:rsidRPr="006308D2">
              <w:lastRenderedPageBreak/>
              <w:t>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lastRenderedPageBreak/>
              <w:t xml:space="preserve">- выбор и применение методов и способов решения профессиональных задач в области организации и </w:t>
            </w:r>
            <w:r w:rsidRPr="006308D2">
              <w:lastRenderedPageBreak/>
              <w:t>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6308D2" w:rsidRDefault="0070595A" w:rsidP="002B70E8">
            <w:pPr>
              <w:ind w:firstLine="27"/>
              <w:rPr>
                <w:bCs/>
                <w:spacing w:val="-4"/>
              </w:rPr>
            </w:pPr>
            <w:r w:rsidRPr="006308D2">
              <w:t>- оценка эффективности и качества выполнения 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rPr>
                <w:bCs/>
              </w:rPr>
              <w:t xml:space="preserve">- решение стандартных и нестандартных </w:t>
            </w:r>
            <w:r w:rsidRPr="006308D2">
              <w:t>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179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6. Работать в коллективе и в команде, эффективно общаться с коллегами, руководством, </w:t>
            </w:r>
          </w:p>
          <w:p w:rsidR="0070595A" w:rsidRPr="006308D2" w:rsidRDefault="0070595A" w:rsidP="002B70E8">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взаимодействие с обучающимися преподавателями и руководителями практики в ходе обучения;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70595A" w:rsidRPr="006308D2" w:rsidRDefault="0070595A" w:rsidP="002B70E8">
            <w:pPr>
              <w:ind w:firstLine="27"/>
              <w:rPr>
                <w:bCs/>
                <w:spacing w:val="-4"/>
              </w:rPr>
            </w:pPr>
            <w:r w:rsidRPr="006308D2">
              <w:t xml:space="preserve">- </w:t>
            </w:r>
            <w:r w:rsidRPr="006308D2">
              <w:rPr>
                <w:bCs/>
              </w:rPr>
              <w:t>самоанализ и коррекция результатов собственной работы;</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C27EC0">
        <w:trPr>
          <w:trHeight w:val="23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6308D2">
              <w:lastRenderedPageBreak/>
              <w:t>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lastRenderedPageBreak/>
              <w:t>- планирование обучающимся повышения личностного и квалификационного уровня;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27" w:name="_Toc293871405"/>
      <w:bookmarkStart w:id="28"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7"/>
      <w:bookmarkEnd w:id="28"/>
    </w:p>
    <w:p w:rsidR="00D87E8E" w:rsidRPr="00D87E8E" w:rsidRDefault="00C901C5" w:rsidP="00C901C5">
      <w:r w:rsidRPr="00D87E8E">
        <w:t xml:space="preserve">В соответствии с ФГОС СПО по специальности </w:t>
      </w:r>
      <w:r w:rsidR="00D87E8E" w:rsidRPr="00D87E8E">
        <w:t>35.02.01</w:t>
      </w:r>
      <w:r w:rsidRPr="00D87E8E">
        <w:t xml:space="preserve"> «</w:t>
      </w:r>
      <w:r w:rsidR="00D87E8E" w:rsidRPr="00D87E8E">
        <w:t>Лесное и лесопарковое хозяйство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C27EC0" w:rsidRDefault="00C27EC0" w:rsidP="00453B1F">
      <w:pPr>
        <w:jc w:val="center"/>
        <w:rPr>
          <w:b/>
        </w:rPr>
      </w:pPr>
    </w:p>
    <w:p w:rsidR="00453B1F" w:rsidRPr="00453B1F" w:rsidRDefault="00453B1F" w:rsidP="00453B1F">
      <w:pPr>
        <w:jc w:val="center"/>
        <w:rPr>
          <w:b/>
        </w:rPr>
      </w:pPr>
      <w:r w:rsidRPr="00453B1F">
        <w:rPr>
          <w:b/>
        </w:rPr>
        <w:lastRenderedPageBreak/>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t>35.02.01 «Лесное и лесопарковое хозяйство».</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w:t>
      </w:r>
      <w:r w:rsidRPr="008225DB">
        <w:lastRenderedPageBreak/>
        <w:t>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29" w:name="_Toc293871407"/>
      <w:bookmarkStart w:id="30"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29"/>
      <w:bookmarkEnd w:id="30"/>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lastRenderedPageBreak/>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31" w:name="_Toc310435925"/>
    </w:p>
    <w:bookmarkEnd w:id="31"/>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0458FF" w:rsidRPr="008225DB" w:rsidRDefault="000458FF" w:rsidP="000458FF">
      <w:pPr>
        <w:ind w:right="-2" w:firstLine="567"/>
        <w:rPr>
          <w:b/>
          <w:sz w:val="28"/>
          <w:szCs w:val="28"/>
        </w:rPr>
      </w:pPr>
      <w:r w:rsidRPr="008225DB">
        <w:rPr>
          <w:b/>
          <w:sz w:val="28"/>
          <w:szCs w:val="28"/>
        </w:rPr>
        <w:lastRenderedPageBreak/>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Реализация ОПОП по специальности 35.02.01 Лесное и лесопарковое хозяйство</w:t>
      </w:r>
      <w:r>
        <w:t xml:space="preserve">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124"/>
          <w:headerReference w:type="default" r:id="rId125"/>
          <w:footerReference w:type="even" r:id="rId126"/>
          <w:footerReference w:type="default" r:id="rId127"/>
          <w:headerReference w:type="first" r:id="rId128"/>
          <w:footerReference w:type="first" r:id="rId129"/>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5E0C8F" w:rsidRPr="004864A6">
        <w:rPr>
          <w:b/>
          <w:bCs/>
          <w:sz w:val="28"/>
          <w:szCs w:val="28"/>
        </w:rPr>
        <w:t>35.02.01</w:t>
      </w:r>
      <w:r w:rsidR="00F166DE" w:rsidRPr="004864A6">
        <w:rPr>
          <w:b/>
          <w:bCs/>
          <w:sz w:val="28"/>
          <w:szCs w:val="28"/>
        </w:rPr>
        <w:t xml:space="preserve"> Лесное и лесопарковое хозяйство</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2"/>
        <w:gridCol w:w="1698"/>
        <w:gridCol w:w="1562"/>
        <w:gridCol w:w="1274"/>
        <w:gridCol w:w="2413"/>
        <w:gridCol w:w="1698"/>
        <w:gridCol w:w="2128"/>
        <w:gridCol w:w="1005"/>
      </w:tblGrid>
      <w:tr w:rsidR="00836507" w:rsidRPr="00CD07BD" w:rsidTr="00836507">
        <w:tc>
          <w:tcPr>
            <w:tcW w:w="367" w:type="pct"/>
            <w:vAlign w:val="center"/>
          </w:tcPr>
          <w:p w:rsidR="00794489" w:rsidRPr="00CD07BD" w:rsidRDefault="00794489" w:rsidP="00C56214">
            <w:pPr>
              <w:ind w:firstLine="0"/>
              <w:rPr>
                <w:b/>
                <w:sz w:val="20"/>
                <w:szCs w:val="20"/>
              </w:rPr>
            </w:pPr>
            <w:r w:rsidRPr="00CD07BD">
              <w:rPr>
                <w:b/>
                <w:sz w:val="20"/>
                <w:szCs w:val="20"/>
              </w:rPr>
              <w:t>Индекс</w:t>
            </w:r>
          </w:p>
        </w:tc>
        <w:tc>
          <w:tcPr>
            <w:tcW w:w="825" w:type="pct"/>
            <w:vAlign w:val="center"/>
          </w:tcPr>
          <w:p w:rsidR="00794489" w:rsidRPr="00CD07BD" w:rsidRDefault="00794489" w:rsidP="00C56214">
            <w:pPr>
              <w:ind w:firstLine="0"/>
              <w:jc w:val="center"/>
              <w:rPr>
                <w:b/>
                <w:sz w:val="20"/>
                <w:szCs w:val="20"/>
              </w:rPr>
            </w:pPr>
            <w:r w:rsidRPr="00CD07BD">
              <w:rPr>
                <w:b/>
                <w:sz w:val="20"/>
                <w:szCs w:val="20"/>
              </w:rPr>
              <w:t>Наименование циклов, дисциплин, профессиональных модулей, МДК, практик</w:t>
            </w:r>
          </w:p>
        </w:tc>
        <w:tc>
          <w:tcPr>
            <w:tcW w:w="549" w:type="pct"/>
          </w:tcPr>
          <w:p w:rsidR="00794489" w:rsidRPr="00CD07BD" w:rsidRDefault="00794489" w:rsidP="00F166DE">
            <w:pPr>
              <w:ind w:firstLine="0"/>
              <w:jc w:val="center"/>
              <w:rPr>
                <w:b/>
                <w:bCs/>
                <w:sz w:val="20"/>
                <w:szCs w:val="20"/>
              </w:rPr>
            </w:pPr>
            <w:r w:rsidRPr="00CD07BD">
              <w:rPr>
                <w:b/>
                <w:bCs/>
                <w:sz w:val="20"/>
                <w:szCs w:val="20"/>
              </w:rPr>
              <w:t>Ф.И.О</w:t>
            </w:r>
          </w:p>
        </w:tc>
        <w:tc>
          <w:tcPr>
            <w:tcW w:w="505" w:type="pct"/>
          </w:tcPr>
          <w:p w:rsidR="00794489" w:rsidRPr="00CD07BD" w:rsidRDefault="00794489" w:rsidP="00F166DE">
            <w:pPr>
              <w:ind w:firstLine="0"/>
              <w:jc w:val="center"/>
              <w:rPr>
                <w:b/>
                <w:bCs/>
                <w:sz w:val="20"/>
                <w:szCs w:val="20"/>
              </w:rPr>
            </w:pPr>
            <w:r w:rsidRPr="00CD07BD">
              <w:rPr>
                <w:b/>
                <w:bCs/>
                <w:sz w:val="20"/>
                <w:szCs w:val="20"/>
              </w:rPr>
              <w:t>Должность</w:t>
            </w:r>
          </w:p>
        </w:tc>
        <w:tc>
          <w:tcPr>
            <w:tcW w:w="412" w:type="pct"/>
          </w:tcPr>
          <w:p w:rsidR="00794489" w:rsidRPr="00CD07BD" w:rsidRDefault="00794489" w:rsidP="00F166DE">
            <w:pPr>
              <w:ind w:firstLine="0"/>
              <w:jc w:val="center"/>
              <w:rPr>
                <w:b/>
                <w:bCs/>
                <w:sz w:val="20"/>
                <w:szCs w:val="20"/>
              </w:rPr>
            </w:pPr>
            <w:r w:rsidRPr="00CD07BD">
              <w:rPr>
                <w:b/>
                <w:bCs/>
                <w:sz w:val="20"/>
                <w:szCs w:val="20"/>
              </w:rPr>
              <w:t>Образование</w:t>
            </w:r>
          </w:p>
        </w:tc>
        <w:tc>
          <w:tcPr>
            <w:tcW w:w="780" w:type="pct"/>
          </w:tcPr>
          <w:p w:rsidR="00794489" w:rsidRPr="00CD07BD" w:rsidRDefault="00794489" w:rsidP="00F166DE">
            <w:pPr>
              <w:ind w:firstLine="0"/>
              <w:jc w:val="center"/>
              <w:rPr>
                <w:b/>
                <w:bCs/>
                <w:sz w:val="20"/>
                <w:szCs w:val="20"/>
              </w:rPr>
            </w:pPr>
            <w:r w:rsidRPr="00CD07BD">
              <w:rPr>
                <w:b/>
                <w:bCs/>
                <w:sz w:val="20"/>
                <w:szCs w:val="20"/>
              </w:rPr>
              <w:t>Название ОУ</w:t>
            </w:r>
          </w:p>
        </w:tc>
        <w:tc>
          <w:tcPr>
            <w:tcW w:w="549" w:type="pct"/>
          </w:tcPr>
          <w:p w:rsidR="00794489" w:rsidRPr="00CD07BD" w:rsidRDefault="00794489" w:rsidP="00F166DE">
            <w:pPr>
              <w:ind w:firstLine="0"/>
              <w:jc w:val="center"/>
              <w:rPr>
                <w:b/>
                <w:bCs/>
                <w:sz w:val="20"/>
                <w:szCs w:val="20"/>
              </w:rPr>
            </w:pPr>
            <w:r w:rsidRPr="00CD07BD">
              <w:rPr>
                <w:b/>
                <w:bCs/>
                <w:sz w:val="20"/>
                <w:szCs w:val="20"/>
              </w:rPr>
              <w:t>Специальность</w:t>
            </w:r>
          </w:p>
        </w:tc>
        <w:tc>
          <w:tcPr>
            <w:tcW w:w="688" w:type="pct"/>
          </w:tcPr>
          <w:p w:rsidR="00794489" w:rsidRPr="00CD07BD" w:rsidRDefault="00794489" w:rsidP="00F166DE">
            <w:pPr>
              <w:ind w:firstLine="0"/>
              <w:jc w:val="center"/>
              <w:rPr>
                <w:b/>
                <w:bCs/>
                <w:sz w:val="20"/>
                <w:szCs w:val="20"/>
              </w:rPr>
            </w:pPr>
            <w:r w:rsidRPr="00CD07BD">
              <w:rPr>
                <w:b/>
                <w:bCs/>
                <w:sz w:val="20"/>
                <w:szCs w:val="20"/>
              </w:rPr>
              <w:t>Квалификация</w:t>
            </w:r>
          </w:p>
        </w:tc>
        <w:tc>
          <w:tcPr>
            <w:tcW w:w="325" w:type="pct"/>
          </w:tcPr>
          <w:p w:rsidR="00794489" w:rsidRPr="00CD07BD" w:rsidRDefault="00794489" w:rsidP="00F166DE">
            <w:pPr>
              <w:ind w:firstLine="0"/>
              <w:jc w:val="center"/>
              <w:rPr>
                <w:b/>
                <w:bCs/>
                <w:sz w:val="20"/>
                <w:szCs w:val="20"/>
              </w:rPr>
            </w:pPr>
            <w:r w:rsidRPr="00CD07BD">
              <w:rPr>
                <w:b/>
                <w:bCs/>
                <w:sz w:val="20"/>
                <w:szCs w:val="20"/>
              </w:rPr>
              <w:t>Категория</w:t>
            </w:r>
          </w:p>
        </w:tc>
      </w:tr>
      <w:tr w:rsidR="00517665" w:rsidRPr="00CD07BD" w:rsidTr="00856394">
        <w:tc>
          <w:tcPr>
            <w:tcW w:w="5000" w:type="pct"/>
            <w:gridSpan w:val="9"/>
          </w:tcPr>
          <w:p w:rsidR="00517665" w:rsidRPr="00CD07BD" w:rsidRDefault="00517665" w:rsidP="00C56214">
            <w:pPr>
              <w:ind w:firstLine="0"/>
              <w:rPr>
                <w:b/>
                <w:sz w:val="20"/>
                <w:szCs w:val="20"/>
              </w:rPr>
            </w:pPr>
            <w:r w:rsidRPr="00CD07BD">
              <w:rPr>
                <w:b/>
                <w:sz w:val="20"/>
                <w:szCs w:val="20"/>
              </w:rPr>
              <w:t>ОГСЭ.00</w:t>
            </w:r>
            <w:r w:rsidR="00836507" w:rsidRPr="00CD07BD">
              <w:rPr>
                <w:b/>
                <w:sz w:val="20"/>
                <w:szCs w:val="20"/>
              </w:rPr>
              <w:t xml:space="preserve"> </w:t>
            </w:r>
            <w:r w:rsidRPr="00CD07BD">
              <w:rPr>
                <w:b/>
                <w:sz w:val="20"/>
                <w:szCs w:val="20"/>
              </w:rPr>
              <w:t xml:space="preserve">Общий гуманитарный и социально-экономический цикл </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ОГСЭ.01</w:t>
            </w:r>
          </w:p>
        </w:tc>
        <w:tc>
          <w:tcPr>
            <w:tcW w:w="825" w:type="pct"/>
          </w:tcPr>
          <w:p w:rsidR="00524B42" w:rsidRPr="00CD07BD" w:rsidRDefault="00524B42" w:rsidP="00140BE6">
            <w:pPr>
              <w:ind w:firstLine="64"/>
              <w:jc w:val="left"/>
              <w:rPr>
                <w:sz w:val="20"/>
                <w:szCs w:val="20"/>
              </w:rPr>
            </w:pPr>
            <w:r w:rsidRPr="00CD07BD">
              <w:rPr>
                <w:sz w:val="20"/>
                <w:szCs w:val="20"/>
              </w:rPr>
              <w:t>Основы философии</w:t>
            </w:r>
          </w:p>
        </w:tc>
        <w:tc>
          <w:tcPr>
            <w:tcW w:w="549" w:type="pct"/>
          </w:tcPr>
          <w:p w:rsidR="00524B42" w:rsidRPr="00CD07BD" w:rsidRDefault="00524B42" w:rsidP="00A526EE">
            <w:pPr>
              <w:ind w:firstLine="0"/>
              <w:jc w:val="left"/>
              <w:rPr>
                <w:bCs/>
                <w:sz w:val="20"/>
                <w:szCs w:val="20"/>
              </w:rPr>
            </w:pPr>
            <w:r w:rsidRPr="00CD07BD">
              <w:rPr>
                <w:bCs/>
                <w:sz w:val="20"/>
                <w:szCs w:val="20"/>
              </w:rPr>
              <w:t>Кривельский А.М.</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Томский государственный университет</w:t>
            </w:r>
          </w:p>
        </w:tc>
        <w:tc>
          <w:tcPr>
            <w:tcW w:w="549" w:type="pct"/>
          </w:tcPr>
          <w:p w:rsidR="00524B42" w:rsidRPr="00CD07BD" w:rsidRDefault="00524B42" w:rsidP="00A526EE">
            <w:pPr>
              <w:ind w:firstLine="0"/>
              <w:jc w:val="left"/>
              <w:rPr>
                <w:bCs/>
                <w:sz w:val="20"/>
                <w:szCs w:val="20"/>
              </w:rPr>
            </w:pPr>
            <w:r w:rsidRPr="00CD07BD">
              <w:rPr>
                <w:bCs/>
                <w:sz w:val="20"/>
                <w:szCs w:val="20"/>
              </w:rPr>
              <w:t>Политическая экономия</w:t>
            </w:r>
          </w:p>
        </w:tc>
        <w:tc>
          <w:tcPr>
            <w:tcW w:w="688" w:type="pct"/>
          </w:tcPr>
          <w:p w:rsidR="00524B42" w:rsidRPr="00CD07BD" w:rsidRDefault="00524B42" w:rsidP="00A526EE">
            <w:pPr>
              <w:ind w:firstLine="0"/>
              <w:jc w:val="left"/>
              <w:rPr>
                <w:bCs/>
                <w:sz w:val="20"/>
                <w:szCs w:val="20"/>
              </w:rPr>
            </w:pPr>
            <w:r w:rsidRPr="00CD07BD">
              <w:rPr>
                <w:bCs/>
                <w:sz w:val="20"/>
                <w:szCs w:val="20"/>
              </w:rPr>
              <w:t>Экономист, преподаватель политической экономии</w:t>
            </w: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ОГСЭ.02</w:t>
            </w:r>
          </w:p>
        </w:tc>
        <w:tc>
          <w:tcPr>
            <w:tcW w:w="825" w:type="pct"/>
          </w:tcPr>
          <w:p w:rsidR="00524B42" w:rsidRPr="00CD07BD" w:rsidRDefault="00524B42" w:rsidP="00140BE6">
            <w:pPr>
              <w:ind w:firstLine="64"/>
              <w:jc w:val="left"/>
              <w:rPr>
                <w:sz w:val="20"/>
                <w:szCs w:val="20"/>
              </w:rPr>
            </w:pPr>
            <w:r w:rsidRPr="00CD07BD">
              <w:rPr>
                <w:sz w:val="20"/>
                <w:szCs w:val="20"/>
              </w:rPr>
              <w:t xml:space="preserve">История </w:t>
            </w:r>
          </w:p>
        </w:tc>
        <w:tc>
          <w:tcPr>
            <w:tcW w:w="549" w:type="pct"/>
          </w:tcPr>
          <w:p w:rsidR="00524B42" w:rsidRPr="00CD07BD" w:rsidRDefault="00524B42" w:rsidP="00A526EE">
            <w:pPr>
              <w:ind w:firstLine="0"/>
              <w:jc w:val="left"/>
              <w:rPr>
                <w:bCs/>
                <w:sz w:val="20"/>
                <w:szCs w:val="20"/>
              </w:rPr>
            </w:pPr>
            <w:r w:rsidRPr="00CD07BD">
              <w:rPr>
                <w:bCs/>
                <w:sz w:val="20"/>
                <w:szCs w:val="20"/>
              </w:rPr>
              <w:t>Штоппель Е.А.</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Бийский государственный педагогический университет</w:t>
            </w:r>
          </w:p>
        </w:tc>
        <w:tc>
          <w:tcPr>
            <w:tcW w:w="549" w:type="pct"/>
          </w:tcPr>
          <w:p w:rsidR="00524B42" w:rsidRPr="00CD07BD" w:rsidRDefault="00836507" w:rsidP="00A526EE">
            <w:pPr>
              <w:ind w:firstLine="0"/>
              <w:jc w:val="left"/>
              <w:rPr>
                <w:bCs/>
                <w:sz w:val="20"/>
                <w:szCs w:val="20"/>
              </w:rPr>
            </w:pPr>
            <w:r w:rsidRPr="00CD07BD">
              <w:rPr>
                <w:bCs/>
                <w:sz w:val="20"/>
                <w:szCs w:val="20"/>
              </w:rPr>
              <w:t>История и юриспруденция</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688" w:type="pct"/>
          </w:tcPr>
          <w:p w:rsidR="00524B42" w:rsidRPr="00CD07BD" w:rsidRDefault="00461F88" w:rsidP="00A526EE">
            <w:pPr>
              <w:ind w:firstLine="0"/>
              <w:jc w:val="left"/>
              <w:rPr>
                <w:bCs/>
                <w:sz w:val="20"/>
                <w:szCs w:val="20"/>
              </w:rPr>
            </w:pPr>
            <w:r w:rsidRPr="00CD07BD">
              <w:rPr>
                <w:bCs/>
                <w:sz w:val="20"/>
                <w:szCs w:val="20"/>
              </w:rPr>
              <w:t>Учитель истории и права</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C61BA3" w:rsidRPr="00CD07BD" w:rsidRDefault="00C61BA3" w:rsidP="00140BE6">
            <w:pPr>
              <w:ind w:firstLine="0"/>
              <w:jc w:val="left"/>
              <w:rPr>
                <w:sz w:val="20"/>
                <w:szCs w:val="20"/>
              </w:rPr>
            </w:pPr>
            <w:r w:rsidRPr="00CD07BD">
              <w:rPr>
                <w:sz w:val="20"/>
                <w:szCs w:val="20"/>
              </w:rPr>
              <w:t>ОГСЭ.03</w:t>
            </w:r>
          </w:p>
        </w:tc>
        <w:tc>
          <w:tcPr>
            <w:tcW w:w="825" w:type="pct"/>
          </w:tcPr>
          <w:p w:rsidR="00C61BA3" w:rsidRPr="00CD07BD" w:rsidRDefault="00C61BA3" w:rsidP="00140BE6">
            <w:pPr>
              <w:ind w:firstLine="0"/>
              <w:jc w:val="left"/>
              <w:rPr>
                <w:sz w:val="20"/>
                <w:szCs w:val="20"/>
              </w:rPr>
            </w:pPr>
            <w:r w:rsidRPr="00CD07BD">
              <w:rPr>
                <w:sz w:val="20"/>
                <w:szCs w:val="20"/>
              </w:rPr>
              <w:t>Иностранный язык (нем.)</w:t>
            </w:r>
          </w:p>
        </w:tc>
        <w:tc>
          <w:tcPr>
            <w:tcW w:w="549" w:type="pct"/>
          </w:tcPr>
          <w:p w:rsidR="00C61BA3" w:rsidRPr="00CD07BD" w:rsidRDefault="00C61BA3" w:rsidP="00A526EE">
            <w:pPr>
              <w:ind w:firstLine="0"/>
              <w:jc w:val="left"/>
              <w:rPr>
                <w:bCs/>
                <w:sz w:val="20"/>
                <w:szCs w:val="20"/>
              </w:rPr>
            </w:pPr>
            <w:r w:rsidRPr="00CD07BD">
              <w:rPr>
                <w:bCs/>
                <w:sz w:val="20"/>
                <w:szCs w:val="20"/>
              </w:rPr>
              <w:t>Кривельская В.М.</w:t>
            </w:r>
          </w:p>
        </w:tc>
        <w:tc>
          <w:tcPr>
            <w:tcW w:w="505" w:type="pct"/>
          </w:tcPr>
          <w:p w:rsidR="00C61BA3" w:rsidRPr="00CD07BD" w:rsidRDefault="006E7735" w:rsidP="00A526EE">
            <w:pPr>
              <w:ind w:firstLine="0"/>
              <w:jc w:val="left"/>
              <w:rPr>
                <w:bCs/>
                <w:sz w:val="20"/>
                <w:szCs w:val="20"/>
              </w:rPr>
            </w:pPr>
            <w:r w:rsidRPr="00CD07BD">
              <w:rPr>
                <w:bCs/>
                <w:sz w:val="20"/>
                <w:szCs w:val="20"/>
              </w:rPr>
              <w:t>з</w:t>
            </w:r>
            <w:r w:rsidR="00C61BA3" w:rsidRPr="00CD07BD">
              <w:rPr>
                <w:bCs/>
                <w:sz w:val="20"/>
                <w:szCs w:val="20"/>
              </w:rPr>
              <w:t>ам. директора по ВР</w:t>
            </w:r>
          </w:p>
        </w:tc>
        <w:tc>
          <w:tcPr>
            <w:tcW w:w="412" w:type="pct"/>
          </w:tcPr>
          <w:p w:rsidR="00C61BA3" w:rsidRPr="00CD07BD" w:rsidRDefault="00C61BA3" w:rsidP="00A526EE">
            <w:pPr>
              <w:ind w:firstLine="0"/>
              <w:jc w:val="left"/>
              <w:rPr>
                <w:bCs/>
                <w:sz w:val="20"/>
                <w:szCs w:val="20"/>
              </w:rPr>
            </w:pPr>
            <w:r w:rsidRPr="00CD07BD">
              <w:rPr>
                <w:bCs/>
                <w:sz w:val="20"/>
                <w:szCs w:val="20"/>
              </w:rPr>
              <w:t>Высшее профессиональное</w:t>
            </w:r>
          </w:p>
        </w:tc>
        <w:tc>
          <w:tcPr>
            <w:tcW w:w="780" w:type="pct"/>
          </w:tcPr>
          <w:p w:rsidR="00C61BA3" w:rsidRPr="00CD07BD" w:rsidRDefault="00C61BA3" w:rsidP="00A526EE">
            <w:pPr>
              <w:pStyle w:val="afff0"/>
              <w:rPr>
                <w:bCs/>
                <w:sz w:val="20"/>
                <w:szCs w:val="20"/>
              </w:rPr>
            </w:pPr>
            <w:r w:rsidRPr="00CD07BD">
              <w:rPr>
                <w:rFonts w:ascii="Times New Roman" w:hAnsi="Times New Roman"/>
                <w:sz w:val="20"/>
                <w:szCs w:val="20"/>
              </w:rPr>
              <w:t xml:space="preserve">Барнаульский государственный педагогический институт, </w:t>
            </w:r>
          </w:p>
        </w:tc>
        <w:tc>
          <w:tcPr>
            <w:tcW w:w="549" w:type="pct"/>
          </w:tcPr>
          <w:p w:rsidR="00C61BA3" w:rsidRPr="00CD07BD" w:rsidRDefault="00C61BA3" w:rsidP="00A526EE">
            <w:pPr>
              <w:ind w:firstLine="0"/>
              <w:jc w:val="left"/>
              <w:rPr>
                <w:bCs/>
                <w:sz w:val="20"/>
                <w:szCs w:val="20"/>
              </w:rPr>
            </w:pPr>
            <w:r w:rsidRPr="00CD07BD">
              <w:rPr>
                <w:sz w:val="20"/>
                <w:szCs w:val="20"/>
              </w:rPr>
              <w:t>Немецкий и английский языки</w:t>
            </w:r>
          </w:p>
        </w:tc>
        <w:tc>
          <w:tcPr>
            <w:tcW w:w="688" w:type="pct"/>
          </w:tcPr>
          <w:p w:rsidR="00C61BA3" w:rsidRPr="00CD07BD" w:rsidRDefault="00C61BA3" w:rsidP="00A526EE">
            <w:pPr>
              <w:pStyle w:val="afff0"/>
              <w:rPr>
                <w:rFonts w:ascii="Times New Roman" w:hAnsi="Times New Roman"/>
                <w:sz w:val="20"/>
                <w:szCs w:val="20"/>
              </w:rPr>
            </w:pPr>
            <w:r w:rsidRPr="00CD07BD">
              <w:rPr>
                <w:rFonts w:ascii="Times New Roman" w:hAnsi="Times New Roman"/>
                <w:sz w:val="20"/>
                <w:szCs w:val="20"/>
              </w:rPr>
              <w:t xml:space="preserve">Учитель  немецкого  и английского </w:t>
            </w:r>
          </w:p>
          <w:p w:rsidR="00C61BA3" w:rsidRPr="00CD07BD" w:rsidRDefault="00C61BA3" w:rsidP="00A526EE">
            <w:pPr>
              <w:pStyle w:val="afff0"/>
              <w:rPr>
                <w:bCs/>
                <w:sz w:val="20"/>
                <w:szCs w:val="20"/>
              </w:rPr>
            </w:pPr>
            <w:r w:rsidRPr="00CD07BD">
              <w:rPr>
                <w:rFonts w:ascii="Times New Roman" w:hAnsi="Times New Roman"/>
                <w:sz w:val="20"/>
                <w:szCs w:val="20"/>
              </w:rPr>
              <w:t>языков средней школы</w:t>
            </w:r>
          </w:p>
        </w:tc>
        <w:tc>
          <w:tcPr>
            <w:tcW w:w="325" w:type="pct"/>
          </w:tcPr>
          <w:p w:rsidR="00C61BA3" w:rsidRPr="00CD07BD" w:rsidRDefault="00C61BA3"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A526EE" w:rsidRPr="00CD07BD" w:rsidRDefault="00A526EE" w:rsidP="00140BE6">
            <w:pPr>
              <w:ind w:firstLine="0"/>
              <w:jc w:val="left"/>
              <w:rPr>
                <w:sz w:val="20"/>
                <w:szCs w:val="20"/>
              </w:rPr>
            </w:pPr>
            <w:r w:rsidRPr="00CD07BD">
              <w:rPr>
                <w:sz w:val="20"/>
                <w:szCs w:val="20"/>
              </w:rPr>
              <w:t>ОГСЭ.03</w:t>
            </w:r>
          </w:p>
        </w:tc>
        <w:tc>
          <w:tcPr>
            <w:tcW w:w="825" w:type="pct"/>
          </w:tcPr>
          <w:p w:rsidR="00A526EE" w:rsidRPr="00CD07BD" w:rsidRDefault="00A526EE" w:rsidP="00140BE6">
            <w:pPr>
              <w:ind w:firstLine="64"/>
              <w:jc w:val="left"/>
              <w:rPr>
                <w:sz w:val="20"/>
                <w:szCs w:val="20"/>
              </w:rPr>
            </w:pPr>
            <w:r w:rsidRPr="00CD07BD">
              <w:rPr>
                <w:sz w:val="20"/>
                <w:szCs w:val="20"/>
              </w:rPr>
              <w:t>Иностранный язык (англ.)</w:t>
            </w:r>
          </w:p>
        </w:tc>
        <w:tc>
          <w:tcPr>
            <w:tcW w:w="549" w:type="pct"/>
          </w:tcPr>
          <w:p w:rsidR="00A526EE" w:rsidRPr="00CD07BD" w:rsidRDefault="00A526EE" w:rsidP="00A526EE">
            <w:pPr>
              <w:ind w:firstLine="0"/>
              <w:jc w:val="left"/>
              <w:rPr>
                <w:bCs/>
                <w:sz w:val="20"/>
                <w:szCs w:val="20"/>
              </w:rPr>
            </w:pPr>
            <w:r w:rsidRPr="00CD07BD">
              <w:rPr>
                <w:bCs/>
                <w:sz w:val="20"/>
                <w:szCs w:val="20"/>
              </w:rPr>
              <w:t>Метельникова Н.С.</w:t>
            </w:r>
          </w:p>
        </w:tc>
        <w:tc>
          <w:tcPr>
            <w:tcW w:w="505" w:type="pct"/>
          </w:tcPr>
          <w:p w:rsidR="00A526EE" w:rsidRPr="00CD07BD" w:rsidRDefault="00A526EE" w:rsidP="00A526EE">
            <w:pPr>
              <w:ind w:firstLine="0"/>
              <w:jc w:val="left"/>
              <w:rPr>
                <w:bCs/>
                <w:sz w:val="20"/>
                <w:szCs w:val="20"/>
              </w:rPr>
            </w:pPr>
            <w:r w:rsidRPr="00CD07BD">
              <w:rPr>
                <w:bCs/>
                <w:sz w:val="20"/>
                <w:szCs w:val="20"/>
              </w:rPr>
              <w:t>преподаватель</w:t>
            </w:r>
          </w:p>
        </w:tc>
        <w:tc>
          <w:tcPr>
            <w:tcW w:w="412" w:type="pct"/>
          </w:tcPr>
          <w:p w:rsidR="00A526EE" w:rsidRPr="00CD07BD" w:rsidRDefault="00A526EE" w:rsidP="00A526EE">
            <w:pPr>
              <w:ind w:firstLine="0"/>
              <w:jc w:val="left"/>
              <w:rPr>
                <w:bCs/>
                <w:sz w:val="20"/>
                <w:szCs w:val="20"/>
              </w:rPr>
            </w:pPr>
            <w:r w:rsidRPr="00CD07BD">
              <w:rPr>
                <w:bCs/>
                <w:sz w:val="20"/>
                <w:szCs w:val="20"/>
              </w:rPr>
              <w:t>Высшее профессиональное</w:t>
            </w:r>
          </w:p>
        </w:tc>
        <w:tc>
          <w:tcPr>
            <w:tcW w:w="780" w:type="pct"/>
          </w:tcPr>
          <w:p w:rsidR="00A526EE" w:rsidRPr="00CD07BD" w:rsidRDefault="00A526EE" w:rsidP="00836507">
            <w:pPr>
              <w:ind w:firstLine="0"/>
              <w:jc w:val="left"/>
              <w:rPr>
                <w:sz w:val="20"/>
                <w:szCs w:val="20"/>
              </w:rPr>
            </w:pPr>
            <w:r w:rsidRPr="00CD07BD">
              <w:rPr>
                <w:sz w:val="20"/>
                <w:szCs w:val="20"/>
              </w:rPr>
              <w:t>Усть-Каменогорский педагогический университет</w:t>
            </w:r>
          </w:p>
        </w:tc>
        <w:tc>
          <w:tcPr>
            <w:tcW w:w="549" w:type="pct"/>
          </w:tcPr>
          <w:p w:rsidR="00A526EE" w:rsidRPr="00CD07BD" w:rsidRDefault="00A526EE" w:rsidP="00A526EE">
            <w:pPr>
              <w:ind w:firstLine="0"/>
              <w:jc w:val="left"/>
              <w:rPr>
                <w:bCs/>
                <w:sz w:val="20"/>
                <w:szCs w:val="20"/>
              </w:rPr>
            </w:pPr>
            <w:r w:rsidRPr="00CD07BD">
              <w:rPr>
                <w:bCs/>
                <w:sz w:val="20"/>
                <w:szCs w:val="20"/>
              </w:rPr>
              <w:t>Иностранный язык</w:t>
            </w:r>
          </w:p>
        </w:tc>
        <w:tc>
          <w:tcPr>
            <w:tcW w:w="688" w:type="pct"/>
          </w:tcPr>
          <w:p w:rsidR="00A526EE" w:rsidRPr="00CD07BD" w:rsidRDefault="00A526EE" w:rsidP="00A526EE">
            <w:pPr>
              <w:ind w:firstLine="0"/>
              <w:jc w:val="left"/>
              <w:rPr>
                <w:bCs/>
                <w:sz w:val="20"/>
                <w:szCs w:val="20"/>
              </w:rPr>
            </w:pPr>
            <w:r w:rsidRPr="00CD07BD">
              <w:rPr>
                <w:bCs/>
                <w:sz w:val="20"/>
                <w:szCs w:val="20"/>
              </w:rPr>
              <w:t>Учитель английского языка</w:t>
            </w:r>
          </w:p>
        </w:tc>
        <w:tc>
          <w:tcPr>
            <w:tcW w:w="325" w:type="pct"/>
          </w:tcPr>
          <w:p w:rsidR="00A526EE" w:rsidRPr="00CD07BD" w:rsidRDefault="00A526EE"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C61BA3" w:rsidRPr="00CD07BD" w:rsidRDefault="00C61BA3" w:rsidP="00140BE6">
            <w:pPr>
              <w:ind w:firstLine="0"/>
              <w:jc w:val="left"/>
              <w:rPr>
                <w:sz w:val="20"/>
                <w:szCs w:val="20"/>
              </w:rPr>
            </w:pPr>
            <w:r w:rsidRPr="00CD07BD">
              <w:rPr>
                <w:sz w:val="20"/>
                <w:szCs w:val="20"/>
              </w:rPr>
              <w:t>ОГСЭ.03</w:t>
            </w:r>
          </w:p>
        </w:tc>
        <w:tc>
          <w:tcPr>
            <w:tcW w:w="825" w:type="pct"/>
          </w:tcPr>
          <w:p w:rsidR="00C61BA3" w:rsidRPr="00CD07BD" w:rsidRDefault="00C61BA3" w:rsidP="00140BE6">
            <w:pPr>
              <w:ind w:firstLine="64"/>
              <w:jc w:val="left"/>
              <w:rPr>
                <w:sz w:val="20"/>
                <w:szCs w:val="20"/>
              </w:rPr>
            </w:pPr>
            <w:r w:rsidRPr="00CD07BD">
              <w:rPr>
                <w:sz w:val="20"/>
                <w:szCs w:val="20"/>
              </w:rPr>
              <w:t>Иностранный язык (нем.)</w:t>
            </w:r>
          </w:p>
        </w:tc>
        <w:tc>
          <w:tcPr>
            <w:tcW w:w="549" w:type="pct"/>
          </w:tcPr>
          <w:p w:rsidR="00C61BA3" w:rsidRPr="00CD07BD" w:rsidRDefault="00C61BA3" w:rsidP="00A526EE">
            <w:pPr>
              <w:ind w:firstLine="0"/>
              <w:jc w:val="left"/>
              <w:rPr>
                <w:bCs/>
                <w:sz w:val="20"/>
                <w:szCs w:val="20"/>
              </w:rPr>
            </w:pPr>
            <w:r w:rsidRPr="00CD07BD">
              <w:rPr>
                <w:bCs/>
                <w:sz w:val="20"/>
                <w:szCs w:val="20"/>
              </w:rPr>
              <w:t>Кулагина Н.В.</w:t>
            </w:r>
          </w:p>
        </w:tc>
        <w:tc>
          <w:tcPr>
            <w:tcW w:w="505" w:type="pct"/>
          </w:tcPr>
          <w:p w:rsidR="00C61BA3" w:rsidRPr="00CD07BD" w:rsidRDefault="006E7735" w:rsidP="00A526EE">
            <w:pPr>
              <w:ind w:firstLine="0"/>
              <w:jc w:val="left"/>
              <w:rPr>
                <w:bCs/>
                <w:sz w:val="20"/>
                <w:szCs w:val="20"/>
              </w:rPr>
            </w:pPr>
            <w:r w:rsidRPr="00CD07BD">
              <w:rPr>
                <w:bCs/>
                <w:sz w:val="20"/>
                <w:szCs w:val="20"/>
              </w:rPr>
              <w:t>методист</w:t>
            </w:r>
          </w:p>
        </w:tc>
        <w:tc>
          <w:tcPr>
            <w:tcW w:w="412" w:type="pct"/>
          </w:tcPr>
          <w:p w:rsidR="00C61BA3" w:rsidRPr="00CD07BD" w:rsidRDefault="00C61BA3" w:rsidP="00A526EE">
            <w:pPr>
              <w:ind w:firstLine="0"/>
              <w:jc w:val="left"/>
              <w:rPr>
                <w:bCs/>
                <w:sz w:val="20"/>
                <w:szCs w:val="20"/>
              </w:rPr>
            </w:pPr>
            <w:r w:rsidRPr="00CD07BD">
              <w:rPr>
                <w:bCs/>
                <w:sz w:val="20"/>
                <w:szCs w:val="20"/>
              </w:rPr>
              <w:t>Высшее профессиональное</w:t>
            </w:r>
          </w:p>
        </w:tc>
        <w:tc>
          <w:tcPr>
            <w:tcW w:w="780" w:type="pct"/>
          </w:tcPr>
          <w:p w:rsidR="00C61BA3" w:rsidRPr="00CD07BD" w:rsidRDefault="00C61BA3" w:rsidP="00A526EE">
            <w:pPr>
              <w:ind w:firstLine="0"/>
              <w:jc w:val="left"/>
              <w:rPr>
                <w:bCs/>
                <w:sz w:val="20"/>
                <w:szCs w:val="20"/>
              </w:rPr>
            </w:pPr>
            <w:r w:rsidRPr="00CD07BD">
              <w:rPr>
                <w:bCs/>
                <w:sz w:val="20"/>
                <w:szCs w:val="20"/>
              </w:rPr>
              <w:t>Бийский  государственный педагогический институт</w:t>
            </w:r>
          </w:p>
        </w:tc>
        <w:tc>
          <w:tcPr>
            <w:tcW w:w="549" w:type="pct"/>
          </w:tcPr>
          <w:p w:rsidR="00C61BA3" w:rsidRPr="00CD07BD" w:rsidRDefault="00C61BA3" w:rsidP="00A526EE">
            <w:pPr>
              <w:ind w:firstLine="0"/>
              <w:jc w:val="left"/>
              <w:rPr>
                <w:bCs/>
                <w:sz w:val="20"/>
                <w:szCs w:val="20"/>
              </w:rPr>
            </w:pPr>
            <w:r w:rsidRPr="00CD07BD">
              <w:rPr>
                <w:bCs/>
                <w:sz w:val="20"/>
                <w:szCs w:val="20"/>
              </w:rPr>
              <w:t>Иностранный</w:t>
            </w:r>
          </w:p>
          <w:p w:rsidR="00C61BA3" w:rsidRPr="00CD07BD" w:rsidRDefault="00C61BA3" w:rsidP="00A526EE">
            <w:pPr>
              <w:ind w:firstLine="0"/>
              <w:jc w:val="left"/>
              <w:rPr>
                <w:bCs/>
                <w:sz w:val="20"/>
                <w:szCs w:val="20"/>
              </w:rPr>
            </w:pPr>
            <w:r w:rsidRPr="00CD07BD">
              <w:rPr>
                <w:bCs/>
                <w:sz w:val="20"/>
                <w:szCs w:val="20"/>
              </w:rPr>
              <w:t>(немецкий) язык</w:t>
            </w:r>
          </w:p>
        </w:tc>
        <w:tc>
          <w:tcPr>
            <w:tcW w:w="688" w:type="pct"/>
          </w:tcPr>
          <w:p w:rsidR="00C61BA3" w:rsidRPr="00CD07BD" w:rsidRDefault="00C61BA3" w:rsidP="00A526EE">
            <w:pPr>
              <w:ind w:firstLine="0"/>
              <w:jc w:val="left"/>
              <w:rPr>
                <w:bCs/>
                <w:sz w:val="20"/>
                <w:szCs w:val="20"/>
              </w:rPr>
            </w:pPr>
            <w:r w:rsidRPr="00CD07BD">
              <w:rPr>
                <w:bCs/>
                <w:sz w:val="20"/>
                <w:szCs w:val="20"/>
              </w:rPr>
              <w:t>Учитель немецкого языка</w:t>
            </w:r>
          </w:p>
        </w:tc>
        <w:tc>
          <w:tcPr>
            <w:tcW w:w="325" w:type="pct"/>
          </w:tcPr>
          <w:p w:rsidR="00C61BA3" w:rsidRPr="00CD07BD" w:rsidRDefault="00C61BA3" w:rsidP="00A526EE">
            <w:pPr>
              <w:ind w:firstLine="0"/>
              <w:jc w:val="left"/>
              <w:rPr>
                <w:bCs/>
                <w:sz w:val="20"/>
                <w:szCs w:val="20"/>
              </w:rPr>
            </w:pPr>
            <w:r w:rsidRPr="00CD07BD">
              <w:rPr>
                <w:bCs/>
                <w:sz w:val="20"/>
                <w:szCs w:val="20"/>
              </w:rPr>
              <w:t>Высшая</w:t>
            </w:r>
          </w:p>
        </w:tc>
      </w:tr>
      <w:tr w:rsidR="00140BE6" w:rsidRPr="00CD07BD" w:rsidTr="00140BE6">
        <w:tc>
          <w:tcPr>
            <w:tcW w:w="367" w:type="pct"/>
          </w:tcPr>
          <w:p w:rsidR="00140BE6" w:rsidRPr="00CD07BD" w:rsidRDefault="00140BE6" w:rsidP="00140BE6">
            <w:pPr>
              <w:ind w:firstLine="0"/>
              <w:jc w:val="left"/>
              <w:rPr>
                <w:sz w:val="20"/>
                <w:szCs w:val="20"/>
              </w:rPr>
            </w:pPr>
            <w:r w:rsidRPr="00CD07BD">
              <w:rPr>
                <w:sz w:val="20"/>
                <w:szCs w:val="20"/>
              </w:rPr>
              <w:t>ОГСЭ.04</w:t>
            </w:r>
          </w:p>
        </w:tc>
        <w:tc>
          <w:tcPr>
            <w:tcW w:w="825" w:type="pct"/>
          </w:tcPr>
          <w:p w:rsidR="00140BE6" w:rsidRPr="00CD07BD" w:rsidRDefault="00140BE6" w:rsidP="00140BE6">
            <w:pPr>
              <w:ind w:firstLine="64"/>
              <w:jc w:val="left"/>
              <w:rPr>
                <w:sz w:val="20"/>
                <w:szCs w:val="20"/>
              </w:rPr>
            </w:pPr>
            <w:r w:rsidRPr="00CD07BD">
              <w:rPr>
                <w:sz w:val="20"/>
                <w:szCs w:val="20"/>
              </w:rPr>
              <w:t>Физическая культура</w:t>
            </w:r>
          </w:p>
        </w:tc>
        <w:tc>
          <w:tcPr>
            <w:tcW w:w="549" w:type="pct"/>
          </w:tcPr>
          <w:p w:rsidR="00140BE6" w:rsidRPr="00CD07BD" w:rsidRDefault="00140BE6" w:rsidP="00A526EE">
            <w:pPr>
              <w:ind w:firstLine="0"/>
              <w:jc w:val="left"/>
              <w:rPr>
                <w:bCs/>
                <w:sz w:val="20"/>
                <w:szCs w:val="20"/>
              </w:rPr>
            </w:pPr>
            <w:r w:rsidRPr="00CD07BD">
              <w:rPr>
                <w:bCs/>
                <w:sz w:val="20"/>
                <w:szCs w:val="20"/>
              </w:rPr>
              <w:t>Киселев С.Н.</w:t>
            </w:r>
          </w:p>
        </w:tc>
        <w:tc>
          <w:tcPr>
            <w:tcW w:w="505" w:type="pct"/>
          </w:tcPr>
          <w:p w:rsidR="00140BE6" w:rsidRPr="00CD07BD" w:rsidRDefault="00140BE6" w:rsidP="00071DD8">
            <w:pPr>
              <w:ind w:firstLine="0"/>
              <w:jc w:val="left"/>
              <w:rPr>
                <w:bCs/>
                <w:sz w:val="20"/>
                <w:szCs w:val="20"/>
              </w:rPr>
            </w:pPr>
            <w:r w:rsidRPr="00CD07BD">
              <w:rPr>
                <w:bCs/>
                <w:sz w:val="20"/>
                <w:szCs w:val="20"/>
              </w:rPr>
              <w:t>преподаватель</w:t>
            </w:r>
          </w:p>
        </w:tc>
        <w:tc>
          <w:tcPr>
            <w:tcW w:w="412" w:type="pct"/>
          </w:tcPr>
          <w:p w:rsidR="00140BE6" w:rsidRPr="00CD07BD" w:rsidRDefault="00140BE6" w:rsidP="00A526EE">
            <w:pPr>
              <w:ind w:firstLine="0"/>
              <w:jc w:val="left"/>
              <w:rPr>
                <w:bCs/>
                <w:sz w:val="20"/>
                <w:szCs w:val="20"/>
              </w:rPr>
            </w:pPr>
            <w:r w:rsidRPr="00CD07BD">
              <w:rPr>
                <w:bCs/>
                <w:sz w:val="20"/>
                <w:szCs w:val="20"/>
              </w:rPr>
              <w:t>Высшее профессиональное</w:t>
            </w:r>
          </w:p>
        </w:tc>
        <w:tc>
          <w:tcPr>
            <w:tcW w:w="780" w:type="pct"/>
          </w:tcPr>
          <w:p w:rsidR="00140BE6" w:rsidRPr="00CD07BD" w:rsidRDefault="00140BE6" w:rsidP="00A526EE">
            <w:pPr>
              <w:ind w:firstLine="0"/>
              <w:jc w:val="left"/>
              <w:rPr>
                <w:bCs/>
                <w:sz w:val="20"/>
                <w:szCs w:val="20"/>
              </w:rPr>
            </w:pPr>
            <w:r w:rsidRPr="00CD07BD">
              <w:rPr>
                <w:bCs/>
                <w:sz w:val="20"/>
                <w:szCs w:val="20"/>
              </w:rPr>
              <w:t>Омский государственный институт физической культуры</w:t>
            </w:r>
          </w:p>
        </w:tc>
        <w:tc>
          <w:tcPr>
            <w:tcW w:w="549" w:type="pct"/>
          </w:tcPr>
          <w:p w:rsidR="00140BE6" w:rsidRPr="00CD07BD" w:rsidRDefault="00140BE6" w:rsidP="00A526EE">
            <w:pPr>
              <w:ind w:firstLine="0"/>
              <w:jc w:val="left"/>
              <w:rPr>
                <w:bCs/>
                <w:sz w:val="20"/>
                <w:szCs w:val="20"/>
              </w:rPr>
            </w:pPr>
            <w:r w:rsidRPr="00CD07BD">
              <w:rPr>
                <w:bCs/>
                <w:sz w:val="20"/>
                <w:szCs w:val="20"/>
              </w:rPr>
              <w:t>Физическая культура и спорт</w:t>
            </w:r>
          </w:p>
        </w:tc>
        <w:tc>
          <w:tcPr>
            <w:tcW w:w="688" w:type="pct"/>
          </w:tcPr>
          <w:p w:rsidR="00140BE6" w:rsidRPr="00CD07BD" w:rsidRDefault="00140BE6" w:rsidP="00A526EE">
            <w:pPr>
              <w:ind w:firstLine="0"/>
              <w:jc w:val="left"/>
              <w:rPr>
                <w:bCs/>
                <w:sz w:val="20"/>
                <w:szCs w:val="20"/>
              </w:rPr>
            </w:pPr>
            <w:r w:rsidRPr="00CD07BD">
              <w:rPr>
                <w:bCs/>
                <w:sz w:val="20"/>
                <w:szCs w:val="20"/>
              </w:rPr>
              <w:t>Преподаватель физической культуры и спорта</w:t>
            </w:r>
          </w:p>
        </w:tc>
        <w:tc>
          <w:tcPr>
            <w:tcW w:w="325" w:type="pct"/>
          </w:tcPr>
          <w:p w:rsidR="00140BE6" w:rsidRPr="00CD07BD" w:rsidRDefault="00140BE6"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ОГСЭ.04</w:t>
            </w:r>
          </w:p>
        </w:tc>
        <w:tc>
          <w:tcPr>
            <w:tcW w:w="825" w:type="pct"/>
          </w:tcPr>
          <w:p w:rsidR="007836AD" w:rsidRPr="00CD07BD" w:rsidRDefault="007836AD" w:rsidP="00140BE6">
            <w:pPr>
              <w:ind w:firstLine="64"/>
              <w:jc w:val="left"/>
              <w:rPr>
                <w:sz w:val="20"/>
                <w:szCs w:val="20"/>
              </w:rPr>
            </w:pPr>
            <w:r w:rsidRPr="00CD07BD">
              <w:rPr>
                <w:sz w:val="20"/>
                <w:szCs w:val="20"/>
              </w:rPr>
              <w:t>Физическая культура</w:t>
            </w:r>
          </w:p>
        </w:tc>
        <w:tc>
          <w:tcPr>
            <w:tcW w:w="549" w:type="pct"/>
          </w:tcPr>
          <w:p w:rsidR="007836AD" w:rsidRPr="00CD07BD" w:rsidRDefault="007836AD" w:rsidP="00A526EE">
            <w:pPr>
              <w:ind w:firstLine="0"/>
              <w:jc w:val="left"/>
              <w:rPr>
                <w:bCs/>
                <w:sz w:val="20"/>
                <w:szCs w:val="20"/>
              </w:rPr>
            </w:pPr>
            <w:r w:rsidRPr="00CD07BD">
              <w:rPr>
                <w:bCs/>
                <w:sz w:val="20"/>
                <w:szCs w:val="20"/>
              </w:rPr>
              <w:t>Чибизов О.В.</w:t>
            </w:r>
          </w:p>
        </w:tc>
        <w:tc>
          <w:tcPr>
            <w:tcW w:w="505" w:type="pct"/>
          </w:tcPr>
          <w:p w:rsidR="007836AD" w:rsidRPr="00CD07BD" w:rsidRDefault="007836AD" w:rsidP="00A526EE">
            <w:pPr>
              <w:ind w:firstLine="0"/>
              <w:jc w:val="left"/>
              <w:rPr>
                <w:bCs/>
                <w:sz w:val="20"/>
                <w:szCs w:val="20"/>
              </w:rPr>
            </w:pPr>
            <w:r w:rsidRPr="00CD07BD">
              <w:rPr>
                <w:bCs/>
                <w:sz w:val="20"/>
                <w:szCs w:val="20"/>
              </w:rPr>
              <w:t>преподаватель</w:t>
            </w:r>
          </w:p>
        </w:tc>
        <w:tc>
          <w:tcPr>
            <w:tcW w:w="412" w:type="pct"/>
          </w:tcPr>
          <w:p w:rsidR="007836AD" w:rsidRPr="00CD07BD" w:rsidRDefault="007836AD" w:rsidP="00A526EE">
            <w:pPr>
              <w:ind w:firstLine="0"/>
              <w:jc w:val="left"/>
              <w:rPr>
                <w:bCs/>
                <w:sz w:val="20"/>
                <w:szCs w:val="20"/>
              </w:rPr>
            </w:pPr>
            <w:r w:rsidRPr="00CD07BD">
              <w:rPr>
                <w:bCs/>
                <w:sz w:val="20"/>
                <w:szCs w:val="20"/>
              </w:rPr>
              <w:t>Высшее профессиональное</w:t>
            </w:r>
          </w:p>
        </w:tc>
        <w:tc>
          <w:tcPr>
            <w:tcW w:w="780" w:type="pct"/>
          </w:tcPr>
          <w:p w:rsidR="007836AD" w:rsidRPr="00CD07BD" w:rsidRDefault="007836AD" w:rsidP="00A526EE">
            <w:pPr>
              <w:ind w:firstLine="0"/>
              <w:jc w:val="left"/>
              <w:rPr>
                <w:bCs/>
                <w:sz w:val="20"/>
                <w:szCs w:val="20"/>
              </w:rPr>
            </w:pPr>
            <w:r w:rsidRPr="00CD07BD">
              <w:rPr>
                <w:bCs/>
                <w:sz w:val="20"/>
                <w:szCs w:val="20"/>
              </w:rPr>
              <w:t>Горно-алтайский государственный университет;</w:t>
            </w:r>
          </w:p>
          <w:p w:rsidR="007836AD" w:rsidRPr="00CD07BD" w:rsidRDefault="007836AD" w:rsidP="00A526EE">
            <w:pPr>
              <w:pStyle w:val="afff0"/>
              <w:rPr>
                <w:rFonts w:ascii="Times New Roman" w:hAnsi="Times New Roman"/>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p w:rsidR="007836AD" w:rsidRPr="00CD07BD" w:rsidRDefault="007836AD" w:rsidP="00A526EE">
            <w:pPr>
              <w:pStyle w:val="afff0"/>
              <w:rPr>
                <w:bCs/>
                <w:sz w:val="20"/>
                <w:szCs w:val="20"/>
              </w:rPr>
            </w:pPr>
          </w:p>
        </w:tc>
        <w:tc>
          <w:tcPr>
            <w:tcW w:w="549" w:type="pct"/>
          </w:tcPr>
          <w:p w:rsidR="007836AD" w:rsidRPr="00CD07BD" w:rsidRDefault="007836AD" w:rsidP="00A526EE">
            <w:pPr>
              <w:ind w:firstLine="0"/>
              <w:jc w:val="left"/>
              <w:rPr>
                <w:bCs/>
                <w:sz w:val="20"/>
                <w:szCs w:val="20"/>
              </w:rPr>
            </w:pPr>
            <w:r w:rsidRPr="00CD07BD">
              <w:rPr>
                <w:bCs/>
                <w:sz w:val="20"/>
                <w:szCs w:val="20"/>
              </w:rPr>
              <w:t>История</w:t>
            </w:r>
          </w:p>
          <w:p w:rsidR="007836AD" w:rsidRPr="00CD07BD" w:rsidRDefault="007836AD" w:rsidP="00A526EE">
            <w:pPr>
              <w:ind w:firstLine="0"/>
              <w:jc w:val="left"/>
              <w:rPr>
                <w:sz w:val="20"/>
                <w:szCs w:val="20"/>
              </w:rPr>
            </w:pPr>
          </w:p>
          <w:p w:rsidR="007836AD" w:rsidRPr="00CD07BD" w:rsidRDefault="007836AD" w:rsidP="00A526EE">
            <w:pPr>
              <w:ind w:firstLine="0"/>
              <w:jc w:val="left"/>
              <w:rPr>
                <w:sz w:val="20"/>
                <w:szCs w:val="20"/>
              </w:rPr>
            </w:pPr>
          </w:p>
          <w:p w:rsidR="007836AD" w:rsidRPr="00CD07BD" w:rsidRDefault="007836AD" w:rsidP="006E7735">
            <w:pPr>
              <w:ind w:firstLine="0"/>
              <w:jc w:val="left"/>
              <w:rPr>
                <w:sz w:val="20"/>
                <w:szCs w:val="20"/>
              </w:rPr>
            </w:pPr>
            <w:r w:rsidRPr="00CD07BD">
              <w:rPr>
                <w:sz w:val="20"/>
                <w:szCs w:val="20"/>
              </w:rPr>
              <w:t>Тренер-преподаватель по адаптивной физической культуре и спорту</w:t>
            </w:r>
          </w:p>
        </w:tc>
        <w:tc>
          <w:tcPr>
            <w:tcW w:w="688" w:type="pct"/>
          </w:tcPr>
          <w:p w:rsidR="007836AD" w:rsidRPr="00CD07BD" w:rsidRDefault="007836AD" w:rsidP="00A526EE">
            <w:pPr>
              <w:ind w:firstLine="0"/>
              <w:jc w:val="left"/>
              <w:rPr>
                <w:bCs/>
                <w:sz w:val="20"/>
                <w:szCs w:val="20"/>
              </w:rPr>
            </w:pPr>
            <w:r w:rsidRPr="00CD07BD">
              <w:rPr>
                <w:bCs/>
                <w:sz w:val="20"/>
                <w:szCs w:val="20"/>
              </w:rPr>
              <w:t>Учитель истории и социально-экономических дисциплин;</w:t>
            </w:r>
          </w:p>
          <w:p w:rsidR="007836AD" w:rsidRPr="00CD07BD" w:rsidRDefault="007836AD" w:rsidP="00A526EE">
            <w:pPr>
              <w:pStyle w:val="afff0"/>
              <w:rPr>
                <w:bCs/>
                <w:sz w:val="20"/>
                <w:szCs w:val="20"/>
              </w:rPr>
            </w:pPr>
            <w:r w:rsidRPr="00CD07BD">
              <w:rPr>
                <w:rFonts w:ascii="Times New Roman" w:hAnsi="Times New Roman"/>
                <w:sz w:val="20"/>
                <w:szCs w:val="20"/>
              </w:rPr>
              <w:t>Тренер-преподаватель по адаптивной физической культуре и спорту</w:t>
            </w:r>
          </w:p>
        </w:tc>
        <w:tc>
          <w:tcPr>
            <w:tcW w:w="325" w:type="pct"/>
          </w:tcPr>
          <w:p w:rsidR="007836AD" w:rsidRPr="00CD07BD" w:rsidRDefault="007836AD"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ОГСЭ.05</w:t>
            </w:r>
          </w:p>
        </w:tc>
        <w:tc>
          <w:tcPr>
            <w:tcW w:w="825" w:type="pct"/>
          </w:tcPr>
          <w:p w:rsidR="007836AD" w:rsidRPr="00CD07BD" w:rsidRDefault="007836AD" w:rsidP="00140BE6">
            <w:pPr>
              <w:ind w:firstLine="0"/>
              <w:jc w:val="left"/>
              <w:rPr>
                <w:sz w:val="20"/>
                <w:szCs w:val="20"/>
              </w:rPr>
            </w:pPr>
            <w:r w:rsidRPr="00CD07BD">
              <w:rPr>
                <w:sz w:val="20"/>
                <w:szCs w:val="20"/>
              </w:rPr>
              <w:t xml:space="preserve">Социальная адаптация </w:t>
            </w:r>
            <w:r w:rsidRPr="00CD07BD">
              <w:rPr>
                <w:sz w:val="20"/>
                <w:szCs w:val="20"/>
              </w:rPr>
              <w:lastRenderedPageBreak/>
              <w:t>обучающихся</w:t>
            </w:r>
          </w:p>
        </w:tc>
        <w:tc>
          <w:tcPr>
            <w:tcW w:w="549" w:type="pct"/>
          </w:tcPr>
          <w:p w:rsidR="007836AD" w:rsidRPr="00CD07BD" w:rsidRDefault="007836AD" w:rsidP="00F166DE">
            <w:pPr>
              <w:ind w:firstLine="0"/>
              <w:jc w:val="center"/>
              <w:rPr>
                <w:bCs/>
                <w:sz w:val="20"/>
                <w:szCs w:val="20"/>
              </w:rPr>
            </w:pPr>
            <w:r w:rsidRPr="00CD07BD">
              <w:rPr>
                <w:bCs/>
                <w:sz w:val="20"/>
                <w:szCs w:val="20"/>
              </w:rPr>
              <w:lastRenderedPageBreak/>
              <w:t>Ботвинкина А.Н.</w:t>
            </w:r>
          </w:p>
        </w:tc>
        <w:tc>
          <w:tcPr>
            <w:tcW w:w="505" w:type="pct"/>
          </w:tcPr>
          <w:p w:rsidR="007836AD" w:rsidRPr="00CD07BD" w:rsidRDefault="007836AD" w:rsidP="00F166DE">
            <w:pPr>
              <w:ind w:firstLine="0"/>
              <w:jc w:val="center"/>
              <w:rPr>
                <w:bCs/>
                <w:sz w:val="20"/>
                <w:szCs w:val="20"/>
              </w:rPr>
            </w:pPr>
            <w:r w:rsidRPr="00CD07BD">
              <w:rPr>
                <w:bCs/>
                <w:sz w:val="20"/>
                <w:szCs w:val="20"/>
              </w:rPr>
              <w:t>Педагог-</w:t>
            </w:r>
            <w:r w:rsidRPr="00CD07BD">
              <w:rPr>
                <w:bCs/>
                <w:sz w:val="20"/>
                <w:szCs w:val="20"/>
              </w:rPr>
              <w:lastRenderedPageBreak/>
              <w:t>психолог</w:t>
            </w:r>
          </w:p>
        </w:tc>
        <w:tc>
          <w:tcPr>
            <w:tcW w:w="412" w:type="pct"/>
          </w:tcPr>
          <w:p w:rsidR="007836AD" w:rsidRPr="00CD07BD" w:rsidRDefault="007836AD" w:rsidP="00F166DE">
            <w:pPr>
              <w:ind w:firstLine="0"/>
              <w:jc w:val="center"/>
              <w:rPr>
                <w:bCs/>
                <w:sz w:val="20"/>
                <w:szCs w:val="20"/>
              </w:rPr>
            </w:pPr>
            <w:r w:rsidRPr="00CD07BD">
              <w:rPr>
                <w:bCs/>
                <w:sz w:val="20"/>
                <w:szCs w:val="20"/>
              </w:rPr>
              <w:lastRenderedPageBreak/>
              <w:t xml:space="preserve">Высшее </w:t>
            </w:r>
            <w:r w:rsidRPr="00CD07BD">
              <w:rPr>
                <w:bCs/>
                <w:sz w:val="20"/>
                <w:szCs w:val="20"/>
              </w:rPr>
              <w:lastRenderedPageBreak/>
              <w:t>профессиональное</w:t>
            </w:r>
          </w:p>
        </w:tc>
        <w:tc>
          <w:tcPr>
            <w:tcW w:w="780" w:type="pct"/>
          </w:tcPr>
          <w:p w:rsidR="007836AD" w:rsidRPr="00CD07BD" w:rsidRDefault="007836AD" w:rsidP="00856394">
            <w:pPr>
              <w:pStyle w:val="afff0"/>
              <w:jc w:val="both"/>
              <w:rPr>
                <w:rFonts w:ascii="Times New Roman" w:eastAsia="Times New Roman" w:hAnsi="Times New Roman"/>
                <w:sz w:val="20"/>
                <w:szCs w:val="20"/>
              </w:rPr>
            </w:pPr>
            <w:r w:rsidRPr="00CD07BD">
              <w:rPr>
                <w:rFonts w:ascii="Times New Roman" w:eastAsia="Times New Roman" w:hAnsi="Times New Roman"/>
                <w:sz w:val="20"/>
                <w:szCs w:val="20"/>
              </w:rPr>
              <w:lastRenderedPageBreak/>
              <w:t xml:space="preserve">Бийский педагогический </w:t>
            </w:r>
            <w:r w:rsidRPr="00CD07BD">
              <w:rPr>
                <w:rFonts w:ascii="Times New Roman" w:eastAsia="Times New Roman" w:hAnsi="Times New Roman"/>
                <w:sz w:val="20"/>
                <w:szCs w:val="20"/>
              </w:rPr>
              <w:lastRenderedPageBreak/>
              <w:t>государственный университет имени В.М. Шукшина</w:t>
            </w:r>
          </w:p>
          <w:p w:rsidR="00836507" w:rsidRPr="00CD07BD" w:rsidRDefault="00836507" w:rsidP="00856394">
            <w:pPr>
              <w:pStyle w:val="afff0"/>
              <w:jc w:val="both"/>
              <w:rPr>
                <w:bCs/>
                <w:sz w:val="20"/>
                <w:szCs w:val="20"/>
              </w:rPr>
            </w:pPr>
          </w:p>
        </w:tc>
        <w:tc>
          <w:tcPr>
            <w:tcW w:w="549" w:type="pct"/>
          </w:tcPr>
          <w:p w:rsidR="007836AD" w:rsidRPr="00CD07BD" w:rsidRDefault="007836AD" w:rsidP="00C61BA3">
            <w:pPr>
              <w:pStyle w:val="afff0"/>
              <w:jc w:val="both"/>
              <w:rPr>
                <w:bCs/>
                <w:sz w:val="20"/>
                <w:szCs w:val="20"/>
              </w:rPr>
            </w:pPr>
            <w:r w:rsidRPr="00CD07BD">
              <w:rPr>
                <w:rFonts w:ascii="Times New Roman" w:eastAsia="Times New Roman" w:hAnsi="Times New Roman"/>
                <w:sz w:val="20"/>
                <w:szCs w:val="20"/>
              </w:rPr>
              <w:lastRenderedPageBreak/>
              <w:t xml:space="preserve">Педагогика и </w:t>
            </w:r>
            <w:r w:rsidRPr="00CD07BD">
              <w:rPr>
                <w:rFonts w:ascii="Times New Roman" w:eastAsia="Times New Roman" w:hAnsi="Times New Roman"/>
                <w:sz w:val="20"/>
                <w:szCs w:val="20"/>
              </w:rPr>
              <w:lastRenderedPageBreak/>
              <w:t>психология</w:t>
            </w:r>
          </w:p>
        </w:tc>
        <w:tc>
          <w:tcPr>
            <w:tcW w:w="688" w:type="pct"/>
          </w:tcPr>
          <w:p w:rsidR="007836AD" w:rsidRPr="00CD07BD" w:rsidRDefault="007836AD" w:rsidP="00C61BA3">
            <w:pPr>
              <w:pStyle w:val="afff0"/>
              <w:jc w:val="both"/>
              <w:rPr>
                <w:rFonts w:ascii="Times New Roman" w:hAnsi="Times New Roman"/>
                <w:sz w:val="20"/>
                <w:szCs w:val="20"/>
              </w:rPr>
            </w:pPr>
            <w:r w:rsidRPr="00CD07BD">
              <w:rPr>
                <w:rFonts w:ascii="Times New Roman" w:eastAsia="Times New Roman" w:hAnsi="Times New Roman"/>
                <w:sz w:val="20"/>
                <w:szCs w:val="20"/>
              </w:rPr>
              <w:lastRenderedPageBreak/>
              <w:t>Педагог-психолог</w:t>
            </w:r>
          </w:p>
          <w:p w:rsidR="007836AD" w:rsidRPr="00CD07BD" w:rsidRDefault="007836AD" w:rsidP="00F166DE">
            <w:pPr>
              <w:ind w:firstLine="0"/>
              <w:jc w:val="center"/>
              <w:rPr>
                <w:bCs/>
                <w:sz w:val="20"/>
                <w:szCs w:val="20"/>
              </w:rPr>
            </w:pPr>
          </w:p>
        </w:tc>
        <w:tc>
          <w:tcPr>
            <w:tcW w:w="325" w:type="pct"/>
          </w:tcPr>
          <w:p w:rsidR="007836AD" w:rsidRPr="00CD07BD" w:rsidRDefault="00836507" w:rsidP="00F166DE">
            <w:pPr>
              <w:ind w:firstLine="0"/>
              <w:jc w:val="center"/>
              <w:rPr>
                <w:bCs/>
                <w:sz w:val="20"/>
                <w:szCs w:val="20"/>
              </w:rPr>
            </w:pPr>
            <w:r w:rsidRPr="00CD07BD">
              <w:rPr>
                <w:bCs/>
                <w:sz w:val="20"/>
                <w:szCs w:val="20"/>
              </w:rPr>
              <w:lastRenderedPageBreak/>
              <w:t>Высшая</w:t>
            </w:r>
          </w:p>
        </w:tc>
      </w:tr>
      <w:tr w:rsidR="00CD07BD" w:rsidRPr="00CD07BD" w:rsidTr="00140BE6">
        <w:tc>
          <w:tcPr>
            <w:tcW w:w="367" w:type="pct"/>
          </w:tcPr>
          <w:p w:rsidR="00CD07BD" w:rsidRPr="00CD07BD" w:rsidRDefault="00CD07BD" w:rsidP="00140BE6">
            <w:pPr>
              <w:ind w:firstLine="0"/>
              <w:jc w:val="left"/>
              <w:rPr>
                <w:sz w:val="20"/>
                <w:szCs w:val="20"/>
              </w:rPr>
            </w:pPr>
            <w:r w:rsidRPr="00CD07BD">
              <w:rPr>
                <w:sz w:val="20"/>
                <w:szCs w:val="20"/>
              </w:rPr>
              <w:lastRenderedPageBreak/>
              <w:t>ОГСЭ.06</w:t>
            </w:r>
          </w:p>
        </w:tc>
        <w:tc>
          <w:tcPr>
            <w:tcW w:w="825" w:type="pct"/>
          </w:tcPr>
          <w:p w:rsidR="00CD07BD" w:rsidRPr="00CD07BD" w:rsidRDefault="00CD07BD" w:rsidP="00140BE6">
            <w:pPr>
              <w:ind w:firstLine="0"/>
              <w:jc w:val="left"/>
              <w:rPr>
                <w:sz w:val="20"/>
                <w:szCs w:val="20"/>
              </w:rPr>
            </w:pPr>
            <w:r w:rsidRPr="00CD07BD">
              <w:rPr>
                <w:sz w:val="20"/>
                <w:szCs w:val="20"/>
              </w:rPr>
              <w:t>Русский язык и культура речи</w:t>
            </w:r>
          </w:p>
        </w:tc>
        <w:tc>
          <w:tcPr>
            <w:tcW w:w="549" w:type="pct"/>
          </w:tcPr>
          <w:p w:rsidR="00CD07BD" w:rsidRPr="004864A6" w:rsidRDefault="00CD07BD" w:rsidP="00CD07BD">
            <w:pPr>
              <w:ind w:firstLine="0"/>
              <w:jc w:val="left"/>
              <w:rPr>
                <w:bCs/>
                <w:sz w:val="20"/>
                <w:szCs w:val="20"/>
              </w:rPr>
            </w:pPr>
            <w:r w:rsidRPr="004864A6">
              <w:rPr>
                <w:bCs/>
                <w:sz w:val="20"/>
                <w:szCs w:val="20"/>
              </w:rPr>
              <w:t>Беспалова В.А.</w:t>
            </w:r>
          </w:p>
        </w:tc>
        <w:tc>
          <w:tcPr>
            <w:tcW w:w="505" w:type="pct"/>
          </w:tcPr>
          <w:p w:rsidR="00CD07BD" w:rsidRPr="004864A6" w:rsidRDefault="00CD07BD" w:rsidP="00CD07BD">
            <w:pPr>
              <w:ind w:firstLine="0"/>
              <w:jc w:val="left"/>
              <w:rPr>
                <w:bCs/>
                <w:sz w:val="20"/>
                <w:szCs w:val="20"/>
              </w:rPr>
            </w:pPr>
            <w:r w:rsidRPr="004864A6">
              <w:rPr>
                <w:bCs/>
                <w:sz w:val="20"/>
                <w:szCs w:val="20"/>
              </w:rPr>
              <w:t>преподаватель</w:t>
            </w:r>
          </w:p>
        </w:tc>
        <w:tc>
          <w:tcPr>
            <w:tcW w:w="412" w:type="pct"/>
          </w:tcPr>
          <w:p w:rsidR="00CD07BD" w:rsidRPr="004864A6" w:rsidRDefault="00CD07BD" w:rsidP="00CD07BD">
            <w:pPr>
              <w:ind w:firstLine="0"/>
              <w:jc w:val="left"/>
              <w:rPr>
                <w:bCs/>
                <w:sz w:val="20"/>
                <w:szCs w:val="20"/>
              </w:rPr>
            </w:pPr>
            <w:r w:rsidRPr="004864A6">
              <w:rPr>
                <w:bCs/>
                <w:sz w:val="20"/>
                <w:szCs w:val="20"/>
              </w:rPr>
              <w:t>Высшее профессиональное</w:t>
            </w:r>
          </w:p>
        </w:tc>
        <w:tc>
          <w:tcPr>
            <w:tcW w:w="780" w:type="pct"/>
          </w:tcPr>
          <w:p w:rsidR="00CD07BD" w:rsidRPr="004864A6" w:rsidRDefault="00CD07BD" w:rsidP="00CD07BD">
            <w:pPr>
              <w:ind w:firstLine="0"/>
              <w:jc w:val="left"/>
              <w:rPr>
                <w:bCs/>
                <w:sz w:val="20"/>
                <w:szCs w:val="20"/>
              </w:rPr>
            </w:pPr>
            <w:r w:rsidRPr="004864A6">
              <w:rPr>
                <w:bCs/>
                <w:sz w:val="20"/>
                <w:szCs w:val="20"/>
              </w:rPr>
              <w:t>Бийский государственный педагогический институт</w:t>
            </w:r>
          </w:p>
        </w:tc>
        <w:tc>
          <w:tcPr>
            <w:tcW w:w="549" w:type="pct"/>
          </w:tcPr>
          <w:p w:rsidR="00CD07BD" w:rsidRPr="004864A6" w:rsidRDefault="00CD07BD" w:rsidP="00CD07BD">
            <w:pPr>
              <w:ind w:firstLine="0"/>
              <w:jc w:val="left"/>
              <w:rPr>
                <w:bCs/>
                <w:sz w:val="20"/>
                <w:szCs w:val="20"/>
              </w:rPr>
            </w:pPr>
            <w:r w:rsidRPr="004864A6">
              <w:rPr>
                <w:bCs/>
                <w:sz w:val="20"/>
                <w:szCs w:val="20"/>
              </w:rPr>
              <w:t>Русский язык и литература</w:t>
            </w:r>
          </w:p>
        </w:tc>
        <w:tc>
          <w:tcPr>
            <w:tcW w:w="688" w:type="pct"/>
          </w:tcPr>
          <w:p w:rsidR="00CD07BD" w:rsidRPr="004864A6" w:rsidRDefault="00CD07BD" w:rsidP="00CD07BD">
            <w:pPr>
              <w:ind w:firstLine="0"/>
              <w:jc w:val="left"/>
              <w:rPr>
                <w:bCs/>
                <w:sz w:val="20"/>
                <w:szCs w:val="20"/>
              </w:rPr>
            </w:pPr>
            <w:r w:rsidRPr="004864A6">
              <w:rPr>
                <w:bCs/>
                <w:sz w:val="20"/>
                <w:szCs w:val="20"/>
              </w:rPr>
              <w:t>Учитель средней школы</w:t>
            </w:r>
          </w:p>
        </w:tc>
        <w:tc>
          <w:tcPr>
            <w:tcW w:w="325" w:type="pct"/>
          </w:tcPr>
          <w:p w:rsidR="00CD07BD" w:rsidRPr="004864A6" w:rsidRDefault="00CD07BD" w:rsidP="00CD07BD">
            <w:pPr>
              <w:ind w:firstLine="0"/>
              <w:jc w:val="left"/>
              <w:rPr>
                <w:bCs/>
                <w:sz w:val="20"/>
                <w:szCs w:val="20"/>
              </w:rPr>
            </w:pPr>
            <w:r w:rsidRPr="004864A6">
              <w:rPr>
                <w:bCs/>
                <w:sz w:val="20"/>
                <w:szCs w:val="20"/>
              </w:rPr>
              <w:t>Высшая</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ЕН.00 Математический и общий естественнонаучный цикл </w:t>
            </w:r>
          </w:p>
        </w:tc>
      </w:tr>
      <w:tr w:rsidR="003E626F" w:rsidRPr="00CD07BD" w:rsidTr="00140BE6">
        <w:trPr>
          <w:trHeight w:val="576"/>
        </w:trPr>
        <w:tc>
          <w:tcPr>
            <w:tcW w:w="367" w:type="pct"/>
          </w:tcPr>
          <w:p w:rsidR="003E626F" w:rsidRPr="00CD07BD" w:rsidRDefault="003E626F" w:rsidP="00140BE6">
            <w:pPr>
              <w:ind w:firstLine="0"/>
              <w:jc w:val="left"/>
              <w:rPr>
                <w:sz w:val="20"/>
                <w:szCs w:val="20"/>
              </w:rPr>
            </w:pPr>
            <w:r w:rsidRPr="00CD07BD">
              <w:rPr>
                <w:sz w:val="20"/>
                <w:szCs w:val="20"/>
              </w:rPr>
              <w:t>ЕН.01</w:t>
            </w:r>
          </w:p>
        </w:tc>
        <w:tc>
          <w:tcPr>
            <w:tcW w:w="825" w:type="pct"/>
          </w:tcPr>
          <w:p w:rsidR="003E626F" w:rsidRPr="00CD07BD" w:rsidRDefault="003E626F" w:rsidP="00140BE6">
            <w:pPr>
              <w:ind w:firstLine="64"/>
              <w:jc w:val="left"/>
              <w:rPr>
                <w:sz w:val="20"/>
                <w:szCs w:val="20"/>
              </w:rPr>
            </w:pPr>
            <w:r w:rsidRPr="00CD07BD">
              <w:rPr>
                <w:sz w:val="20"/>
                <w:szCs w:val="20"/>
              </w:rPr>
              <w:t xml:space="preserve">Математика </w:t>
            </w:r>
          </w:p>
        </w:tc>
        <w:tc>
          <w:tcPr>
            <w:tcW w:w="549" w:type="pct"/>
          </w:tcPr>
          <w:p w:rsidR="003E626F" w:rsidRPr="00CD07BD" w:rsidRDefault="003E626F" w:rsidP="003064E4">
            <w:pPr>
              <w:ind w:firstLine="0"/>
              <w:jc w:val="left"/>
              <w:rPr>
                <w:bCs/>
                <w:sz w:val="20"/>
                <w:szCs w:val="20"/>
              </w:rPr>
            </w:pPr>
            <w:r w:rsidRPr="00CD07BD">
              <w:rPr>
                <w:bCs/>
                <w:sz w:val="20"/>
                <w:szCs w:val="20"/>
              </w:rPr>
              <w:t>Мазурова Е.П.</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sz w:val="20"/>
                <w:szCs w:val="20"/>
              </w:rPr>
              <w:t>Бийский государственный педагогический институт</w:t>
            </w:r>
          </w:p>
        </w:tc>
        <w:tc>
          <w:tcPr>
            <w:tcW w:w="549"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Физика</w:t>
            </w:r>
          </w:p>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математика</w:t>
            </w:r>
          </w:p>
        </w:tc>
        <w:tc>
          <w:tcPr>
            <w:tcW w:w="688" w:type="pct"/>
          </w:tcPr>
          <w:p w:rsidR="003E626F" w:rsidRPr="00CD07BD" w:rsidRDefault="003E626F" w:rsidP="00AD3D43">
            <w:pPr>
              <w:ind w:firstLine="0"/>
              <w:jc w:val="left"/>
              <w:rPr>
                <w:bCs/>
                <w:sz w:val="20"/>
                <w:szCs w:val="20"/>
              </w:rPr>
            </w:pPr>
            <w:r w:rsidRPr="00CD07BD">
              <w:rPr>
                <w:bCs/>
                <w:sz w:val="20"/>
                <w:szCs w:val="20"/>
              </w:rPr>
              <w:t>Учитель физики и математики</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ЕН.02</w:t>
            </w:r>
          </w:p>
        </w:tc>
        <w:tc>
          <w:tcPr>
            <w:tcW w:w="825" w:type="pct"/>
          </w:tcPr>
          <w:p w:rsidR="003E626F" w:rsidRPr="00CD07BD" w:rsidRDefault="003E626F" w:rsidP="00140BE6">
            <w:pPr>
              <w:ind w:firstLine="64"/>
              <w:jc w:val="left"/>
              <w:rPr>
                <w:sz w:val="20"/>
                <w:szCs w:val="20"/>
              </w:rPr>
            </w:pPr>
            <w:r w:rsidRPr="00CD07BD">
              <w:rPr>
                <w:sz w:val="20"/>
                <w:szCs w:val="20"/>
              </w:rPr>
              <w:t xml:space="preserve">Информатика </w:t>
            </w:r>
          </w:p>
        </w:tc>
        <w:tc>
          <w:tcPr>
            <w:tcW w:w="549" w:type="pct"/>
          </w:tcPr>
          <w:p w:rsidR="003E626F" w:rsidRPr="00CD07BD" w:rsidRDefault="003E626F" w:rsidP="00856394">
            <w:pPr>
              <w:ind w:firstLine="0"/>
              <w:jc w:val="left"/>
              <w:rPr>
                <w:bCs/>
                <w:sz w:val="20"/>
                <w:szCs w:val="20"/>
              </w:rPr>
            </w:pPr>
            <w:r w:rsidRPr="00CD07BD">
              <w:rPr>
                <w:bCs/>
                <w:sz w:val="20"/>
                <w:szCs w:val="20"/>
              </w:rPr>
              <w:t>Дубровская С.Г.</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Новосибирский государственный педагогический университет;</w:t>
            </w:r>
          </w:p>
          <w:p w:rsidR="003E626F" w:rsidRPr="00CD07BD" w:rsidRDefault="003E626F" w:rsidP="00856394">
            <w:pPr>
              <w:pStyle w:val="afff0"/>
              <w:rPr>
                <w:bCs/>
                <w:sz w:val="20"/>
                <w:szCs w:val="20"/>
              </w:rPr>
            </w:pPr>
            <w:r w:rsidRPr="00CD07BD">
              <w:rPr>
                <w:rFonts w:ascii="Times New Roman" w:hAnsi="Times New Roman"/>
                <w:sz w:val="20"/>
                <w:szCs w:val="20"/>
              </w:rPr>
              <w:t xml:space="preserve"> Бийский химико-механический техникум</w:t>
            </w:r>
          </w:p>
        </w:tc>
        <w:tc>
          <w:tcPr>
            <w:tcW w:w="549" w:type="pct"/>
          </w:tcPr>
          <w:p w:rsidR="003E626F" w:rsidRPr="00CD07BD" w:rsidRDefault="003E626F" w:rsidP="00856394">
            <w:pPr>
              <w:ind w:firstLine="0"/>
              <w:jc w:val="left"/>
              <w:rPr>
                <w:sz w:val="20"/>
                <w:szCs w:val="20"/>
              </w:rPr>
            </w:pPr>
            <w:r w:rsidRPr="00CD07BD">
              <w:rPr>
                <w:sz w:val="20"/>
                <w:szCs w:val="20"/>
              </w:rPr>
              <w:t>Математика и информатика;</w:t>
            </w:r>
          </w:p>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3E626F" w:rsidRPr="00CD07BD" w:rsidRDefault="003E626F" w:rsidP="00856394">
            <w:pPr>
              <w:ind w:firstLine="0"/>
              <w:jc w:val="left"/>
              <w:rPr>
                <w:sz w:val="20"/>
                <w:szCs w:val="20"/>
              </w:rPr>
            </w:pPr>
            <w:r w:rsidRPr="00CD07BD">
              <w:rPr>
                <w:sz w:val="20"/>
                <w:szCs w:val="20"/>
              </w:rPr>
              <w:t>Учитель математики и информатики;</w:t>
            </w:r>
          </w:p>
          <w:p w:rsidR="003E626F" w:rsidRPr="00CD07BD" w:rsidRDefault="003E626F" w:rsidP="00856394">
            <w:pPr>
              <w:ind w:firstLine="0"/>
              <w:jc w:val="left"/>
              <w:rPr>
                <w:sz w:val="20"/>
                <w:szCs w:val="20"/>
              </w:rPr>
            </w:pPr>
          </w:p>
          <w:p w:rsidR="003E626F" w:rsidRPr="00CD07BD" w:rsidRDefault="003E626F" w:rsidP="00856394">
            <w:pPr>
              <w:ind w:firstLine="0"/>
              <w:jc w:val="left"/>
              <w:rPr>
                <w:bCs/>
                <w:sz w:val="20"/>
                <w:szCs w:val="20"/>
              </w:rPr>
            </w:pPr>
            <w:r w:rsidRPr="00CD07BD">
              <w:rPr>
                <w:sz w:val="20"/>
                <w:szCs w:val="20"/>
              </w:rPr>
              <w:t>Техник – математик  программист</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ЕН.03</w:t>
            </w:r>
          </w:p>
        </w:tc>
        <w:tc>
          <w:tcPr>
            <w:tcW w:w="825" w:type="pct"/>
          </w:tcPr>
          <w:p w:rsidR="003E626F" w:rsidRPr="00CD07BD" w:rsidRDefault="003E626F" w:rsidP="00140BE6">
            <w:pPr>
              <w:ind w:firstLine="64"/>
              <w:jc w:val="left"/>
              <w:rPr>
                <w:sz w:val="20"/>
                <w:szCs w:val="20"/>
              </w:rPr>
            </w:pPr>
            <w:r w:rsidRPr="00CD07BD">
              <w:rPr>
                <w:sz w:val="20"/>
                <w:szCs w:val="20"/>
              </w:rPr>
              <w:t>Экологические основы природопользования</w:t>
            </w:r>
          </w:p>
        </w:tc>
        <w:tc>
          <w:tcPr>
            <w:tcW w:w="549" w:type="pct"/>
          </w:tcPr>
          <w:p w:rsidR="003E626F" w:rsidRPr="00CD07BD" w:rsidRDefault="003E626F" w:rsidP="00856394">
            <w:pPr>
              <w:ind w:firstLine="0"/>
              <w:jc w:val="left"/>
              <w:rPr>
                <w:bCs/>
                <w:sz w:val="20"/>
                <w:szCs w:val="20"/>
              </w:rPr>
            </w:pPr>
            <w:r w:rsidRPr="00CD07BD">
              <w:rPr>
                <w:bCs/>
                <w:sz w:val="20"/>
                <w:szCs w:val="20"/>
              </w:rPr>
              <w:t>Селищева Т.В.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20"/>
                <w:szCs w:val="20"/>
              </w:rPr>
              <w:t>Изобразительное искусство, черчение и художественная культура;</w:t>
            </w: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 xml:space="preserve">Учитель изобразительного искусства, черчения и МХК; </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856394">
        <w:tc>
          <w:tcPr>
            <w:tcW w:w="5000" w:type="pct"/>
            <w:gridSpan w:val="9"/>
            <w:vAlign w:val="center"/>
          </w:tcPr>
          <w:p w:rsidR="003E626F" w:rsidRPr="00CD07BD" w:rsidRDefault="003E626F" w:rsidP="00C56214">
            <w:pPr>
              <w:ind w:firstLine="0"/>
              <w:rPr>
                <w:b/>
                <w:sz w:val="20"/>
                <w:szCs w:val="20"/>
              </w:rPr>
            </w:pPr>
            <w:r w:rsidRPr="00CD07BD">
              <w:rPr>
                <w:b/>
                <w:sz w:val="20"/>
                <w:szCs w:val="20"/>
              </w:rPr>
              <w:t xml:space="preserve">П.00 Профессиональный цикл </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ОП.00 Общепрофессиональные дисциплины </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ОП.01</w:t>
            </w:r>
          </w:p>
        </w:tc>
        <w:tc>
          <w:tcPr>
            <w:tcW w:w="825" w:type="pct"/>
          </w:tcPr>
          <w:p w:rsidR="003E626F" w:rsidRPr="00CD07BD" w:rsidRDefault="003E626F" w:rsidP="00140BE6">
            <w:pPr>
              <w:ind w:firstLine="64"/>
              <w:jc w:val="left"/>
              <w:rPr>
                <w:sz w:val="20"/>
                <w:szCs w:val="20"/>
              </w:rPr>
            </w:pPr>
            <w:r w:rsidRPr="00CD07BD">
              <w:rPr>
                <w:sz w:val="20"/>
                <w:szCs w:val="20"/>
              </w:rPr>
              <w:t xml:space="preserve">Геодезия </w:t>
            </w:r>
          </w:p>
        </w:tc>
        <w:tc>
          <w:tcPr>
            <w:tcW w:w="549" w:type="pct"/>
          </w:tcPr>
          <w:p w:rsidR="003E626F" w:rsidRPr="00CD07BD" w:rsidRDefault="003E626F" w:rsidP="00856394">
            <w:pPr>
              <w:ind w:firstLine="0"/>
              <w:jc w:val="left"/>
              <w:rPr>
                <w:bCs/>
                <w:sz w:val="20"/>
                <w:szCs w:val="20"/>
              </w:rPr>
            </w:pPr>
            <w:r w:rsidRPr="00CD07BD">
              <w:rPr>
                <w:bCs/>
                <w:sz w:val="20"/>
                <w:szCs w:val="20"/>
              </w:rPr>
              <w:t>Лукашев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19"/>
                <w:szCs w:val="19"/>
              </w:rPr>
              <w:t>Общетехнические дисциплины и</w:t>
            </w:r>
            <w:r w:rsidRPr="00CD07BD">
              <w:rPr>
                <w:bCs/>
                <w:sz w:val="20"/>
                <w:szCs w:val="20"/>
              </w:rPr>
              <w:t xml:space="preserve"> труд;</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Учитель общетехнических дисциплин;</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ОП.02</w:t>
            </w:r>
          </w:p>
        </w:tc>
        <w:tc>
          <w:tcPr>
            <w:tcW w:w="825" w:type="pct"/>
          </w:tcPr>
          <w:p w:rsidR="003E626F" w:rsidRPr="00CD07BD" w:rsidRDefault="003E626F" w:rsidP="00140BE6">
            <w:pPr>
              <w:ind w:firstLine="64"/>
              <w:jc w:val="left"/>
              <w:rPr>
                <w:sz w:val="20"/>
                <w:szCs w:val="20"/>
              </w:rPr>
            </w:pPr>
            <w:r w:rsidRPr="00CD07BD">
              <w:rPr>
                <w:sz w:val="20"/>
                <w:szCs w:val="20"/>
              </w:rPr>
              <w:t xml:space="preserve">Ботаника </w:t>
            </w:r>
          </w:p>
        </w:tc>
        <w:tc>
          <w:tcPr>
            <w:tcW w:w="549" w:type="pct"/>
          </w:tcPr>
          <w:p w:rsidR="003E626F" w:rsidRPr="00CD07BD" w:rsidRDefault="003E626F" w:rsidP="003064E4">
            <w:pPr>
              <w:ind w:firstLine="0"/>
              <w:jc w:val="left"/>
              <w:rPr>
                <w:bCs/>
                <w:sz w:val="20"/>
                <w:szCs w:val="20"/>
              </w:rPr>
            </w:pPr>
            <w:r w:rsidRPr="00CD07BD">
              <w:rPr>
                <w:bCs/>
                <w:sz w:val="20"/>
                <w:szCs w:val="20"/>
              </w:rPr>
              <w:t>Тарабрина Н.М.</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3E626F" w:rsidRPr="00CD07BD" w:rsidRDefault="003E626F" w:rsidP="003064E4">
            <w:pPr>
              <w:pStyle w:val="afff0"/>
              <w:rPr>
                <w:rFonts w:ascii="Times New Roman" w:hAnsi="Times New Roman"/>
                <w:bCs/>
                <w:sz w:val="20"/>
                <w:szCs w:val="20"/>
              </w:rPr>
            </w:pPr>
            <w:r w:rsidRPr="00CD07BD">
              <w:rPr>
                <w:rFonts w:ascii="Times New Roman" w:hAnsi="Times New Roman"/>
                <w:sz w:val="20"/>
                <w:szCs w:val="20"/>
              </w:rPr>
              <w:lastRenderedPageBreak/>
              <w:t>Профпереподготовка, Пензенский государственный технологический университет</w:t>
            </w:r>
          </w:p>
        </w:tc>
        <w:tc>
          <w:tcPr>
            <w:tcW w:w="549"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lastRenderedPageBreak/>
              <w:t>Лесное и лесопарковое хозяйство,</w:t>
            </w:r>
          </w:p>
          <w:p w:rsidR="00140BE6" w:rsidRDefault="00140BE6" w:rsidP="003064E4">
            <w:pPr>
              <w:pStyle w:val="afff0"/>
              <w:rPr>
                <w:sz w:val="20"/>
                <w:szCs w:val="20"/>
              </w:rPr>
            </w:pPr>
          </w:p>
          <w:p w:rsidR="003E626F" w:rsidRPr="00140BE6" w:rsidRDefault="00140BE6" w:rsidP="003064E4">
            <w:pPr>
              <w:pStyle w:val="afff0"/>
              <w:rPr>
                <w:rFonts w:ascii="Times New Roman" w:hAnsi="Times New Roman"/>
                <w:bCs/>
                <w:sz w:val="20"/>
                <w:szCs w:val="20"/>
              </w:rPr>
            </w:pPr>
            <w:r w:rsidRPr="00140BE6">
              <w:rPr>
                <w:rFonts w:ascii="Times New Roman" w:hAnsi="Times New Roman"/>
                <w:sz w:val="20"/>
                <w:szCs w:val="20"/>
              </w:rPr>
              <w:lastRenderedPageBreak/>
              <w:t>Профессиональное обучение (педагогическая деятельность)</w:t>
            </w:r>
          </w:p>
        </w:tc>
        <w:tc>
          <w:tcPr>
            <w:tcW w:w="688" w:type="pct"/>
          </w:tcPr>
          <w:p w:rsidR="003E626F" w:rsidRPr="00CD07BD" w:rsidRDefault="003E626F" w:rsidP="003064E4">
            <w:pPr>
              <w:ind w:firstLine="0"/>
              <w:jc w:val="left"/>
              <w:rPr>
                <w:sz w:val="20"/>
                <w:szCs w:val="20"/>
              </w:rPr>
            </w:pPr>
            <w:r w:rsidRPr="00CD07BD">
              <w:rPr>
                <w:sz w:val="20"/>
                <w:szCs w:val="20"/>
              </w:rPr>
              <w:lastRenderedPageBreak/>
              <w:t>Инженер</w:t>
            </w:r>
          </w:p>
          <w:p w:rsidR="003E626F" w:rsidRPr="00CD07BD" w:rsidRDefault="003E626F" w:rsidP="003064E4">
            <w:pPr>
              <w:ind w:firstLine="0"/>
              <w:jc w:val="left"/>
              <w:rPr>
                <w:sz w:val="20"/>
                <w:szCs w:val="20"/>
              </w:rPr>
            </w:pPr>
          </w:p>
          <w:p w:rsidR="003E626F" w:rsidRPr="00CD07BD" w:rsidRDefault="003E626F" w:rsidP="003064E4">
            <w:pPr>
              <w:ind w:firstLine="0"/>
              <w:jc w:val="left"/>
              <w:rPr>
                <w:sz w:val="20"/>
                <w:szCs w:val="20"/>
              </w:rPr>
            </w:pPr>
          </w:p>
          <w:p w:rsidR="003E626F" w:rsidRPr="00CD07BD" w:rsidRDefault="003E626F" w:rsidP="003064E4">
            <w:pPr>
              <w:ind w:firstLine="0"/>
              <w:jc w:val="left"/>
              <w:rPr>
                <w:bCs/>
                <w:sz w:val="20"/>
                <w:szCs w:val="20"/>
              </w:rPr>
            </w:pPr>
          </w:p>
        </w:tc>
        <w:tc>
          <w:tcPr>
            <w:tcW w:w="325" w:type="pct"/>
          </w:tcPr>
          <w:p w:rsidR="003E626F" w:rsidRPr="00CD07BD" w:rsidRDefault="003E626F" w:rsidP="003064E4">
            <w:pPr>
              <w:ind w:firstLine="0"/>
              <w:jc w:val="left"/>
              <w:rPr>
                <w:bCs/>
                <w:sz w:val="20"/>
                <w:szCs w:val="20"/>
              </w:rPr>
            </w:pPr>
            <w:r w:rsidRPr="00CD07BD">
              <w:rPr>
                <w:bCs/>
                <w:sz w:val="20"/>
                <w:szCs w:val="20"/>
              </w:rPr>
              <w:t>Первая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lastRenderedPageBreak/>
              <w:t>ОП.03</w:t>
            </w:r>
          </w:p>
        </w:tc>
        <w:tc>
          <w:tcPr>
            <w:tcW w:w="825" w:type="pct"/>
          </w:tcPr>
          <w:p w:rsidR="003E626F" w:rsidRPr="00CD07BD" w:rsidRDefault="003E626F" w:rsidP="00140BE6">
            <w:pPr>
              <w:ind w:firstLine="64"/>
              <w:jc w:val="left"/>
              <w:rPr>
                <w:sz w:val="20"/>
                <w:szCs w:val="20"/>
              </w:rPr>
            </w:pPr>
            <w:r w:rsidRPr="00CD07BD">
              <w:rPr>
                <w:sz w:val="20"/>
                <w:szCs w:val="20"/>
              </w:rPr>
              <w:t xml:space="preserve">Почвоведение </w:t>
            </w:r>
          </w:p>
        </w:tc>
        <w:tc>
          <w:tcPr>
            <w:tcW w:w="549" w:type="pct"/>
          </w:tcPr>
          <w:p w:rsidR="003E626F" w:rsidRPr="00CD07BD" w:rsidRDefault="003E626F" w:rsidP="00856394">
            <w:pPr>
              <w:ind w:firstLine="0"/>
              <w:jc w:val="left"/>
              <w:rPr>
                <w:bCs/>
                <w:sz w:val="20"/>
                <w:szCs w:val="20"/>
              </w:rPr>
            </w:pPr>
            <w:r w:rsidRPr="00CD07BD">
              <w:rPr>
                <w:bCs/>
                <w:sz w:val="20"/>
                <w:szCs w:val="20"/>
              </w:rPr>
              <w:t>Злобина Н.Н.</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Горно-алтайский государственный педагогический  институт</w:t>
            </w:r>
          </w:p>
        </w:tc>
        <w:tc>
          <w:tcPr>
            <w:tcW w:w="549" w:type="pct"/>
          </w:tcPr>
          <w:p w:rsidR="003E626F" w:rsidRPr="00CD07BD" w:rsidRDefault="003E626F" w:rsidP="00856394">
            <w:pPr>
              <w:ind w:firstLine="0"/>
              <w:jc w:val="left"/>
              <w:rPr>
                <w:bCs/>
                <w:sz w:val="20"/>
                <w:szCs w:val="20"/>
              </w:rPr>
            </w:pPr>
            <w:r w:rsidRPr="00CD07BD">
              <w:rPr>
                <w:bCs/>
                <w:sz w:val="20"/>
                <w:szCs w:val="20"/>
              </w:rPr>
              <w:t>Биология и химия</w:t>
            </w:r>
          </w:p>
        </w:tc>
        <w:tc>
          <w:tcPr>
            <w:tcW w:w="688" w:type="pct"/>
          </w:tcPr>
          <w:p w:rsidR="003E626F" w:rsidRPr="00CD07BD" w:rsidRDefault="003E626F" w:rsidP="00856394">
            <w:pPr>
              <w:ind w:firstLine="0"/>
              <w:jc w:val="left"/>
              <w:rPr>
                <w:bCs/>
                <w:sz w:val="20"/>
                <w:szCs w:val="20"/>
              </w:rPr>
            </w:pPr>
            <w:r w:rsidRPr="00CD07BD">
              <w:rPr>
                <w:bCs/>
                <w:sz w:val="20"/>
                <w:szCs w:val="20"/>
              </w:rPr>
              <w:t>Учитель средней школы</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477848" w:rsidRPr="0068542B" w:rsidTr="00140BE6">
        <w:tc>
          <w:tcPr>
            <w:tcW w:w="367" w:type="pct"/>
          </w:tcPr>
          <w:p w:rsidR="00477848" w:rsidRPr="0068542B" w:rsidRDefault="00477848" w:rsidP="00140BE6">
            <w:pPr>
              <w:ind w:firstLine="0"/>
              <w:jc w:val="left"/>
              <w:rPr>
                <w:sz w:val="20"/>
                <w:szCs w:val="20"/>
              </w:rPr>
            </w:pPr>
            <w:r w:rsidRPr="0068542B">
              <w:rPr>
                <w:sz w:val="20"/>
                <w:szCs w:val="20"/>
              </w:rPr>
              <w:t>ОП.04</w:t>
            </w:r>
          </w:p>
        </w:tc>
        <w:tc>
          <w:tcPr>
            <w:tcW w:w="825" w:type="pct"/>
          </w:tcPr>
          <w:p w:rsidR="00477848" w:rsidRPr="0068542B" w:rsidRDefault="00477848" w:rsidP="00140BE6">
            <w:pPr>
              <w:ind w:firstLine="64"/>
              <w:jc w:val="left"/>
              <w:rPr>
                <w:sz w:val="20"/>
                <w:szCs w:val="20"/>
              </w:rPr>
            </w:pPr>
            <w:r w:rsidRPr="0068542B">
              <w:rPr>
                <w:sz w:val="20"/>
                <w:szCs w:val="20"/>
              </w:rPr>
              <w:t>Дендрология и лесоведение</w:t>
            </w:r>
          </w:p>
        </w:tc>
        <w:tc>
          <w:tcPr>
            <w:tcW w:w="549" w:type="pct"/>
          </w:tcPr>
          <w:p w:rsidR="00477848" w:rsidRPr="008453A3" w:rsidRDefault="00477848" w:rsidP="003D6F90">
            <w:pPr>
              <w:ind w:firstLine="0"/>
              <w:jc w:val="left"/>
              <w:rPr>
                <w:bCs/>
                <w:sz w:val="20"/>
                <w:szCs w:val="20"/>
              </w:rPr>
            </w:pPr>
            <w:r w:rsidRPr="008453A3">
              <w:rPr>
                <w:bCs/>
                <w:sz w:val="20"/>
                <w:szCs w:val="20"/>
              </w:rPr>
              <w:t>Шульц</w:t>
            </w:r>
            <w:r w:rsidRPr="008453A3">
              <w:rPr>
                <w:bCs/>
                <w:sz w:val="20"/>
                <w:szCs w:val="20"/>
                <w:lang w:val="en-US"/>
              </w:rPr>
              <w:t xml:space="preserve"> </w:t>
            </w:r>
            <w:r w:rsidRPr="008453A3">
              <w:rPr>
                <w:bCs/>
                <w:sz w:val="20"/>
                <w:szCs w:val="20"/>
              </w:rPr>
              <w:t>Н.А.</w:t>
            </w:r>
          </w:p>
          <w:p w:rsidR="00477848" w:rsidRPr="008453A3" w:rsidRDefault="00477848" w:rsidP="003D6F90">
            <w:pPr>
              <w:ind w:firstLine="0"/>
              <w:jc w:val="left"/>
              <w:rPr>
                <w:bCs/>
                <w:sz w:val="20"/>
                <w:szCs w:val="20"/>
                <w:lang w:val="en-US"/>
              </w:rPr>
            </w:pPr>
          </w:p>
        </w:tc>
        <w:tc>
          <w:tcPr>
            <w:tcW w:w="505" w:type="pct"/>
          </w:tcPr>
          <w:p w:rsidR="00477848" w:rsidRPr="004864A6" w:rsidRDefault="00477848" w:rsidP="003D6F90">
            <w:pPr>
              <w:ind w:firstLine="0"/>
              <w:jc w:val="left"/>
              <w:rPr>
                <w:bCs/>
                <w:sz w:val="20"/>
                <w:szCs w:val="20"/>
              </w:rPr>
            </w:pPr>
            <w:r>
              <w:rPr>
                <w:bCs/>
                <w:sz w:val="20"/>
                <w:szCs w:val="20"/>
              </w:rPr>
              <w:t>заведующий очным отделением</w:t>
            </w:r>
          </w:p>
        </w:tc>
        <w:tc>
          <w:tcPr>
            <w:tcW w:w="412" w:type="pct"/>
          </w:tcPr>
          <w:p w:rsidR="00477848" w:rsidRPr="004864A6" w:rsidRDefault="00477848" w:rsidP="003D6F90">
            <w:pPr>
              <w:ind w:firstLine="0"/>
              <w:jc w:val="left"/>
              <w:rPr>
                <w:bCs/>
                <w:sz w:val="20"/>
                <w:szCs w:val="20"/>
              </w:rPr>
            </w:pPr>
            <w:r w:rsidRPr="004864A6">
              <w:rPr>
                <w:bCs/>
                <w:sz w:val="20"/>
                <w:szCs w:val="20"/>
              </w:rPr>
              <w:t>Высшее профессиональное</w:t>
            </w:r>
          </w:p>
        </w:tc>
        <w:tc>
          <w:tcPr>
            <w:tcW w:w="780" w:type="pct"/>
          </w:tcPr>
          <w:p w:rsidR="00477848" w:rsidRDefault="00477848" w:rsidP="003D6F90">
            <w:pPr>
              <w:ind w:firstLine="0"/>
              <w:jc w:val="left"/>
              <w:rPr>
                <w:sz w:val="20"/>
                <w:szCs w:val="20"/>
              </w:rPr>
            </w:pPr>
            <w:r w:rsidRPr="00A514AD">
              <w:rPr>
                <w:sz w:val="20"/>
                <w:szCs w:val="20"/>
              </w:rPr>
              <w:t>Сибирский технологический институт</w:t>
            </w:r>
          </w:p>
          <w:p w:rsidR="00477848" w:rsidRDefault="00477848" w:rsidP="003D6F90">
            <w:pPr>
              <w:ind w:firstLine="0"/>
              <w:jc w:val="left"/>
              <w:rPr>
                <w:sz w:val="20"/>
                <w:szCs w:val="20"/>
              </w:rPr>
            </w:pPr>
          </w:p>
          <w:p w:rsidR="00477848" w:rsidRDefault="00477848" w:rsidP="003D6F90">
            <w:pPr>
              <w:ind w:firstLine="0"/>
              <w:jc w:val="left"/>
              <w:rPr>
                <w:sz w:val="20"/>
                <w:szCs w:val="20"/>
              </w:rPr>
            </w:pPr>
          </w:p>
          <w:p w:rsidR="00477848" w:rsidRPr="00A514AD" w:rsidRDefault="00477848" w:rsidP="003D6F90">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477848" w:rsidRDefault="00477848" w:rsidP="003D6F90">
            <w:pPr>
              <w:ind w:firstLine="0"/>
              <w:jc w:val="left"/>
              <w:rPr>
                <w:sz w:val="20"/>
                <w:szCs w:val="20"/>
              </w:rPr>
            </w:pPr>
            <w:r w:rsidRPr="00A514AD">
              <w:rPr>
                <w:sz w:val="20"/>
                <w:szCs w:val="20"/>
              </w:rPr>
              <w:t>Химия и технология высокомолекулярных соединений</w:t>
            </w:r>
          </w:p>
          <w:p w:rsidR="00477848" w:rsidRDefault="00477848" w:rsidP="003D6F90">
            <w:pPr>
              <w:ind w:firstLine="0"/>
              <w:jc w:val="left"/>
              <w:rPr>
                <w:sz w:val="20"/>
                <w:szCs w:val="20"/>
              </w:rPr>
            </w:pPr>
          </w:p>
          <w:p w:rsidR="00477848" w:rsidRPr="00A514AD" w:rsidRDefault="00477848" w:rsidP="003D6F90">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477848" w:rsidRPr="00A514AD" w:rsidRDefault="00477848" w:rsidP="003D6F90">
            <w:pPr>
              <w:ind w:firstLine="0"/>
              <w:jc w:val="left"/>
              <w:rPr>
                <w:bCs/>
                <w:sz w:val="20"/>
                <w:szCs w:val="20"/>
              </w:rPr>
            </w:pPr>
            <w:r w:rsidRPr="00A514AD">
              <w:rPr>
                <w:sz w:val="20"/>
                <w:szCs w:val="20"/>
              </w:rPr>
              <w:t>Инженер-химик-технолог</w:t>
            </w:r>
          </w:p>
        </w:tc>
        <w:tc>
          <w:tcPr>
            <w:tcW w:w="325" w:type="pct"/>
          </w:tcPr>
          <w:p w:rsidR="00477848" w:rsidRPr="004864A6" w:rsidRDefault="00477848" w:rsidP="003D6F90">
            <w:pPr>
              <w:ind w:firstLine="0"/>
              <w:jc w:val="left"/>
              <w:rPr>
                <w:bCs/>
                <w:sz w:val="20"/>
                <w:szCs w:val="20"/>
              </w:rPr>
            </w:pPr>
            <w:r w:rsidRPr="004864A6">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ОП.05</w:t>
            </w:r>
          </w:p>
        </w:tc>
        <w:tc>
          <w:tcPr>
            <w:tcW w:w="825" w:type="pct"/>
          </w:tcPr>
          <w:p w:rsidR="003E626F" w:rsidRPr="00CD07BD" w:rsidRDefault="003E626F" w:rsidP="00140BE6">
            <w:pPr>
              <w:ind w:firstLine="33"/>
              <w:jc w:val="left"/>
              <w:rPr>
                <w:sz w:val="20"/>
                <w:szCs w:val="20"/>
              </w:rPr>
            </w:pPr>
            <w:r w:rsidRPr="00CD07BD">
              <w:rPr>
                <w:sz w:val="20"/>
                <w:szCs w:val="20"/>
              </w:rPr>
              <w:t>Основы лесной энтомологии, фитопатологии и биологии лесных зверей</w:t>
            </w:r>
          </w:p>
        </w:tc>
        <w:tc>
          <w:tcPr>
            <w:tcW w:w="549" w:type="pct"/>
          </w:tcPr>
          <w:p w:rsidR="003E626F" w:rsidRPr="00CD07BD" w:rsidRDefault="003E626F" w:rsidP="00856394">
            <w:pPr>
              <w:ind w:firstLine="0"/>
              <w:jc w:val="left"/>
              <w:rPr>
                <w:bCs/>
                <w:sz w:val="20"/>
                <w:szCs w:val="20"/>
              </w:rPr>
            </w:pPr>
            <w:r w:rsidRPr="00CD07BD">
              <w:rPr>
                <w:bCs/>
                <w:sz w:val="20"/>
                <w:szCs w:val="20"/>
              </w:rPr>
              <w:t>Гребенщикова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технологический институт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DF4716" w:rsidP="00856394">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ОП.06</w:t>
            </w:r>
          </w:p>
        </w:tc>
        <w:tc>
          <w:tcPr>
            <w:tcW w:w="825" w:type="pct"/>
          </w:tcPr>
          <w:p w:rsidR="003E626F" w:rsidRPr="00CD07BD" w:rsidRDefault="003E626F" w:rsidP="00DF4716">
            <w:pPr>
              <w:ind w:firstLine="33"/>
              <w:jc w:val="left"/>
              <w:rPr>
                <w:sz w:val="20"/>
                <w:szCs w:val="20"/>
              </w:rPr>
            </w:pPr>
            <w:r w:rsidRPr="00CD07BD">
              <w:rPr>
                <w:sz w:val="20"/>
                <w:szCs w:val="20"/>
              </w:rPr>
              <w:t>Основы древесиноведения и лесного товароведения</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ОП.07</w:t>
            </w:r>
          </w:p>
        </w:tc>
        <w:tc>
          <w:tcPr>
            <w:tcW w:w="825" w:type="pct"/>
          </w:tcPr>
          <w:p w:rsidR="003E626F" w:rsidRPr="00CD07BD" w:rsidRDefault="003E626F" w:rsidP="00DF4716">
            <w:pPr>
              <w:ind w:firstLine="33"/>
              <w:jc w:val="left"/>
              <w:rPr>
                <w:sz w:val="20"/>
                <w:szCs w:val="20"/>
              </w:rPr>
            </w:pPr>
            <w:r w:rsidRPr="00CD07BD">
              <w:rPr>
                <w:sz w:val="20"/>
                <w:szCs w:val="20"/>
              </w:rPr>
              <w:t>Основы устройства тракторов и автомобилей</w:t>
            </w:r>
          </w:p>
        </w:tc>
        <w:tc>
          <w:tcPr>
            <w:tcW w:w="549" w:type="pct"/>
          </w:tcPr>
          <w:p w:rsidR="003E626F" w:rsidRPr="00CD07BD" w:rsidRDefault="003E626F" w:rsidP="00856394">
            <w:pPr>
              <w:ind w:firstLine="0"/>
              <w:jc w:val="left"/>
              <w:rPr>
                <w:bCs/>
                <w:sz w:val="20"/>
                <w:szCs w:val="20"/>
              </w:rPr>
            </w:pPr>
            <w:r w:rsidRPr="00CD07BD">
              <w:rPr>
                <w:bCs/>
                <w:sz w:val="20"/>
                <w:szCs w:val="20"/>
              </w:rPr>
              <w:t>Шашков А.А.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лесхоз-техникум</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sz w:val="20"/>
                <w:szCs w:val="20"/>
              </w:rPr>
              <w:t xml:space="preserve">Профпереподготовка, Пензенский </w:t>
            </w:r>
            <w:r w:rsidRPr="00CD07BD">
              <w:rPr>
                <w:sz w:val="20"/>
                <w:szCs w:val="20"/>
              </w:rPr>
              <w:lastRenderedPageBreak/>
              <w:t>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Лесное и лесопарковое хозяйство</w:t>
            </w:r>
          </w:p>
          <w:p w:rsidR="003E626F" w:rsidRPr="00CD07BD" w:rsidRDefault="00140BE6" w:rsidP="00856394">
            <w:pPr>
              <w:ind w:firstLine="0"/>
              <w:jc w:val="left"/>
              <w:rPr>
                <w:bCs/>
                <w:sz w:val="20"/>
                <w:szCs w:val="20"/>
              </w:rPr>
            </w:pPr>
            <w:r w:rsidRPr="006340C3">
              <w:rPr>
                <w:sz w:val="20"/>
                <w:szCs w:val="20"/>
              </w:rPr>
              <w:t xml:space="preserve">Профессиональное обучение </w:t>
            </w:r>
            <w:r w:rsidRPr="006340C3">
              <w:rPr>
                <w:sz w:val="20"/>
                <w:szCs w:val="20"/>
              </w:rPr>
              <w:lastRenderedPageBreak/>
              <w:t>(педагогическая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lastRenderedPageBreak/>
              <w:t>Техник</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lastRenderedPageBreak/>
              <w:t>ОП.08</w:t>
            </w:r>
          </w:p>
        </w:tc>
        <w:tc>
          <w:tcPr>
            <w:tcW w:w="825" w:type="pct"/>
          </w:tcPr>
          <w:p w:rsidR="003E626F" w:rsidRPr="00CD07BD" w:rsidRDefault="003E626F" w:rsidP="00DF4716">
            <w:pPr>
              <w:ind w:firstLine="33"/>
              <w:jc w:val="left"/>
              <w:rPr>
                <w:sz w:val="20"/>
                <w:szCs w:val="20"/>
              </w:rPr>
            </w:pPr>
            <w:r w:rsidRPr="00CD07BD">
              <w:rPr>
                <w:sz w:val="20"/>
                <w:szCs w:val="20"/>
              </w:rPr>
              <w:t>Правовое обеспечение профессиональной деятельности</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ОП.09</w:t>
            </w:r>
          </w:p>
        </w:tc>
        <w:tc>
          <w:tcPr>
            <w:tcW w:w="825" w:type="pct"/>
          </w:tcPr>
          <w:p w:rsidR="003E626F" w:rsidRPr="00CD07BD" w:rsidRDefault="003E626F" w:rsidP="00DF4716">
            <w:pPr>
              <w:ind w:firstLine="64"/>
              <w:jc w:val="left"/>
              <w:rPr>
                <w:sz w:val="20"/>
                <w:szCs w:val="20"/>
              </w:rPr>
            </w:pPr>
            <w:r w:rsidRPr="00CD07BD">
              <w:rPr>
                <w:sz w:val="20"/>
                <w:szCs w:val="20"/>
              </w:rPr>
              <w:t>Правовые и организационные основы государственного управления лесами</w:t>
            </w:r>
          </w:p>
        </w:tc>
        <w:tc>
          <w:tcPr>
            <w:tcW w:w="549" w:type="pct"/>
          </w:tcPr>
          <w:p w:rsidR="003E626F" w:rsidRPr="00CD07BD" w:rsidRDefault="003E626F" w:rsidP="00856394">
            <w:pPr>
              <w:ind w:firstLine="0"/>
              <w:jc w:val="left"/>
              <w:rPr>
                <w:bCs/>
                <w:sz w:val="20"/>
                <w:szCs w:val="20"/>
              </w:rPr>
            </w:pPr>
            <w:r w:rsidRPr="00CD07BD">
              <w:rPr>
                <w:bCs/>
                <w:sz w:val="20"/>
                <w:szCs w:val="20"/>
              </w:rPr>
              <w:t>Гребер И.И.</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1F66F1">
            <w:pPr>
              <w:ind w:firstLine="34"/>
              <w:jc w:val="left"/>
              <w:rPr>
                <w:sz w:val="20"/>
                <w:szCs w:val="20"/>
              </w:rPr>
            </w:pPr>
            <w:r w:rsidRPr="00CD07BD">
              <w:rPr>
                <w:sz w:val="20"/>
                <w:szCs w:val="20"/>
              </w:rPr>
              <w:t>Алтайский государственный аграрный университет</w:t>
            </w:r>
          </w:p>
          <w:p w:rsidR="003E626F" w:rsidRPr="00CD07BD" w:rsidRDefault="003E626F" w:rsidP="001F66F1">
            <w:pPr>
              <w:ind w:firstLine="34"/>
              <w:jc w:val="left"/>
              <w:rPr>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34"/>
              <w:jc w:val="left"/>
              <w:rPr>
                <w:sz w:val="20"/>
                <w:szCs w:val="20"/>
              </w:rPr>
            </w:pPr>
            <w:r w:rsidRPr="00CD07BD">
              <w:rPr>
                <w:sz w:val="20"/>
                <w:szCs w:val="20"/>
              </w:rPr>
              <w:t>Агролесомелиорация</w:t>
            </w:r>
          </w:p>
          <w:p w:rsidR="003E626F" w:rsidRPr="00CD07BD" w:rsidRDefault="003E626F" w:rsidP="00856394">
            <w:pPr>
              <w:ind w:firstLine="34"/>
              <w:jc w:val="left"/>
              <w:rPr>
                <w:sz w:val="20"/>
                <w:szCs w:val="20"/>
              </w:rPr>
            </w:pPr>
          </w:p>
          <w:p w:rsidR="003E626F" w:rsidRPr="00CD07BD" w:rsidRDefault="003E626F" w:rsidP="00856394">
            <w:pPr>
              <w:ind w:firstLine="34"/>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34"/>
              <w:jc w:val="left"/>
              <w:rPr>
                <w:bCs/>
                <w:sz w:val="20"/>
                <w:szCs w:val="20"/>
              </w:rPr>
            </w:pPr>
            <w:r w:rsidRPr="00CD07BD">
              <w:rPr>
                <w:sz w:val="20"/>
                <w:szCs w:val="20"/>
              </w:rPr>
              <w:t>Ученый агроном</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ОП.10</w:t>
            </w:r>
          </w:p>
        </w:tc>
        <w:tc>
          <w:tcPr>
            <w:tcW w:w="825" w:type="pct"/>
          </w:tcPr>
          <w:p w:rsidR="003E626F" w:rsidRPr="00CD07BD" w:rsidRDefault="003E626F" w:rsidP="00DF4716">
            <w:pPr>
              <w:ind w:firstLine="33"/>
              <w:jc w:val="left"/>
              <w:rPr>
                <w:sz w:val="20"/>
                <w:szCs w:val="20"/>
              </w:rPr>
            </w:pPr>
            <w:r w:rsidRPr="00CD07BD">
              <w:rPr>
                <w:sz w:val="20"/>
                <w:szCs w:val="20"/>
              </w:rPr>
              <w:t>Экономика организации и менеджмент</w:t>
            </w:r>
          </w:p>
        </w:tc>
        <w:tc>
          <w:tcPr>
            <w:tcW w:w="549" w:type="pct"/>
          </w:tcPr>
          <w:p w:rsidR="003E626F" w:rsidRPr="00CD07BD" w:rsidRDefault="003E626F" w:rsidP="00856394">
            <w:pPr>
              <w:ind w:firstLine="0"/>
              <w:jc w:val="left"/>
              <w:rPr>
                <w:bCs/>
                <w:sz w:val="20"/>
                <w:szCs w:val="20"/>
              </w:rPr>
            </w:pPr>
            <w:r w:rsidRPr="00CD07BD">
              <w:rPr>
                <w:bCs/>
                <w:sz w:val="20"/>
                <w:szCs w:val="20"/>
              </w:rPr>
              <w:t>Отт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университет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Сибирский государственный университет геосистем и технологий</w:t>
            </w:r>
          </w:p>
        </w:tc>
        <w:tc>
          <w:tcPr>
            <w:tcW w:w="549" w:type="pct"/>
          </w:tcPr>
          <w:p w:rsidR="003E626F" w:rsidRPr="00CD07BD" w:rsidRDefault="003E626F" w:rsidP="00856394">
            <w:pPr>
              <w:ind w:firstLine="0"/>
              <w:jc w:val="left"/>
              <w:rPr>
                <w:bCs/>
                <w:sz w:val="20"/>
                <w:szCs w:val="20"/>
              </w:rPr>
            </w:pPr>
            <w:r w:rsidRPr="00CD07BD">
              <w:rPr>
                <w:bCs/>
                <w:sz w:val="20"/>
                <w:szCs w:val="20"/>
              </w:rPr>
              <w:t>Педагогика и психология со специализацией в сфере экономики и управления</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Экономика</w:t>
            </w:r>
          </w:p>
        </w:tc>
        <w:tc>
          <w:tcPr>
            <w:tcW w:w="688" w:type="pct"/>
          </w:tcPr>
          <w:p w:rsidR="003E626F" w:rsidRPr="00CD07BD" w:rsidRDefault="003E626F" w:rsidP="00856394">
            <w:pPr>
              <w:ind w:firstLine="0"/>
              <w:jc w:val="left"/>
              <w:rPr>
                <w:bCs/>
                <w:sz w:val="20"/>
                <w:szCs w:val="20"/>
              </w:rPr>
            </w:pPr>
            <w:r w:rsidRPr="00CD07BD">
              <w:rPr>
                <w:bCs/>
                <w:sz w:val="20"/>
                <w:szCs w:val="20"/>
              </w:rPr>
              <w:t>Педагог-психолог</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 xml:space="preserve">Бакалавр по направлению Экономика </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ОП.11</w:t>
            </w:r>
          </w:p>
        </w:tc>
        <w:tc>
          <w:tcPr>
            <w:tcW w:w="825" w:type="pct"/>
          </w:tcPr>
          <w:p w:rsidR="003E626F" w:rsidRPr="00CD07BD" w:rsidRDefault="003E626F" w:rsidP="00DF4716">
            <w:pPr>
              <w:ind w:firstLine="64"/>
              <w:jc w:val="left"/>
              <w:rPr>
                <w:sz w:val="20"/>
                <w:szCs w:val="20"/>
              </w:rPr>
            </w:pPr>
            <w:r w:rsidRPr="00CD07BD">
              <w:rPr>
                <w:sz w:val="20"/>
                <w:szCs w:val="20"/>
              </w:rPr>
              <w:t>Охрана труда</w:t>
            </w:r>
          </w:p>
        </w:tc>
        <w:tc>
          <w:tcPr>
            <w:tcW w:w="549" w:type="pct"/>
          </w:tcPr>
          <w:p w:rsidR="003E626F" w:rsidRPr="00CD07BD" w:rsidRDefault="003E626F" w:rsidP="00856394">
            <w:pPr>
              <w:ind w:firstLine="0"/>
              <w:jc w:val="left"/>
              <w:rPr>
                <w:bCs/>
                <w:sz w:val="20"/>
                <w:szCs w:val="20"/>
              </w:rPr>
            </w:pPr>
            <w:r w:rsidRPr="00CD07BD">
              <w:rPr>
                <w:bCs/>
                <w:sz w:val="20"/>
                <w:szCs w:val="20"/>
              </w:rPr>
              <w:t>Духанина Ю.А.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государственный технологический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дело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140BE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и лесопаркового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ОП.12</w:t>
            </w:r>
          </w:p>
        </w:tc>
        <w:tc>
          <w:tcPr>
            <w:tcW w:w="825" w:type="pct"/>
          </w:tcPr>
          <w:p w:rsidR="003E626F" w:rsidRPr="00CD07BD" w:rsidRDefault="003E626F" w:rsidP="00DF4716">
            <w:pPr>
              <w:ind w:firstLine="64"/>
              <w:jc w:val="left"/>
              <w:rPr>
                <w:sz w:val="20"/>
                <w:szCs w:val="20"/>
              </w:rPr>
            </w:pPr>
            <w:r w:rsidRPr="00CD07BD">
              <w:rPr>
                <w:sz w:val="20"/>
                <w:szCs w:val="20"/>
              </w:rPr>
              <w:t>Безопасность жизнедеятельности</w:t>
            </w:r>
          </w:p>
          <w:p w:rsidR="003E626F" w:rsidRPr="00CD07BD" w:rsidRDefault="003E626F" w:rsidP="00DF4716">
            <w:pPr>
              <w:ind w:firstLine="64"/>
              <w:jc w:val="left"/>
              <w:rPr>
                <w:sz w:val="20"/>
                <w:szCs w:val="20"/>
              </w:rPr>
            </w:pPr>
          </w:p>
          <w:p w:rsidR="003E626F" w:rsidRPr="00CD07BD" w:rsidRDefault="003E626F" w:rsidP="00DF4716">
            <w:pPr>
              <w:ind w:firstLine="64"/>
              <w:jc w:val="left"/>
              <w:rPr>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Чибизов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w:t>
            </w:r>
            <w:r w:rsidRPr="00CD07BD">
              <w:rPr>
                <w:bCs/>
                <w:sz w:val="20"/>
                <w:szCs w:val="20"/>
              </w:rPr>
              <w:lastRenderedPageBreak/>
              <w:t>альное</w:t>
            </w:r>
          </w:p>
        </w:tc>
        <w:tc>
          <w:tcPr>
            <w:tcW w:w="780" w:type="pct"/>
          </w:tcPr>
          <w:p w:rsidR="003E626F" w:rsidRPr="00CD07BD" w:rsidRDefault="003E626F" w:rsidP="00856394">
            <w:pPr>
              <w:ind w:firstLine="0"/>
              <w:jc w:val="left"/>
              <w:rPr>
                <w:bCs/>
                <w:sz w:val="20"/>
                <w:szCs w:val="20"/>
              </w:rPr>
            </w:pPr>
            <w:r w:rsidRPr="00CD07BD">
              <w:rPr>
                <w:bCs/>
                <w:sz w:val="20"/>
                <w:szCs w:val="20"/>
              </w:rPr>
              <w:lastRenderedPageBreak/>
              <w:t xml:space="preserve">Горно-алтайский государственный </w:t>
            </w:r>
            <w:r w:rsidRPr="00CD07BD">
              <w:rPr>
                <w:bCs/>
                <w:sz w:val="20"/>
                <w:szCs w:val="20"/>
              </w:rPr>
              <w:lastRenderedPageBreak/>
              <w:t>университет</w:t>
            </w:r>
          </w:p>
          <w:p w:rsidR="003E626F" w:rsidRPr="00CD07BD" w:rsidRDefault="003E626F" w:rsidP="00856394">
            <w:pPr>
              <w:ind w:firstLine="0"/>
              <w:jc w:val="left"/>
              <w:rPr>
                <w:bCs/>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История</w:t>
            </w:r>
          </w:p>
        </w:tc>
        <w:tc>
          <w:tcPr>
            <w:tcW w:w="688" w:type="pct"/>
          </w:tcPr>
          <w:p w:rsidR="003E626F" w:rsidRPr="00CD07BD" w:rsidRDefault="003E626F" w:rsidP="00856394">
            <w:pPr>
              <w:ind w:firstLine="0"/>
              <w:jc w:val="left"/>
              <w:rPr>
                <w:bCs/>
                <w:sz w:val="20"/>
                <w:szCs w:val="20"/>
              </w:rPr>
            </w:pPr>
            <w:r w:rsidRPr="00CD07BD">
              <w:rPr>
                <w:bCs/>
                <w:sz w:val="20"/>
                <w:szCs w:val="20"/>
              </w:rPr>
              <w:t>Учитель истории и социально-</w:t>
            </w:r>
            <w:r w:rsidRPr="00CD07BD">
              <w:rPr>
                <w:bCs/>
                <w:sz w:val="20"/>
                <w:szCs w:val="20"/>
              </w:rPr>
              <w:lastRenderedPageBreak/>
              <w:t>экономических дисциплин;</w:t>
            </w:r>
          </w:p>
          <w:p w:rsidR="003E626F" w:rsidRPr="00CD07BD" w:rsidRDefault="003E626F" w:rsidP="00856394">
            <w:pPr>
              <w:ind w:firstLine="0"/>
              <w:jc w:val="left"/>
              <w:rPr>
                <w:bCs/>
                <w:sz w:val="20"/>
                <w:szCs w:val="20"/>
              </w:rPr>
            </w:pPr>
            <w:r w:rsidRPr="00CD07BD">
              <w:rPr>
                <w:bCs/>
                <w:sz w:val="20"/>
                <w:szCs w:val="20"/>
              </w:rPr>
              <w:t>Служил в армии</w:t>
            </w:r>
          </w:p>
        </w:tc>
        <w:tc>
          <w:tcPr>
            <w:tcW w:w="325" w:type="pct"/>
          </w:tcPr>
          <w:p w:rsidR="003E626F" w:rsidRPr="00CD07BD" w:rsidRDefault="003E626F" w:rsidP="00856394">
            <w:pPr>
              <w:ind w:firstLine="0"/>
              <w:jc w:val="left"/>
              <w:rPr>
                <w:bCs/>
                <w:sz w:val="20"/>
                <w:szCs w:val="20"/>
              </w:rPr>
            </w:pPr>
            <w:r w:rsidRPr="00CD07BD">
              <w:rPr>
                <w:bCs/>
                <w:sz w:val="20"/>
                <w:szCs w:val="20"/>
              </w:rPr>
              <w:lastRenderedPageBreak/>
              <w:t>Высшая</w:t>
            </w:r>
          </w:p>
        </w:tc>
      </w:tr>
      <w:tr w:rsidR="00E90283" w:rsidRPr="00CD07BD" w:rsidTr="00DF4716">
        <w:tc>
          <w:tcPr>
            <w:tcW w:w="367" w:type="pct"/>
          </w:tcPr>
          <w:p w:rsidR="00E90283" w:rsidRPr="00CD07BD" w:rsidRDefault="00E90283" w:rsidP="00DF4716">
            <w:pPr>
              <w:ind w:firstLine="0"/>
              <w:jc w:val="left"/>
              <w:rPr>
                <w:sz w:val="20"/>
                <w:szCs w:val="20"/>
              </w:rPr>
            </w:pPr>
            <w:r>
              <w:rPr>
                <w:sz w:val="20"/>
                <w:szCs w:val="20"/>
              </w:rPr>
              <w:lastRenderedPageBreak/>
              <w:t>ОП.13</w:t>
            </w:r>
          </w:p>
        </w:tc>
        <w:tc>
          <w:tcPr>
            <w:tcW w:w="825" w:type="pct"/>
          </w:tcPr>
          <w:p w:rsidR="00E90283" w:rsidRPr="00E90283" w:rsidRDefault="00E90283" w:rsidP="00DF4716">
            <w:pPr>
              <w:ind w:firstLine="33"/>
              <w:jc w:val="left"/>
              <w:rPr>
                <w:sz w:val="20"/>
                <w:szCs w:val="20"/>
              </w:rPr>
            </w:pPr>
            <w:r w:rsidRPr="00E90283">
              <w:rPr>
                <w:sz w:val="20"/>
                <w:szCs w:val="20"/>
              </w:rPr>
              <w:t>Топографическое черчение с основами компьютерной графики</w:t>
            </w:r>
          </w:p>
        </w:tc>
        <w:tc>
          <w:tcPr>
            <w:tcW w:w="549" w:type="pct"/>
          </w:tcPr>
          <w:p w:rsidR="00E90283" w:rsidRPr="00CD07BD" w:rsidRDefault="00E90283" w:rsidP="000A1D4E">
            <w:pPr>
              <w:ind w:firstLine="0"/>
              <w:jc w:val="left"/>
              <w:rPr>
                <w:bCs/>
                <w:sz w:val="20"/>
                <w:szCs w:val="20"/>
              </w:rPr>
            </w:pPr>
            <w:r w:rsidRPr="00CD07BD">
              <w:rPr>
                <w:bCs/>
                <w:sz w:val="20"/>
                <w:szCs w:val="20"/>
              </w:rPr>
              <w:t>Селищева Т.В.</w:t>
            </w:r>
          </w:p>
        </w:tc>
        <w:tc>
          <w:tcPr>
            <w:tcW w:w="505" w:type="pct"/>
          </w:tcPr>
          <w:p w:rsidR="00E90283" w:rsidRPr="00CD07BD" w:rsidRDefault="00E90283" w:rsidP="000A1D4E">
            <w:pPr>
              <w:ind w:firstLine="0"/>
              <w:jc w:val="left"/>
              <w:rPr>
                <w:bCs/>
                <w:sz w:val="20"/>
                <w:szCs w:val="20"/>
              </w:rPr>
            </w:pPr>
            <w:r w:rsidRPr="00CD07BD">
              <w:rPr>
                <w:bCs/>
                <w:sz w:val="20"/>
                <w:szCs w:val="20"/>
              </w:rPr>
              <w:t>преподаватель</w:t>
            </w:r>
          </w:p>
        </w:tc>
        <w:tc>
          <w:tcPr>
            <w:tcW w:w="412" w:type="pct"/>
          </w:tcPr>
          <w:p w:rsidR="00E90283" w:rsidRDefault="00E90283" w:rsidP="000A1D4E">
            <w:pPr>
              <w:ind w:firstLine="0"/>
              <w:jc w:val="left"/>
              <w:rPr>
                <w:bCs/>
                <w:sz w:val="20"/>
                <w:szCs w:val="20"/>
              </w:rPr>
            </w:pPr>
            <w:r w:rsidRPr="00CD07BD">
              <w:rPr>
                <w:bCs/>
                <w:sz w:val="20"/>
                <w:szCs w:val="20"/>
              </w:rPr>
              <w:t>Высшее профессиональное</w:t>
            </w:r>
          </w:p>
          <w:p w:rsidR="00DF4716" w:rsidRDefault="00DF4716" w:rsidP="000A1D4E">
            <w:pPr>
              <w:ind w:firstLine="0"/>
              <w:jc w:val="left"/>
              <w:rPr>
                <w:bCs/>
                <w:sz w:val="20"/>
                <w:szCs w:val="20"/>
              </w:rPr>
            </w:pPr>
          </w:p>
          <w:p w:rsidR="00DF4716" w:rsidRDefault="00DF4716" w:rsidP="000A1D4E">
            <w:pPr>
              <w:ind w:firstLine="0"/>
              <w:jc w:val="left"/>
              <w:rPr>
                <w:bCs/>
                <w:sz w:val="20"/>
                <w:szCs w:val="20"/>
              </w:rPr>
            </w:pPr>
          </w:p>
          <w:p w:rsidR="00DF4716" w:rsidRPr="00CD07BD" w:rsidRDefault="00DF4716" w:rsidP="000A1D4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0A1D4E">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0A1D4E">
            <w:pPr>
              <w:ind w:firstLine="0"/>
              <w:jc w:val="left"/>
              <w:rPr>
                <w:bCs/>
                <w:sz w:val="20"/>
                <w:szCs w:val="20"/>
              </w:rPr>
            </w:pPr>
            <w:r w:rsidRPr="00CD07BD">
              <w:rPr>
                <w:bCs/>
                <w:sz w:val="20"/>
                <w:szCs w:val="20"/>
              </w:rPr>
              <w:t>Изобразительное искусство, черчение и художественная культура;</w:t>
            </w:r>
          </w:p>
          <w:p w:rsidR="00E90283" w:rsidRPr="00CD07BD" w:rsidRDefault="00E90283" w:rsidP="000A1D4E">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0A1D4E">
            <w:pPr>
              <w:ind w:firstLine="0"/>
              <w:jc w:val="left"/>
              <w:rPr>
                <w:bCs/>
                <w:sz w:val="20"/>
                <w:szCs w:val="20"/>
              </w:rPr>
            </w:pPr>
            <w:r w:rsidRPr="00CD07BD">
              <w:rPr>
                <w:bCs/>
                <w:sz w:val="20"/>
                <w:szCs w:val="20"/>
              </w:rPr>
              <w:t xml:space="preserve">Учитель изобразительного искусства, черчения и МХК; </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Техник</w:t>
            </w:r>
          </w:p>
        </w:tc>
        <w:tc>
          <w:tcPr>
            <w:tcW w:w="325" w:type="pct"/>
          </w:tcPr>
          <w:p w:rsidR="00E90283" w:rsidRPr="00CD07BD" w:rsidRDefault="00E90283" w:rsidP="000A1D4E">
            <w:pPr>
              <w:ind w:firstLine="0"/>
              <w:jc w:val="left"/>
              <w:rPr>
                <w:bCs/>
                <w:sz w:val="20"/>
                <w:szCs w:val="20"/>
              </w:rPr>
            </w:pPr>
            <w:r w:rsidRPr="00CD07BD">
              <w:rPr>
                <w:bCs/>
                <w:sz w:val="20"/>
                <w:szCs w:val="20"/>
              </w:rPr>
              <w:t>Высшая</w:t>
            </w:r>
          </w:p>
        </w:tc>
      </w:tr>
      <w:tr w:rsidR="00E90283" w:rsidRPr="00CD07BD" w:rsidTr="003325D3">
        <w:tc>
          <w:tcPr>
            <w:tcW w:w="5000" w:type="pct"/>
            <w:gridSpan w:val="9"/>
            <w:vAlign w:val="center"/>
          </w:tcPr>
          <w:p w:rsidR="00E90283" w:rsidRPr="00CD07BD" w:rsidRDefault="00E90283" w:rsidP="003325D3">
            <w:pPr>
              <w:ind w:firstLine="0"/>
              <w:rPr>
                <w:b/>
                <w:sz w:val="20"/>
                <w:szCs w:val="20"/>
              </w:rPr>
            </w:pPr>
            <w:r w:rsidRPr="00CD07BD">
              <w:rPr>
                <w:b/>
                <w:sz w:val="20"/>
                <w:szCs w:val="20"/>
              </w:rPr>
              <w:t>ПМ.00 Профессиональные модули</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ПМ.01 Организация и проведение мероприятий по воспроизводству лесов и лесоразведение</w:t>
            </w:r>
          </w:p>
        </w:tc>
      </w:tr>
      <w:tr w:rsidR="00E90283" w:rsidRPr="00CD07BD" w:rsidTr="00DF4716">
        <w:tc>
          <w:tcPr>
            <w:tcW w:w="367" w:type="pct"/>
          </w:tcPr>
          <w:p w:rsidR="00E90283" w:rsidRPr="00CD07BD" w:rsidRDefault="00E90283" w:rsidP="00DF4716">
            <w:pPr>
              <w:ind w:firstLine="0"/>
              <w:jc w:val="left"/>
              <w:rPr>
                <w:sz w:val="19"/>
                <w:szCs w:val="19"/>
              </w:rPr>
            </w:pPr>
            <w:r w:rsidRPr="00CD07BD">
              <w:rPr>
                <w:sz w:val="19"/>
                <w:szCs w:val="19"/>
              </w:rPr>
              <w:t>МДК.01.01</w:t>
            </w:r>
          </w:p>
        </w:tc>
        <w:tc>
          <w:tcPr>
            <w:tcW w:w="825" w:type="pct"/>
          </w:tcPr>
          <w:p w:rsidR="00E90283" w:rsidRPr="00CD07BD" w:rsidRDefault="00E90283" w:rsidP="00DF4716">
            <w:pPr>
              <w:ind w:firstLine="33"/>
              <w:jc w:val="left"/>
              <w:rPr>
                <w:sz w:val="20"/>
                <w:szCs w:val="20"/>
              </w:rPr>
            </w:pPr>
            <w:r w:rsidRPr="00CD07BD">
              <w:rPr>
                <w:sz w:val="20"/>
                <w:szCs w:val="20"/>
              </w:rPr>
              <w:t>Лесоразведение и воспроизводство лесов.</w:t>
            </w:r>
          </w:p>
          <w:p w:rsidR="00E90283" w:rsidRPr="00CD07BD" w:rsidRDefault="00E90283" w:rsidP="00DF4716">
            <w:pPr>
              <w:ind w:firstLine="33"/>
              <w:jc w:val="left"/>
              <w:rPr>
                <w:sz w:val="20"/>
                <w:szCs w:val="20"/>
              </w:rPr>
            </w:pPr>
            <w:r w:rsidRPr="00CD07BD">
              <w:rPr>
                <w:sz w:val="20"/>
                <w:szCs w:val="20"/>
              </w:rPr>
              <w:t>Лесовосстановление</w:t>
            </w:r>
          </w:p>
        </w:tc>
        <w:tc>
          <w:tcPr>
            <w:tcW w:w="549" w:type="pct"/>
          </w:tcPr>
          <w:p w:rsidR="00E90283" w:rsidRPr="00CD07BD" w:rsidRDefault="00E90283" w:rsidP="00856394">
            <w:pPr>
              <w:ind w:firstLine="0"/>
              <w:jc w:val="left"/>
              <w:rPr>
                <w:bCs/>
                <w:sz w:val="20"/>
                <w:szCs w:val="20"/>
              </w:rPr>
            </w:pPr>
            <w:r w:rsidRPr="00CD07BD">
              <w:rPr>
                <w:bCs/>
                <w:sz w:val="20"/>
                <w:szCs w:val="20"/>
              </w:rPr>
              <w:t>Аппель Н.М.</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p w:rsidR="00E90283" w:rsidRPr="00CD07BD" w:rsidRDefault="00E90283" w:rsidP="00856394">
            <w:pPr>
              <w:ind w:firstLine="0"/>
              <w:jc w:val="left"/>
              <w:rPr>
                <w:bCs/>
                <w:sz w:val="20"/>
                <w:szCs w:val="20"/>
              </w:rPr>
            </w:pPr>
          </w:p>
          <w:p w:rsidR="00E90283" w:rsidRPr="00CD07BD" w:rsidRDefault="00DF471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85639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DF4716">
        <w:tc>
          <w:tcPr>
            <w:tcW w:w="367" w:type="pct"/>
          </w:tcPr>
          <w:p w:rsidR="00E90283" w:rsidRPr="00CD07BD" w:rsidRDefault="00E90283" w:rsidP="00DF4716">
            <w:pPr>
              <w:ind w:firstLine="0"/>
              <w:jc w:val="left"/>
              <w:rPr>
                <w:sz w:val="19"/>
                <w:szCs w:val="19"/>
              </w:rPr>
            </w:pPr>
            <w:r w:rsidRPr="00CD07BD">
              <w:rPr>
                <w:sz w:val="19"/>
                <w:szCs w:val="19"/>
              </w:rPr>
              <w:t>МДК.01.01</w:t>
            </w:r>
          </w:p>
        </w:tc>
        <w:tc>
          <w:tcPr>
            <w:tcW w:w="825" w:type="pct"/>
          </w:tcPr>
          <w:p w:rsidR="00E90283" w:rsidRPr="00CD07BD" w:rsidRDefault="00E90283" w:rsidP="00DF4716">
            <w:pPr>
              <w:ind w:firstLine="33"/>
              <w:jc w:val="left"/>
              <w:rPr>
                <w:sz w:val="20"/>
                <w:szCs w:val="20"/>
              </w:rPr>
            </w:pPr>
            <w:r w:rsidRPr="00CD07BD">
              <w:rPr>
                <w:sz w:val="20"/>
                <w:szCs w:val="20"/>
              </w:rPr>
              <w:t>Лесоразведение и воспроизводство лесов.</w:t>
            </w:r>
          </w:p>
          <w:p w:rsidR="00E90283" w:rsidRPr="00CD07BD" w:rsidRDefault="00E90283" w:rsidP="00DF4716">
            <w:pPr>
              <w:ind w:firstLine="33"/>
              <w:jc w:val="left"/>
              <w:rPr>
                <w:sz w:val="20"/>
                <w:szCs w:val="20"/>
              </w:rPr>
            </w:pPr>
            <w:r w:rsidRPr="00CD07BD">
              <w:rPr>
                <w:sz w:val="20"/>
                <w:szCs w:val="20"/>
              </w:rPr>
              <w:t>Лесовосстановление</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Алтайский государственный аграрный университет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DF471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DF4716">
        <w:tc>
          <w:tcPr>
            <w:tcW w:w="367" w:type="pct"/>
          </w:tcPr>
          <w:p w:rsidR="00E90283" w:rsidRPr="00CD07BD" w:rsidRDefault="00E90283" w:rsidP="00DF4716">
            <w:pPr>
              <w:ind w:firstLine="0"/>
              <w:jc w:val="left"/>
              <w:rPr>
                <w:sz w:val="20"/>
                <w:szCs w:val="20"/>
              </w:rPr>
            </w:pPr>
            <w:r w:rsidRPr="00CD07BD">
              <w:rPr>
                <w:sz w:val="20"/>
                <w:szCs w:val="20"/>
              </w:rPr>
              <w:t>УП.01.01</w:t>
            </w:r>
          </w:p>
        </w:tc>
        <w:tc>
          <w:tcPr>
            <w:tcW w:w="825" w:type="pct"/>
          </w:tcPr>
          <w:p w:rsidR="00E90283" w:rsidRPr="00CD07BD" w:rsidRDefault="00E90283" w:rsidP="00DF4716">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Аппель Н.М.</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p w:rsidR="00E90283" w:rsidRPr="00CD07BD" w:rsidRDefault="00E90283" w:rsidP="00856394">
            <w:pPr>
              <w:ind w:firstLine="0"/>
              <w:jc w:val="left"/>
              <w:rPr>
                <w:bCs/>
                <w:sz w:val="20"/>
                <w:szCs w:val="20"/>
              </w:rPr>
            </w:pP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DF4716">
        <w:tc>
          <w:tcPr>
            <w:tcW w:w="367" w:type="pct"/>
          </w:tcPr>
          <w:p w:rsidR="00E90283" w:rsidRPr="00CD07BD" w:rsidRDefault="00E90283" w:rsidP="00DF4716">
            <w:pPr>
              <w:ind w:firstLine="0"/>
              <w:jc w:val="left"/>
              <w:rPr>
                <w:sz w:val="20"/>
                <w:szCs w:val="20"/>
              </w:rPr>
            </w:pPr>
            <w:r w:rsidRPr="00CD07BD">
              <w:rPr>
                <w:sz w:val="20"/>
                <w:szCs w:val="20"/>
              </w:rPr>
              <w:t>УП.01.01</w:t>
            </w:r>
          </w:p>
        </w:tc>
        <w:tc>
          <w:tcPr>
            <w:tcW w:w="825" w:type="pct"/>
          </w:tcPr>
          <w:p w:rsidR="00E90283" w:rsidRPr="00CD07BD" w:rsidRDefault="00E90283" w:rsidP="00DF4716">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295744">
            <w:pPr>
              <w:ind w:firstLine="0"/>
              <w:jc w:val="left"/>
              <w:rPr>
                <w:bCs/>
                <w:sz w:val="20"/>
                <w:szCs w:val="20"/>
              </w:rPr>
            </w:pPr>
            <w:r w:rsidRPr="00CD07BD">
              <w:rPr>
                <w:bCs/>
                <w:sz w:val="20"/>
                <w:szCs w:val="20"/>
              </w:rPr>
              <w:t>Алтайский государственный аграрный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МДК.01.02</w:t>
            </w:r>
          </w:p>
        </w:tc>
        <w:tc>
          <w:tcPr>
            <w:tcW w:w="825" w:type="pct"/>
          </w:tcPr>
          <w:p w:rsidR="00E90283" w:rsidRPr="00CD07BD" w:rsidRDefault="00E90283" w:rsidP="00295744">
            <w:pPr>
              <w:ind w:firstLine="33"/>
              <w:jc w:val="left"/>
              <w:rPr>
                <w:sz w:val="20"/>
                <w:szCs w:val="20"/>
              </w:rPr>
            </w:pPr>
            <w:r w:rsidRPr="00CD07BD">
              <w:rPr>
                <w:sz w:val="20"/>
                <w:szCs w:val="20"/>
              </w:rPr>
              <w:t>Лесоразведение и воспроизводство лесов.</w:t>
            </w:r>
          </w:p>
          <w:p w:rsidR="00E90283" w:rsidRPr="00CD07BD" w:rsidRDefault="00E90283" w:rsidP="00295744">
            <w:pPr>
              <w:ind w:firstLine="33"/>
              <w:jc w:val="left"/>
              <w:rPr>
                <w:sz w:val="20"/>
                <w:szCs w:val="20"/>
              </w:rPr>
            </w:pPr>
            <w:r w:rsidRPr="00CD07BD">
              <w:rPr>
                <w:sz w:val="20"/>
                <w:szCs w:val="20"/>
              </w:rPr>
              <w:t>Уход за лесами</w:t>
            </w:r>
          </w:p>
        </w:tc>
        <w:tc>
          <w:tcPr>
            <w:tcW w:w="549" w:type="pct"/>
          </w:tcPr>
          <w:p w:rsidR="00E90283" w:rsidRPr="00CD07BD" w:rsidRDefault="00E90283" w:rsidP="003064E4">
            <w:pPr>
              <w:ind w:firstLine="0"/>
              <w:jc w:val="left"/>
              <w:rPr>
                <w:bCs/>
                <w:sz w:val="20"/>
                <w:szCs w:val="20"/>
              </w:rPr>
            </w:pPr>
            <w:r w:rsidRPr="00CD07BD">
              <w:rPr>
                <w:bCs/>
                <w:sz w:val="20"/>
                <w:szCs w:val="20"/>
              </w:rPr>
              <w:t>Ударцева Е.В.</w:t>
            </w:r>
          </w:p>
        </w:tc>
        <w:tc>
          <w:tcPr>
            <w:tcW w:w="505" w:type="pct"/>
          </w:tcPr>
          <w:p w:rsidR="00E90283" w:rsidRPr="00CD07BD" w:rsidRDefault="00E90283" w:rsidP="003064E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3064E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3064E4">
            <w:pPr>
              <w:ind w:firstLine="0"/>
              <w:jc w:val="left"/>
              <w:rPr>
                <w:bCs/>
                <w:sz w:val="20"/>
                <w:szCs w:val="20"/>
              </w:rPr>
            </w:pPr>
            <w:r w:rsidRPr="00CD07BD">
              <w:rPr>
                <w:bCs/>
                <w:sz w:val="20"/>
                <w:szCs w:val="20"/>
              </w:rPr>
              <w:t xml:space="preserve">Сибирский государственный технологический </w:t>
            </w:r>
            <w:r w:rsidRPr="00CD07BD">
              <w:rPr>
                <w:bCs/>
                <w:sz w:val="20"/>
                <w:szCs w:val="20"/>
              </w:rPr>
              <w:lastRenderedPageBreak/>
              <w:t>университет</w:t>
            </w:r>
          </w:p>
          <w:p w:rsidR="00E90283" w:rsidRPr="00CD07BD" w:rsidRDefault="00E90283" w:rsidP="003064E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3064E4">
            <w:pPr>
              <w:ind w:firstLine="0"/>
              <w:jc w:val="left"/>
              <w:rPr>
                <w:bCs/>
                <w:sz w:val="20"/>
                <w:szCs w:val="20"/>
              </w:rPr>
            </w:pPr>
            <w:r w:rsidRPr="00CD07BD">
              <w:rPr>
                <w:bCs/>
                <w:sz w:val="20"/>
                <w:szCs w:val="20"/>
              </w:rPr>
              <w:lastRenderedPageBreak/>
              <w:t>Лесное и лесопарковое хозяйство</w:t>
            </w:r>
          </w:p>
          <w:p w:rsidR="00E90283" w:rsidRPr="00CD07BD" w:rsidRDefault="00E90283" w:rsidP="003064E4">
            <w:pPr>
              <w:ind w:firstLine="0"/>
              <w:jc w:val="left"/>
              <w:rPr>
                <w:bCs/>
                <w:sz w:val="20"/>
                <w:szCs w:val="20"/>
              </w:rPr>
            </w:pPr>
          </w:p>
          <w:p w:rsidR="00E90283" w:rsidRPr="00CD07BD" w:rsidRDefault="00295744" w:rsidP="003064E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lastRenderedPageBreak/>
              <w:t>Инженер</w:t>
            </w:r>
          </w:p>
        </w:tc>
        <w:tc>
          <w:tcPr>
            <w:tcW w:w="325" w:type="pct"/>
          </w:tcPr>
          <w:p w:rsidR="00E90283" w:rsidRPr="00CD07BD" w:rsidRDefault="00E90283" w:rsidP="003064E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lastRenderedPageBreak/>
              <w:t>УП.01.02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p w:rsidR="00E90283" w:rsidRPr="00CD07BD" w:rsidRDefault="00E90283" w:rsidP="00295744">
            <w:pPr>
              <w:ind w:firstLine="64"/>
              <w:jc w:val="left"/>
              <w:rPr>
                <w:sz w:val="20"/>
                <w:szCs w:val="20"/>
              </w:rPr>
            </w:pPr>
          </w:p>
          <w:p w:rsidR="00E90283" w:rsidRPr="00CD07BD" w:rsidRDefault="00E90283" w:rsidP="00295744">
            <w:pPr>
              <w:ind w:firstLine="64"/>
              <w:jc w:val="left"/>
              <w:rPr>
                <w:sz w:val="20"/>
                <w:szCs w:val="20"/>
              </w:rPr>
            </w:pPr>
          </w:p>
        </w:tc>
        <w:tc>
          <w:tcPr>
            <w:tcW w:w="549" w:type="pct"/>
          </w:tcPr>
          <w:p w:rsidR="00E90283" w:rsidRPr="00CD07BD" w:rsidRDefault="00E90283" w:rsidP="00AD3D43">
            <w:pPr>
              <w:ind w:firstLine="0"/>
              <w:jc w:val="left"/>
              <w:rPr>
                <w:bCs/>
                <w:sz w:val="20"/>
                <w:szCs w:val="20"/>
              </w:rPr>
            </w:pPr>
            <w:r w:rsidRPr="00CD07BD">
              <w:rPr>
                <w:bCs/>
                <w:sz w:val="20"/>
                <w:szCs w:val="20"/>
              </w:rPr>
              <w:t>Ударцева Е.В.</w:t>
            </w:r>
          </w:p>
        </w:tc>
        <w:tc>
          <w:tcPr>
            <w:tcW w:w="505" w:type="pct"/>
          </w:tcPr>
          <w:p w:rsidR="00E90283" w:rsidRPr="00CD07BD" w:rsidRDefault="00E90283" w:rsidP="00AD3D43">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AD3D43">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AD3D43">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E90283" w:rsidRPr="00CD07BD" w:rsidRDefault="00E90283" w:rsidP="00AD3D43">
            <w:pPr>
              <w:ind w:firstLine="0"/>
              <w:jc w:val="left"/>
              <w:rPr>
                <w:bCs/>
                <w:sz w:val="20"/>
                <w:szCs w:val="20"/>
              </w:rPr>
            </w:pPr>
            <w:r w:rsidRPr="00CD07BD">
              <w:rPr>
                <w:bCs/>
                <w:sz w:val="20"/>
                <w:szCs w:val="20"/>
              </w:rPr>
              <w:t>Лесное и лесопарковое хозяйство</w:t>
            </w:r>
          </w:p>
          <w:p w:rsidR="00E90283" w:rsidRPr="00CD07BD" w:rsidRDefault="00E90283" w:rsidP="00AD3D43">
            <w:pPr>
              <w:ind w:firstLine="0"/>
              <w:jc w:val="left"/>
              <w:rPr>
                <w:bCs/>
                <w:sz w:val="20"/>
                <w:szCs w:val="20"/>
              </w:rPr>
            </w:pPr>
          </w:p>
        </w:tc>
        <w:tc>
          <w:tcPr>
            <w:tcW w:w="688" w:type="pct"/>
          </w:tcPr>
          <w:p w:rsidR="00E90283" w:rsidRPr="00CD07BD" w:rsidRDefault="00E90283" w:rsidP="00AD3D43">
            <w:pPr>
              <w:ind w:firstLine="0"/>
              <w:jc w:val="left"/>
              <w:rPr>
                <w:bCs/>
                <w:sz w:val="20"/>
                <w:szCs w:val="20"/>
              </w:rPr>
            </w:pPr>
            <w:r w:rsidRPr="00CD07BD">
              <w:rPr>
                <w:bCs/>
                <w:sz w:val="20"/>
                <w:szCs w:val="20"/>
              </w:rPr>
              <w:t>Инженер</w:t>
            </w:r>
          </w:p>
        </w:tc>
        <w:tc>
          <w:tcPr>
            <w:tcW w:w="325" w:type="pct"/>
          </w:tcPr>
          <w:p w:rsidR="00E90283" w:rsidRPr="00CD07BD" w:rsidRDefault="00E90283" w:rsidP="00AD3D43">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071DD8">
            <w:pPr>
              <w:ind w:firstLine="0"/>
              <w:jc w:val="left"/>
              <w:rPr>
                <w:sz w:val="20"/>
                <w:szCs w:val="20"/>
              </w:rPr>
            </w:pPr>
            <w:r>
              <w:rPr>
                <w:sz w:val="20"/>
                <w:szCs w:val="20"/>
              </w:rPr>
              <w:t>ПП.01</w:t>
            </w:r>
          </w:p>
        </w:tc>
        <w:tc>
          <w:tcPr>
            <w:tcW w:w="825" w:type="pct"/>
          </w:tcPr>
          <w:p w:rsidR="003C090B" w:rsidRPr="00383962" w:rsidRDefault="003C090B" w:rsidP="00071DD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071DD8">
            <w:pPr>
              <w:ind w:firstLine="0"/>
              <w:jc w:val="left"/>
              <w:rPr>
                <w:bCs/>
                <w:sz w:val="20"/>
                <w:szCs w:val="20"/>
              </w:rPr>
            </w:pPr>
            <w:r w:rsidRPr="00CD07BD">
              <w:rPr>
                <w:bCs/>
                <w:sz w:val="20"/>
                <w:szCs w:val="20"/>
              </w:rPr>
              <w:t>Гребенщикова А.В.</w:t>
            </w:r>
          </w:p>
        </w:tc>
        <w:tc>
          <w:tcPr>
            <w:tcW w:w="505" w:type="pct"/>
          </w:tcPr>
          <w:p w:rsidR="003C090B" w:rsidRPr="00CD07BD" w:rsidRDefault="003C090B" w:rsidP="00071DD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071DD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071DD8">
            <w:pPr>
              <w:ind w:firstLine="0"/>
              <w:jc w:val="left"/>
              <w:rPr>
                <w:bCs/>
                <w:sz w:val="20"/>
                <w:szCs w:val="20"/>
              </w:rPr>
            </w:pPr>
            <w:r w:rsidRPr="00CD07BD">
              <w:rPr>
                <w:bCs/>
                <w:sz w:val="20"/>
                <w:szCs w:val="20"/>
              </w:rPr>
              <w:t>Сиб</w:t>
            </w:r>
            <w:r>
              <w:rPr>
                <w:bCs/>
                <w:sz w:val="20"/>
                <w:szCs w:val="20"/>
              </w:rPr>
              <w:t>ирский технологический институт</w:t>
            </w:r>
          </w:p>
        </w:tc>
        <w:tc>
          <w:tcPr>
            <w:tcW w:w="549" w:type="pct"/>
          </w:tcPr>
          <w:p w:rsidR="003C090B" w:rsidRPr="00CD07BD" w:rsidRDefault="003C090B" w:rsidP="00071DD8">
            <w:pPr>
              <w:ind w:firstLine="0"/>
              <w:jc w:val="left"/>
              <w:rPr>
                <w:bCs/>
                <w:sz w:val="20"/>
                <w:szCs w:val="20"/>
              </w:rPr>
            </w:pPr>
            <w:r w:rsidRPr="00CD07BD">
              <w:rPr>
                <w:bCs/>
                <w:sz w:val="20"/>
                <w:szCs w:val="20"/>
              </w:rPr>
              <w:t>Лесное хозяйство</w:t>
            </w:r>
          </w:p>
          <w:p w:rsidR="003C090B" w:rsidRPr="00CD07BD" w:rsidRDefault="003C090B" w:rsidP="00071DD8">
            <w:pPr>
              <w:ind w:firstLine="0"/>
              <w:jc w:val="left"/>
              <w:rPr>
                <w:bCs/>
                <w:sz w:val="20"/>
                <w:szCs w:val="20"/>
              </w:rPr>
            </w:pPr>
          </w:p>
        </w:tc>
        <w:tc>
          <w:tcPr>
            <w:tcW w:w="688" w:type="pct"/>
          </w:tcPr>
          <w:p w:rsidR="003C090B" w:rsidRPr="00CD07BD" w:rsidRDefault="003C090B" w:rsidP="00071DD8">
            <w:pPr>
              <w:ind w:firstLine="0"/>
              <w:jc w:val="left"/>
              <w:rPr>
                <w:bCs/>
                <w:sz w:val="20"/>
                <w:szCs w:val="20"/>
              </w:rPr>
            </w:pPr>
            <w:r w:rsidRPr="00CD07BD">
              <w:rPr>
                <w:bCs/>
                <w:sz w:val="20"/>
                <w:szCs w:val="20"/>
              </w:rPr>
              <w:t>Инженер лесного хозяйства</w:t>
            </w:r>
          </w:p>
        </w:tc>
        <w:tc>
          <w:tcPr>
            <w:tcW w:w="325" w:type="pct"/>
          </w:tcPr>
          <w:p w:rsidR="003C090B" w:rsidRPr="00CD07BD" w:rsidRDefault="003C090B" w:rsidP="00071DD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ПМ.02 Организация и проведение мероприятий по охране и защите лесов</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МДК.02.01</w:t>
            </w:r>
          </w:p>
        </w:tc>
        <w:tc>
          <w:tcPr>
            <w:tcW w:w="825" w:type="pct"/>
          </w:tcPr>
          <w:p w:rsidR="00E90283" w:rsidRPr="00CD07BD" w:rsidRDefault="00E90283" w:rsidP="00295744">
            <w:pPr>
              <w:ind w:firstLine="64"/>
              <w:jc w:val="left"/>
              <w:rPr>
                <w:sz w:val="20"/>
                <w:szCs w:val="20"/>
              </w:rPr>
            </w:pPr>
            <w:r w:rsidRPr="00CD07BD">
              <w:rPr>
                <w:sz w:val="20"/>
                <w:szCs w:val="20"/>
              </w:rPr>
              <w:t>Охрана и защита лесов</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295744"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071DD8">
            <w:pPr>
              <w:ind w:firstLine="0"/>
              <w:jc w:val="left"/>
              <w:rPr>
                <w:sz w:val="20"/>
                <w:szCs w:val="20"/>
              </w:rPr>
            </w:pPr>
            <w:r>
              <w:rPr>
                <w:sz w:val="20"/>
                <w:szCs w:val="20"/>
              </w:rPr>
              <w:t>ПП.02</w:t>
            </w:r>
          </w:p>
        </w:tc>
        <w:tc>
          <w:tcPr>
            <w:tcW w:w="825" w:type="pct"/>
          </w:tcPr>
          <w:p w:rsidR="003C090B" w:rsidRPr="00383962" w:rsidRDefault="003C090B" w:rsidP="00071DD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071DD8">
            <w:pPr>
              <w:ind w:firstLine="0"/>
              <w:jc w:val="left"/>
              <w:rPr>
                <w:bCs/>
                <w:sz w:val="20"/>
                <w:szCs w:val="20"/>
              </w:rPr>
            </w:pPr>
            <w:r w:rsidRPr="00CD07BD">
              <w:rPr>
                <w:bCs/>
                <w:sz w:val="20"/>
                <w:szCs w:val="20"/>
              </w:rPr>
              <w:t>Гребенщикова А.В.</w:t>
            </w:r>
          </w:p>
        </w:tc>
        <w:tc>
          <w:tcPr>
            <w:tcW w:w="505" w:type="pct"/>
          </w:tcPr>
          <w:p w:rsidR="003C090B" w:rsidRPr="00CD07BD" w:rsidRDefault="003C090B" w:rsidP="00071DD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071DD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071DD8">
            <w:pPr>
              <w:ind w:firstLine="0"/>
              <w:jc w:val="left"/>
              <w:rPr>
                <w:bCs/>
                <w:sz w:val="20"/>
                <w:szCs w:val="20"/>
              </w:rPr>
            </w:pPr>
            <w:r w:rsidRPr="00CD07BD">
              <w:rPr>
                <w:bCs/>
                <w:sz w:val="20"/>
                <w:szCs w:val="20"/>
              </w:rPr>
              <w:t>Сиб</w:t>
            </w:r>
            <w:r>
              <w:rPr>
                <w:bCs/>
                <w:sz w:val="20"/>
                <w:szCs w:val="20"/>
              </w:rPr>
              <w:t>ирский технологический институт</w:t>
            </w:r>
          </w:p>
        </w:tc>
        <w:tc>
          <w:tcPr>
            <w:tcW w:w="549" w:type="pct"/>
          </w:tcPr>
          <w:p w:rsidR="003C090B" w:rsidRPr="00CD07BD" w:rsidRDefault="003C090B" w:rsidP="00071DD8">
            <w:pPr>
              <w:ind w:firstLine="0"/>
              <w:jc w:val="left"/>
              <w:rPr>
                <w:bCs/>
                <w:sz w:val="20"/>
                <w:szCs w:val="20"/>
              </w:rPr>
            </w:pPr>
            <w:r w:rsidRPr="00CD07BD">
              <w:rPr>
                <w:bCs/>
                <w:sz w:val="20"/>
                <w:szCs w:val="20"/>
              </w:rPr>
              <w:t>Лесное хозяйство</w:t>
            </w:r>
          </w:p>
          <w:p w:rsidR="003C090B" w:rsidRPr="00CD07BD" w:rsidRDefault="003C090B" w:rsidP="00071DD8">
            <w:pPr>
              <w:ind w:firstLine="0"/>
              <w:jc w:val="left"/>
              <w:rPr>
                <w:bCs/>
                <w:sz w:val="20"/>
                <w:szCs w:val="20"/>
              </w:rPr>
            </w:pPr>
          </w:p>
        </w:tc>
        <w:tc>
          <w:tcPr>
            <w:tcW w:w="688" w:type="pct"/>
          </w:tcPr>
          <w:p w:rsidR="003C090B" w:rsidRPr="00CD07BD" w:rsidRDefault="003C090B" w:rsidP="00071DD8">
            <w:pPr>
              <w:ind w:firstLine="0"/>
              <w:jc w:val="left"/>
              <w:rPr>
                <w:bCs/>
                <w:sz w:val="20"/>
                <w:szCs w:val="20"/>
              </w:rPr>
            </w:pPr>
            <w:r w:rsidRPr="00CD07BD">
              <w:rPr>
                <w:bCs/>
                <w:sz w:val="20"/>
                <w:szCs w:val="20"/>
              </w:rPr>
              <w:t>Инженер лесного хозяйства</w:t>
            </w:r>
          </w:p>
        </w:tc>
        <w:tc>
          <w:tcPr>
            <w:tcW w:w="325" w:type="pct"/>
          </w:tcPr>
          <w:p w:rsidR="003C090B" w:rsidRPr="00CD07BD" w:rsidRDefault="003C090B" w:rsidP="00071DD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ПМ.03Организация использования лесов</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МДК.03.01</w:t>
            </w:r>
          </w:p>
        </w:tc>
        <w:tc>
          <w:tcPr>
            <w:tcW w:w="825" w:type="pct"/>
          </w:tcPr>
          <w:p w:rsidR="00295744" w:rsidRPr="00CD07BD" w:rsidRDefault="00295744" w:rsidP="00295744">
            <w:pPr>
              <w:ind w:firstLine="64"/>
              <w:jc w:val="left"/>
              <w:rPr>
                <w:sz w:val="20"/>
                <w:szCs w:val="20"/>
              </w:rPr>
            </w:pPr>
            <w:r w:rsidRPr="00CD07BD">
              <w:rPr>
                <w:sz w:val="20"/>
                <w:szCs w:val="20"/>
              </w:rPr>
              <w:t>Заготовка древесины и других лесных ресурсов</w:t>
            </w:r>
          </w:p>
        </w:tc>
        <w:tc>
          <w:tcPr>
            <w:tcW w:w="549" w:type="pct"/>
          </w:tcPr>
          <w:p w:rsidR="00295744" w:rsidRPr="00CD07BD" w:rsidRDefault="00295744" w:rsidP="00071DD8">
            <w:pPr>
              <w:ind w:firstLine="0"/>
              <w:jc w:val="left"/>
              <w:rPr>
                <w:bCs/>
                <w:sz w:val="20"/>
                <w:szCs w:val="20"/>
              </w:rPr>
            </w:pPr>
            <w:r w:rsidRPr="00CD07BD">
              <w:rPr>
                <w:bCs/>
                <w:sz w:val="20"/>
                <w:szCs w:val="20"/>
              </w:rPr>
              <w:t>Тарабрина Н.М.</w:t>
            </w:r>
          </w:p>
        </w:tc>
        <w:tc>
          <w:tcPr>
            <w:tcW w:w="505" w:type="pct"/>
          </w:tcPr>
          <w:p w:rsidR="00295744" w:rsidRPr="00CD07BD" w:rsidRDefault="00295744" w:rsidP="00071DD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071DD8">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071DD8">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295744" w:rsidRPr="00CD07BD" w:rsidRDefault="00295744" w:rsidP="00071DD8">
            <w:pPr>
              <w:pStyle w:val="afff0"/>
              <w:rPr>
                <w:rFonts w:ascii="Times New Roman" w:hAnsi="Times New Roman"/>
                <w:bCs/>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295744" w:rsidRPr="00CD07BD" w:rsidRDefault="00295744" w:rsidP="00071DD8">
            <w:pPr>
              <w:pStyle w:val="afff0"/>
              <w:rPr>
                <w:rFonts w:ascii="Times New Roman" w:hAnsi="Times New Roman"/>
                <w:sz w:val="20"/>
                <w:szCs w:val="20"/>
              </w:rPr>
            </w:pPr>
            <w:r w:rsidRPr="00CD07BD">
              <w:rPr>
                <w:rFonts w:ascii="Times New Roman" w:hAnsi="Times New Roman"/>
                <w:sz w:val="20"/>
                <w:szCs w:val="20"/>
              </w:rPr>
              <w:t>Лесное и лесопарковое хозяйство,</w:t>
            </w:r>
          </w:p>
          <w:p w:rsidR="00295744" w:rsidRDefault="00295744" w:rsidP="00071DD8">
            <w:pPr>
              <w:pStyle w:val="afff0"/>
              <w:rPr>
                <w:sz w:val="20"/>
                <w:szCs w:val="20"/>
              </w:rPr>
            </w:pPr>
          </w:p>
          <w:p w:rsidR="00295744" w:rsidRPr="00140BE6" w:rsidRDefault="00295744" w:rsidP="00071DD8">
            <w:pPr>
              <w:pStyle w:val="afff0"/>
              <w:rPr>
                <w:rFonts w:ascii="Times New Roman" w:hAnsi="Times New Roman"/>
                <w:bCs/>
                <w:sz w:val="20"/>
                <w:szCs w:val="20"/>
              </w:rPr>
            </w:pPr>
            <w:r w:rsidRPr="00140BE6">
              <w:rPr>
                <w:rFonts w:ascii="Times New Roman" w:hAnsi="Times New Roman"/>
                <w:sz w:val="20"/>
                <w:szCs w:val="20"/>
              </w:rPr>
              <w:t>Профессиональное обучение (педагогическая деятельность)</w:t>
            </w:r>
          </w:p>
        </w:tc>
        <w:tc>
          <w:tcPr>
            <w:tcW w:w="688" w:type="pct"/>
          </w:tcPr>
          <w:p w:rsidR="00295744" w:rsidRPr="00CD07BD" w:rsidRDefault="00295744" w:rsidP="00071DD8">
            <w:pPr>
              <w:ind w:firstLine="0"/>
              <w:jc w:val="left"/>
              <w:rPr>
                <w:sz w:val="20"/>
                <w:szCs w:val="20"/>
              </w:rPr>
            </w:pPr>
            <w:r w:rsidRPr="00CD07BD">
              <w:rPr>
                <w:sz w:val="20"/>
                <w:szCs w:val="20"/>
              </w:rPr>
              <w:t>Инженер</w:t>
            </w:r>
          </w:p>
          <w:p w:rsidR="00295744" w:rsidRPr="00CD07BD" w:rsidRDefault="00295744" w:rsidP="00071DD8">
            <w:pPr>
              <w:ind w:firstLine="0"/>
              <w:jc w:val="left"/>
              <w:rPr>
                <w:sz w:val="20"/>
                <w:szCs w:val="20"/>
              </w:rPr>
            </w:pPr>
          </w:p>
          <w:p w:rsidR="00295744" w:rsidRPr="00CD07BD" w:rsidRDefault="00295744" w:rsidP="00071DD8">
            <w:pPr>
              <w:ind w:firstLine="0"/>
              <w:jc w:val="left"/>
              <w:rPr>
                <w:sz w:val="20"/>
                <w:szCs w:val="20"/>
              </w:rPr>
            </w:pPr>
          </w:p>
          <w:p w:rsidR="00295744" w:rsidRPr="00CD07BD" w:rsidRDefault="00295744" w:rsidP="00071DD8">
            <w:pPr>
              <w:ind w:firstLine="0"/>
              <w:jc w:val="left"/>
              <w:rPr>
                <w:bCs/>
                <w:sz w:val="20"/>
                <w:szCs w:val="20"/>
              </w:rPr>
            </w:pPr>
          </w:p>
        </w:tc>
        <w:tc>
          <w:tcPr>
            <w:tcW w:w="325" w:type="pct"/>
          </w:tcPr>
          <w:p w:rsidR="00295744" w:rsidRPr="00CD07BD" w:rsidRDefault="00295744" w:rsidP="00071DD8">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071DD8">
            <w:pPr>
              <w:ind w:firstLine="0"/>
              <w:jc w:val="left"/>
              <w:rPr>
                <w:sz w:val="20"/>
                <w:szCs w:val="20"/>
              </w:rPr>
            </w:pPr>
            <w:r w:rsidRPr="00CD07BD">
              <w:rPr>
                <w:sz w:val="20"/>
                <w:szCs w:val="20"/>
              </w:rPr>
              <w:t>УП.03</w:t>
            </w:r>
            <w:r>
              <w:rPr>
                <w:sz w:val="20"/>
                <w:szCs w:val="20"/>
              </w:rPr>
              <w:t>.01</w:t>
            </w:r>
          </w:p>
        </w:tc>
        <w:tc>
          <w:tcPr>
            <w:tcW w:w="825" w:type="pct"/>
          </w:tcPr>
          <w:p w:rsidR="00295744" w:rsidRPr="00CD07BD" w:rsidRDefault="00295744" w:rsidP="00071DD8">
            <w:pPr>
              <w:ind w:firstLine="64"/>
              <w:jc w:val="left"/>
              <w:rPr>
                <w:sz w:val="20"/>
                <w:szCs w:val="20"/>
              </w:rPr>
            </w:pPr>
            <w:r w:rsidRPr="00CD07BD">
              <w:rPr>
                <w:sz w:val="20"/>
                <w:szCs w:val="20"/>
              </w:rPr>
              <w:t>Учебная практика</w:t>
            </w:r>
          </w:p>
        </w:tc>
        <w:tc>
          <w:tcPr>
            <w:tcW w:w="549" w:type="pct"/>
          </w:tcPr>
          <w:p w:rsidR="00295744" w:rsidRPr="00CD07BD" w:rsidRDefault="00295744" w:rsidP="00071DD8">
            <w:pPr>
              <w:ind w:firstLine="0"/>
              <w:jc w:val="left"/>
              <w:rPr>
                <w:bCs/>
                <w:sz w:val="20"/>
                <w:szCs w:val="20"/>
              </w:rPr>
            </w:pPr>
            <w:r w:rsidRPr="00CD07BD">
              <w:rPr>
                <w:bCs/>
                <w:sz w:val="20"/>
                <w:szCs w:val="20"/>
              </w:rPr>
              <w:t>Тарабрина Н.М.</w:t>
            </w:r>
          </w:p>
        </w:tc>
        <w:tc>
          <w:tcPr>
            <w:tcW w:w="505" w:type="pct"/>
          </w:tcPr>
          <w:p w:rsidR="00295744" w:rsidRPr="00CD07BD" w:rsidRDefault="00295744" w:rsidP="00071DD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071DD8">
            <w:pPr>
              <w:ind w:firstLine="0"/>
              <w:jc w:val="left"/>
              <w:rPr>
                <w:bCs/>
                <w:sz w:val="20"/>
                <w:szCs w:val="20"/>
              </w:rPr>
            </w:pPr>
            <w:r w:rsidRPr="00CD07BD">
              <w:rPr>
                <w:bCs/>
                <w:sz w:val="20"/>
                <w:szCs w:val="20"/>
              </w:rPr>
              <w:t xml:space="preserve">Высшее </w:t>
            </w:r>
            <w:r w:rsidRPr="00CD07BD">
              <w:rPr>
                <w:bCs/>
                <w:sz w:val="20"/>
                <w:szCs w:val="20"/>
              </w:rPr>
              <w:lastRenderedPageBreak/>
              <w:t>профессиональное</w:t>
            </w:r>
          </w:p>
        </w:tc>
        <w:tc>
          <w:tcPr>
            <w:tcW w:w="780" w:type="pct"/>
          </w:tcPr>
          <w:p w:rsidR="00295744" w:rsidRPr="00295744" w:rsidRDefault="00295744" w:rsidP="00071DD8">
            <w:pPr>
              <w:pStyle w:val="afff0"/>
              <w:rPr>
                <w:rFonts w:ascii="Times New Roman" w:hAnsi="Times New Roman"/>
                <w:sz w:val="20"/>
                <w:szCs w:val="20"/>
              </w:rPr>
            </w:pPr>
            <w:r w:rsidRPr="00CD07BD">
              <w:rPr>
                <w:rFonts w:ascii="Times New Roman" w:hAnsi="Times New Roman"/>
                <w:sz w:val="20"/>
                <w:szCs w:val="20"/>
              </w:rPr>
              <w:lastRenderedPageBreak/>
              <w:t xml:space="preserve">Сибирский </w:t>
            </w:r>
            <w:r w:rsidRPr="00CD07BD">
              <w:rPr>
                <w:rFonts w:ascii="Times New Roman" w:hAnsi="Times New Roman"/>
                <w:sz w:val="20"/>
                <w:szCs w:val="20"/>
              </w:rPr>
              <w:lastRenderedPageBreak/>
              <w:t>Государственный Технологический университет</w:t>
            </w:r>
          </w:p>
        </w:tc>
        <w:tc>
          <w:tcPr>
            <w:tcW w:w="549" w:type="pct"/>
          </w:tcPr>
          <w:p w:rsidR="00295744" w:rsidRPr="00CD07BD" w:rsidRDefault="00295744" w:rsidP="00071DD8">
            <w:pPr>
              <w:pStyle w:val="afff0"/>
              <w:rPr>
                <w:rFonts w:ascii="Times New Roman" w:hAnsi="Times New Roman"/>
                <w:sz w:val="20"/>
                <w:szCs w:val="20"/>
              </w:rPr>
            </w:pPr>
            <w:r w:rsidRPr="00CD07BD">
              <w:rPr>
                <w:rFonts w:ascii="Times New Roman" w:hAnsi="Times New Roman"/>
                <w:sz w:val="20"/>
                <w:szCs w:val="20"/>
              </w:rPr>
              <w:lastRenderedPageBreak/>
              <w:t xml:space="preserve">Лесное и </w:t>
            </w:r>
            <w:r w:rsidRPr="00CD07BD">
              <w:rPr>
                <w:rFonts w:ascii="Times New Roman" w:hAnsi="Times New Roman"/>
                <w:sz w:val="20"/>
                <w:szCs w:val="20"/>
              </w:rPr>
              <w:lastRenderedPageBreak/>
              <w:t>лесопарковое хозяйство,</w:t>
            </w:r>
          </w:p>
          <w:p w:rsidR="00295744" w:rsidRPr="00140BE6" w:rsidRDefault="00295744" w:rsidP="00071DD8">
            <w:pPr>
              <w:pStyle w:val="afff0"/>
              <w:rPr>
                <w:rFonts w:ascii="Times New Roman" w:hAnsi="Times New Roman"/>
                <w:bCs/>
                <w:sz w:val="20"/>
                <w:szCs w:val="20"/>
              </w:rPr>
            </w:pPr>
          </w:p>
        </w:tc>
        <w:tc>
          <w:tcPr>
            <w:tcW w:w="688" w:type="pct"/>
          </w:tcPr>
          <w:p w:rsidR="00295744" w:rsidRPr="00CD07BD" w:rsidRDefault="00295744" w:rsidP="00071DD8">
            <w:pPr>
              <w:ind w:firstLine="0"/>
              <w:jc w:val="left"/>
              <w:rPr>
                <w:sz w:val="20"/>
                <w:szCs w:val="20"/>
              </w:rPr>
            </w:pPr>
            <w:r w:rsidRPr="00CD07BD">
              <w:rPr>
                <w:sz w:val="20"/>
                <w:szCs w:val="20"/>
              </w:rPr>
              <w:lastRenderedPageBreak/>
              <w:t>Инженер</w:t>
            </w:r>
          </w:p>
          <w:p w:rsidR="00295744" w:rsidRPr="00CD07BD" w:rsidRDefault="00295744" w:rsidP="00071DD8">
            <w:pPr>
              <w:ind w:firstLine="0"/>
              <w:jc w:val="left"/>
              <w:rPr>
                <w:sz w:val="20"/>
                <w:szCs w:val="20"/>
              </w:rPr>
            </w:pPr>
          </w:p>
          <w:p w:rsidR="00295744" w:rsidRPr="00CD07BD" w:rsidRDefault="00295744" w:rsidP="00071DD8">
            <w:pPr>
              <w:ind w:firstLine="0"/>
              <w:jc w:val="left"/>
              <w:rPr>
                <w:sz w:val="20"/>
                <w:szCs w:val="20"/>
              </w:rPr>
            </w:pPr>
          </w:p>
          <w:p w:rsidR="00295744" w:rsidRPr="00CD07BD" w:rsidRDefault="00295744" w:rsidP="00071DD8">
            <w:pPr>
              <w:ind w:firstLine="0"/>
              <w:jc w:val="left"/>
              <w:rPr>
                <w:bCs/>
                <w:sz w:val="20"/>
                <w:szCs w:val="20"/>
              </w:rPr>
            </w:pPr>
          </w:p>
        </w:tc>
        <w:tc>
          <w:tcPr>
            <w:tcW w:w="325" w:type="pct"/>
          </w:tcPr>
          <w:p w:rsidR="00295744" w:rsidRPr="00CD07BD" w:rsidRDefault="00295744" w:rsidP="00071DD8">
            <w:pPr>
              <w:ind w:firstLine="0"/>
              <w:jc w:val="left"/>
              <w:rPr>
                <w:bCs/>
                <w:sz w:val="20"/>
                <w:szCs w:val="20"/>
              </w:rPr>
            </w:pPr>
            <w:r w:rsidRPr="00CD07BD">
              <w:rPr>
                <w:bCs/>
                <w:sz w:val="20"/>
                <w:szCs w:val="20"/>
              </w:rPr>
              <w:lastRenderedPageBreak/>
              <w:t>Первая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lastRenderedPageBreak/>
              <w:t>МДК.03.02</w:t>
            </w:r>
          </w:p>
        </w:tc>
        <w:tc>
          <w:tcPr>
            <w:tcW w:w="825" w:type="pct"/>
          </w:tcPr>
          <w:p w:rsidR="00E90283" w:rsidRPr="00CD07BD" w:rsidRDefault="00E90283" w:rsidP="00295744">
            <w:pPr>
              <w:ind w:firstLine="64"/>
              <w:jc w:val="left"/>
              <w:rPr>
                <w:sz w:val="20"/>
                <w:szCs w:val="20"/>
              </w:rPr>
            </w:pPr>
            <w:r w:rsidRPr="00CD07BD">
              <w:rPr>
                <w:sz w:val="20"/>
                <w:szCs w:val="20"/>
              </w:rPr>
              <w:t>Использование лесов для осуществления рекреационной деятельности</w:t>
            </w:r>
          </w:p>
        </w:tc>
        <w:tc>
          <w:tcPr>
            <w:tcW w:w="549" w:type="pct"/>
          </w:tcPr>
          <w:p w:rsidR="00E90283" w:rsidRPr="00CD07BD" w:rsidRDefault="00E90283" w:rsidP="00856394">
            <w:pPr>
              <w:ind w:firstLine="0"/>
              <w:jc w:val="left"/>
              <w:rPr>
                <w:bCs/>
                <w:sz w:val="20"/>
                <w:szCs w:val="20"/>
              </w:rPr>
            </w:pPr>
            <w:r w:rsidRPr="00CD07BD">
              <w:rPr>
                <w:bCs/>
                <w:sz w:val="20"/>
                <w:szCs w:val="20"/>
              </w:rPr>
              <w:t>Ударцева Е.В.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295744" w:rsidRPr="00CD07BD" w:rsidTr="00295744">
        <w:tc>
          <w:tcPr>
            <w:tcW w:w="367" w:type="pct"/>
          </w:tcPr>
          <w:p w:rsidR="00295744" w:rsidRPr="00CD07BD" w:rsidRDefault="00295744" w:rsidP="00071DD8">
            <w:pPr>
              <w:ind w:firstLine="0"/>
              <w:jc w:val="left"/>
              <w:rPr>
                <w:sz w:val="20"/>
                <w:szCs w:val="20"/>
              </w:rPr>
            </w:pPr>
            <w:r w:rsidRPr="00CD07BD">
              <w:rPr>
                <w:sz w:val="20"/>
                <w:szCs w:val="20"/>
              </w:rPr>
              <w:t>УП.03</w:t>
            </w:r>
            <w:r>
              <w:rPr>
                <w:sz w:val="20"/>
                <w:szCs w:val="20"/>
              </w:rPr>
              <w:t>.0</w:t>
            </w:r>
            <w:r w:rsidR="003C090B">
              <w:rPr>
                <w:sz w:val="20"/>
                <w:szCs w:val="20"/>
              </w:rPr>
              <w:t>2</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856394">
            <w:pPr>
              <w:ind w:firstLine="0"/>
              <w:jc w:val="left"/>
              <w:rPr>
                <w:bCs/>
                <w:sz w:val="20"/>
                <w:szCs w:val="20"/>
              </w:rPr>
            </w:pPr>
            <w:r w:rsidRPr="00CD07BD">
              <w:rPr>
                <w:bCs/>
                <w:sz w:val="20"/>
                <w:szCs w:val="20"/>
              </w:rPr>
              <w:t>Ударцева Е.В.</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856394">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295744" w:rsidRPr="00CD07BD" w:rsidRDefault="00295744" w:rsidP="00856394">
            <w:pPr>
              <w:ind w:firstLine="0"/>
              <w:jc w:val="left"/>
              <w:rPr>
                <w:bCs/>
                <w:sz w:val="20"/>
                <w:szCs w:val="20"/>
              </w:rPr>
            </w:pPr>
            <w:r w:rsidRPr="00CD07BD">
              <w:rPr>
                <w:bCs/>
                <w:sz w:val="20"/>
                <w:szCs w:val="20"/>
              </w:rPr>
              <w:t>Лесное и лесопарковое хозяйство</w:t>
            </w:r>
          </w:p>
        </w:tc>
        <w:tc>
          <w:tcPr>
            <w:tcW w:w="688" w:type="pct"/>
          </w:tcPr>
          <w:p w:rsidR="00295744" w:rsidRPr="00CD07BD" w:rsidRDefault="00295744" w:rsidP="003064E4">
            <w:pPr>
              <w:ind w:firstLine="0"/>
              <w:jc w:val="left"/>
              <w:rPr>
                <w:bCs/>
                <w:sz w:val="20"/>
                <w:szCs w:val="20"/>
              </w:rPr>
            </w:pPr>
            <w:r w:rsidRPr="00CD07BD">
              <w:rPr>
                <w:bCs/>
                <w:sz w:val="20"/>
                <w:szCs w:val="20"/>
              </w:rPr>
              <w:t>Инженер</w:t>
            </w:r>
          </w:p>
        </w:tc>
        <w:tc>
          <w:tcPr>
            <w:tcW w:w="325" w:type="pct"/>
          </w:tcPr>
          <w:p w:rsidR="00295744" w:rsidRPr="00CD07BD" w:rsidRDefault="00295744"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071DD8">
            <w:pPr>
              <w:ind w:firstLine="0"/>
              <w:jc w:val="left"/>
              <w:rPr>
                <w:sz w:val="20"/>
                <w:szCs w:val="20"/>
              </w:rPr>
            </w:pPr>
            <w:r>
              <w:rPr>
                <w:sz w:val="20"/>
                <w:szCs w:val="20"/>
              </w:rPr>
              <w:t>ПП.03</w:t>
            </w:r>
          </w:p>
        </w:tc>
        <w:tc>
          <w:tcPr>
            <w:tcW w:w="825" w:type="pct"/>
          </w:tcPr>
          <w:p w:rsidR="003C090B" w:rsidRPr="00383962" w:rsidRDefault="003C090B" w:rsidP="00071DD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071DD8">
            <w:pPr>
              <w:ind w:firstLine="0"/>
              <w:jc w:val="left"/>
              <w:rPr>
                <w:bCs/>
                <w:sz w:val="20"/>
                <w:szCs w:val="20"/>
              </w:rPr>
            </w:pPr>
            <w:r w:rsidRPr="00CD07BD">
              <w:rPr>
                <w:bCs/>
                <w:sz w:val="20"/>
                <w:szCs w:val="20"/>
              </w:rPr>
              <w:t>Ударцева Е.В.</w:t>
            </w:r>
          </w:p>
        </w:tc>
        <w:tc>
          <w:tcPr>
            <w:tcW w:w="505" w:type="pct"/>
          </w:tcPr>
          <w:p w:rsidR="003C090B" w:rsidRPr="00CD07BD" w:rsidRDefault="003C090B" w:rsidP="00071DD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071DD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071DD8">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3C090B" w:rsidRPr="00CD07BD" w:rsidRDefault="003C090B" w:rsidP="00071DD8">
            <w:pPr>
              <w:ind w:firstLine="0"/>
              <w:jc w:val="left"/>
              <w:rPr>
                <w:bCs/>
                <w:sz w:val="20"/>
                <w:szCs w:val="20"/>
              </w:rPr>
            </w:pPr>
            <w:r w:rsidRPr="00CD07BD">
              <w:rPr>
                <w:bCs/>
                <w:sz w:val="20"/>
                <w:szCs w:val="20"/>
              </w:rPr>
              <w:t>Лесное и лесопарковое хозяйство</w:t>
            </w:r>
          </w:p>
        </w:tc>
        <w:tc>
          <w:tcPr>
            <w:tcW w:w="688" w:type="pct"/>
          </w:tcPr>
          <w:p w:rsidR="003C090B" w:rsidRPr="00CD07BD" w:rsidRDefault="003C090B" w:rsidP="00071DD8">
            <w:pPr>
              <w:ind w:firstLine="0"/>
              <w:jc w:val="left"/>
              <w:rPr>
                <w:bCs/>
                <w:sz w:val="20"/>
                <w:szCs w:val="20"/>
              </w:rPr>
            </w:pPr>
            <w:r w:rsidRPr="00CD07BD">
              <w:rPr>
                <w:bCs/>
                <w:sz w:val="20"/>
                <w:szCs w:val="20"/>
              </w:rPr>
              <w:t>Инженер</w:t>
            </w:r>
          </w:p>
        </w:tc>
        <w:tc>
          <w:tcPr>
            <w:tcW w:w="325" w:type="pct"/>
          </w:tcPr>
          <w:p w:rsidR="003C090B" w:rsidRPr="00CD07BD" w:rsidRDefault="003C090B" w:rsidP="00071DD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ПМ.04 Проведение работ по лесоустройству и таксации</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МДК.04.01</w:t>
            </w:r>
          </w:p>
        </w:tc>
        <w:tc>
          <w:tcPr>
            <w:tcW w:w="825" w:type="pct"/>
          </w:tcPr>
          <w:p w:rsidR="00295744" w:rsidRPr="00CD07BD" w:rsidRDefault="00295744" w:rsidP="00295744">
            <w:pPr>
              <w:ind w:firstLine="64"/>
              <w:jc w:val="left"/>
              <w:rPr>
                <w:sz w:val="20"/>
                <w:szCs w:val="20"/>
              </w:rPr>
            </w:pPr>
            <w:r w:rsidRPr="00CD07BD">
              <w:rPr>
                <w:sz w:val="20"/>
                <w:szCs w:val="20"/>
              </w:rPr>
              <w:t>Лесная таксация</w:t>
            </w:r>
          </w:p>
        </w:tc>
        <w:tc>
          <w:tcPr>
            <w:tcW w:w="549" w:type="pct"/>
          </w:tcPr>
          <w:p w:rsidR="00295744" w:rsidRPr="00CD07BD" w:rsidRDefault="00295744" w:rsidP="00856394">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EC6A66" w:rsidRDefault="00295744" w:rsidP="00071DD8">
            <w:pPr>
              <w:ind w:firstLine="0"/>
              <w:jc w:val="left"/>
              <w:rPr>
                <w:bCs/>
                <w:sz w:val="20"/>
                <w:szCs w:val="20"/>
              </w:rPr>
            </w:pPr>
            <w:r w:rsidRPr="00EC6A66">
              <w:rPr>
                <w:bCs/>
                <w:sz w:val="20"/>
                <w:szCs w:val="20"/>
              </w:rPr>
              <w:t>Высшее профессиональное</w:t>
            </w:r>
          </w:p>
        </w:tc>
        <w:tc>
          <w:tcPr>
            <w:tcW w:w="780" w:type="pct"/>
          </w:tcPr>
          <w:p w:rsidR="00295744" w:rsidRPr="00EC6A66" w:rsidRDefault="00295744" w:rsidP="00071DD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071DD8">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295744" w:rsidRPr="00EC6A66" w:rsidRDefault="00295744" w:rsidP="00071DD8">
            <w:pPr>
              <w:ind w:firstLine="0"/>
              <w:jc w:val="left"/>
              <w:rPr>
                <w:sz w:val="20"/>
                <w:szCs w:val="20"/>
              </w:rPr>
            </w:pPr>
            <w:r w:rsidRPr="00EC6A66">
              <w:rPr>
                <w:sz w:val="20"/>
                <w:szCs w:val="20"/>
              </w:rPr>
              <w:t>Лесное дело</w:t>
            </w: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295744" w:rsidRPr="00EC6A66" w:rsidRDefault="00295744" w:rsidP="00071DD8">
            <w:pPr>
              <w:ind w:firstLine="0"/>
              <w:jc w:val="left"/>
              <w:rPr>
                <w:bCs/>
                <w:sz w:val="20"/>
                <w:szCs w:val="20"/>
              </w:rPr>
            </w:pPr>
            <w:r w:rsidRPr="00EC6A66">
              <w:rPr>
                <w:bCs/>
                <w:sz w:val="20"/>
                <w:szCs w:val="20"/>
              </w:rPr>
              <w:t>Бакалавр</w:t>
            </w:r>
          </w:p>
        </w:tc>
        <w:tc>
          <w:tcPr>
            <w:tcW w:w="325" w:type="pct"/>
          </w:tcPr>
          <w:p w:rsidR="00295744" w:rsidRPr="00EC6A66" w:rsidRDefault="00295744" w:rsidP="00071DD8">
            <w:pPr>
              <w:ind w:firstLine="0"/>
              <w:jc w:val="left"/>
              <w:rPr>
                <w:bCs/>
                <w:sz w:val="20"/>
                <w:szCs w:val="20"/>
              </w:rPr>
            </w:pPr>
            <w:r w:rsidRPr="00EC6A66">
              <w:rPr>
                <w:bCs/>
                <w:sz w:val="20"/>
                <w:szCs w:val="20"/>
              </w:rPr>
              <w:t>Первая</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МДК.04.02</w:t>
            </w:r>
          </w:p>
        </w:tc>
        <w:tc>
          <w:tcPr>
            <w:tcW w:w="825" w:type="pct"/>
          </w:tcPr>
          <w:p w:rsidR="00295744" w:rsidRPr="00CD07BD" w:rsidRDefault="00295744" w:rsidP="00295744">
            <w:pPr>
              <w:ind w:firstLine="64"/>
              <w:jc w:val="left"/>
              <w:rPr>
                <w:sz w:val="20"/>
                <w:szCs w:val="20"/>
              </w:rPr>
            </w:pPr>
            <w:r w:rsidRPr="00CD07BD">
              <w:rPr>
                <w:sz w:val="20"/>
                <w:szCs w:val="20"/>
              </w:rPr>
              <w:t xml:space="preserve">Лесоустройство </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EC6A66" w:rsidRDefault="00295744" w:rsidP="00071DD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071DD8">
            <w:pPr>
              <w:ind w:firstLine="0"/>
              <w:jc w:val="left"/>
              <w:rPr>
                <w:bCs/>
                <w:sz w:val="20"/>
                <w:szCs w:val="20"/>
              </w:rPr>
            </w:pPr>
            <w:r w:rsidRPr="00EC6A66">
              <w:rPr>
                <w:sz w:val="20"/>
                <w:szCs w:val="20"/>
              </w:rPr>
              <w:t xml:space="preserve">Профпереподготовка, Пензенский </w:t>
            </w:r>
            <w:r w:rsidRPr="00EC6A66">
              <w:rPr>
                <w:sz w:val="20"/>
                <w:szCs w:val="20"/>
              </w:rPr>
              <w:lastRenderedPageBreak/>
              <w:t>государственный технологический университет</w:t>
            </w:r>
          </w:p>
        </w:tc>
        <w:tc>
          <w:tcPr>
            <w:tcW w:w="549" w:type="pct"/>
          </w:tcPr>
          <w:p w:rsidR="00295744" w:rsidRPr="00EC6A66" w:rsidRDefault="00295744" w:rsidP="00071DD8">
            <w:pPr>
              <w:ind w:firstLine="0"/>
              <w:jc w:val="left"/>
              <w:rPr>
                <w:sz w:val="20"/>
                <w:szCs w:val="20"/>
              </w:rPr>
            </w:pPr>
            <w:r w:rsidRPr="00EC6A66">
              <w:rPr>
                <w:sz w:val="20"/>
                <w:szCs w:val="20"/>
              </w:rPr>
              <w:lastRenderedPageBreak/>
              <w:t>Лесное дело</w:t>
            </w: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bCs/>
                <w:sz w:val="20"/>
                <w:szCs w:val="20"/>
              </w:rPr>
            </w:pPr>
            <w:r w:rsidRPr="006340C3">
              <w:rPr>
                <w:sz w:val="20"/>
                <w:szCs w:val="20"/>
              </w:rPr>
              <w:t xml:space="preserve">Профессиональное обучение </w:t>
            </w:r>
            <w:r w:rsidRPr="006340C3">
              <w:rPr>
                <w:sz w:val="20"/>
                <w:szCs w:val="20"/>
              </w:rPr>
              <w:lastRenderedPageBreak/>
              <w:t>(педагогическая деятельность)</w:t>
            </w:r>
          </w:p>
        </w:tc>
        <w:tc>
          <w:tcPr>
            <w:tcW w:w="688" w:type="pct"/>
          </w:tcPr>
          <w:p w:rsidR="00295744" w:rsidRPr="00EC6A66" w:rsidRDefault="00295744" w:rsidP="00071DD8">
            <w:pPr>
              <w:ind w:firstLine="0"/>
              <w:jc w:val="left"/>
              <w:rPr>
                <w:bCs/>
                <w:sz w:val="20"/>
                <w:szCs w:val="20"/>
              </w:rPr>
            </w:pPr>
            <w:r w:rsidRPr="00EC6A66">
              <w:rPr>
                <w:bCs/>
                <w:sz w:val="20"/>
                <w:szCs w:val="20"/>
              </w:rPr>
              <w:lastRenderedPageBreak/>
              <w:t>Бакалавр</w:t>
            </w:r>
          </w:p>
        </w:tc>
        <w:tc>
          <w:tcPr>
            <w:tcW w:w="325" w:type="pct"/>
          </w:tcPr>
          <w:p w:rsidR="00295744" w:rsidRPr="00CD07BD" w:rsidRDefault="00295744" w:rsidP="003064E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95744">
            <w:pPr>
              <w:ind w:firstLine="0"/>
              <w:jc w:val="left"/>
              <w:rPr>
                <w:sz w:val="20"/>
                <w:szCs w:val="20"/>
              </w:rPr>
            </w:pPr>
            <w:r w:rsidRPr="00CD07BD">
              <w:rPr>
                <w:sz w:val="20"/>
                <w:szCs w:val="20"/>
              </w:rPr>
              <w:lastRenderedPageBreak/>
              <w:t>УП.04</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295744" w:rsidRDefault="00295744" w:rsidP="00295744">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tc>
        <w:tc>
          <w:tcPr>
            <w:tcW w:w="549" w:type="pct"/>
          </w:tcPr>
          <w:p w:rsidR="00295744" w:rsidRPr="00EC6A66" w:rsidRDefault="00295744" w:rsidP="00071DD8">
            <w:pPr>
              <w:ind w:firstLine="0"/>
              <w:jc w:val="left"/>
              <w:rPr>
                <w:sz w:val="20"/>
                <w:szCs w:val="20"/>
              </w:rPr>
            </w:pPr>
            <w:r w:rsidRPr="00EC6A66">
              <w:rPr>
                <w:sz w:val="20"/>
                <w:szCs w:val="20"/>
              </w:rPr>
              <w:t>Лесное дело</w:t>
            </w: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sz w:val="20"/>
                <w:szCs w:val="20"/>
              </w:rPr>
            </w:pPr>
          </w:p>
          <w:p w:rsidR="00295744" w:rsidRPr="00EC6A66" w:rsidRDefault="00295744" w:rsidP="00071DD8">
            <w:pPr>
              <w:ind w:firstLine="0"/>
              <w:jc w:val="left"/>
              <w:rPr>
                <w:bCs/>
                <w:sz w:val="20"/>
                <w:szCs w:val="20"/>
              </w:rPr>
            </w:pPr>
          </w:p>
        </w:tc>
        <w:tc>
          <w:tcPr>
            <w:tcW w:w="688" w:type="pct"/>
          </w:tcPr>
          <w:p w:rsidR="00295744" w:rsidRPr="00EC6A66" w:rsidRDefault="00295744" w:rsidP="00071DD8">
            <w:pPr>
              <w:ind w:firstLine="0"/>
              <w:jc w:val="left"/>
              <w:rPr>
                <w:bCs/>
                <w:sz w:val="20"/>
                <w:szCs w:val="20"/>
              </w:rPr>
            </w:pPr>
            <w:r w:rsidRPr="00EC6A66">
              <w:rPr>
                <w:bCs/>
                <w:sz w:val="20"/>
                <w:szCs w:val="20"/>
              </w:rPr>
              <w:t>Бакалавр</w:t>
            </w:r>
          </w:p>
        </w:tc>
        <w:tc>
          <w:tcPr>
            <w:tcW w:w="325" w:type="pct"/>
          </w:tcPr>
          <w:p w:rsidR="00295744" w:rsidRPr="00CD07BD" w:rsidRDefault="00295744" w:rsidP="0085639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071DD8">
            <w:pPr>
              <w:ind w:firstLine="0"/>
              <w:jc w:val="left"/>
              <w:rPr>
                <w:sz w:val="20"/>
                <w:szCs w:val="20"/>
              </w:rPr>
            </w:pPr>
            <w:r>
              <w:rPr>
                <w:sz w:val="20"/>
                <w:szCs w:val="20"/>
              </w:rPr>
              <w:t xml:space="preserve">ПП.04 </w:t>
            </w:r>
          </w:p>
        </w:tc>
        <w:tc>
          <w:tcPr>
            <w:tcW w:w="825" w:type="pct"/>
          </w:tcPr>
          <w:p w:rsidR="00295744" w:rsidRPr="00383962" w:rsidRDefault="00295744" w:rsidP="00071DD8">
            <w:pPr>
              <w:ind w:firstLine="0"/>
              <w:jc w:val="left"/>
              <w:rPr>
                <w:sz w:val="20"/>
                <w:szCs w:val="20"/>
              </w:rPr>
            </w:pPr>
            <w:r>
              <w:rPr>
                <w:sz w:val="20"/>
                <w:szCs w:val="20"/>
              </w:rPr>
              <w:t>Производственная практика (по профилю специальности)</w:t>
            </w:r>
          </w:p>
        </w:tc>
        <w:tc>
          <w:tcPr>
            <w:tcW w:w="549" w:type="pct"/>
          </w:tcPr>
          <w:p w:rsidR="00295744" w:rsidRPr="00CD07BD" w:rsidRDefault="00295744" w:rsidP="00071DD8">
            <w:pPr>
              <w:ind w:firstLine="0"/>
              <w:jc w:val="left"/>
              <w:rPr>
                <w:bCs/>
                <w:sz w:val="20"/>
                <w:szCs w:val="20"/>
              </w:rPr>
            </w:pPr>
            <w:r w:rsidRPr="00CD07BD">
              <w:rPr>
                <w:bCs/>
                <w:sz w:val="20"/>
                <w:szCs w:val="20"/>
              </w:rPr>
              <w:t>Фоминых И.Е.</w:t>
            </w:r>
          </w:p>
        </w:tc>
        <w:tc>
          <w:tcPr>
            <w:tcW w:w="505" w:type="pct"/>
          </w:tcPr>
          <w:p w:rsidR="00295744" w:rsidRPr="00CD07BD" w:rsidRDefault="00295744" w:rsidP="00071DD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071DD8">
            <w:pPr>
              <w:ind w:firstLine="0"/>
              <w:jc w:val="left"/>
              <w:rPr>
                <w:bCs/>
                <w:sz w:val="20"/>
                <w:szCs w:val="20"/>
              </w:rPr>
            </w:pPr>
            <w:r w:rsidRPr="00CD07BD">
              <w:rPr>
                <w:bCs/>
                <w:sz w:val="20"/>
                <w:szCs w:val="20"/>
              </w:rPr>
              <w:t>Высшее профессиональное</w:t>
            </w:r>
          </w:p>
        </w:tc>
        <w:tc>
          <w:tcPr>
            <w:tcW w:w="780" w:type="pct"/>
          </w:tcPr>
          <w:p w:rsidR="00295744" w:rsidRPr="00E11596" w:rsidRDefault="00295744" w:rsidP="00071DD8">
            <w:pPr>
              <w:ind w:firstLine="0"/>
              <w:jc w:val="left"/>
              <w:rPr>
                <w:sz w:val="20"/>
                <w:szCs w:val="20"/>
              </w:rPr>
            </w:pPr>
            <w:r w:rsidRPr="00CD07BD">
              <w:rPr>
                <w:sz w:val="20"/>
                <w:szCs w:val="20"/>
              </w:rPr>
              <w:t>Сибирский государственный  аэрокосмический университет им. академика Н.Ф. Решетнева</w:t>
            </w:r>
          </w:p>
        </w:tc>
        <w:tc>
          <w:tcPr>
            <w:tcW w:w="549" w:type="pct"/>
          </w:tcPr>
          <w:p w:rsidR="00295744" w:rsidRDefault="00295744" w:rsidP="00071DD8">
            <w:pPr>
              <w:ind w:firstLine="0"/>
              <w:jc w:val="left"/>
              <w:rPr>
                <w:sz w:val="20"/>
                <w:szCs w:val="20"/>
              </w:rPr>
            </w:pPr>
            <w:r w:rsidRPr="00CD07BD">
              <w:rPr>
                <w:sz w:val="20"/>
                <w:szCs w:val="20"/>
              </w:rPr>
              <w:t>Лесное дело</w:t>
            </w:r>
          </w:p>
          <w:p w:rsidR="00295744" w:rsidRDefault="00295744" w:rsidP="00071DD8">
            <w:pPr>
              <w:ind w:firstLine="0"/>
              <w:jc w:val="left"/>
              <w:rPr>
                <w:sz w:val="20"/>
                <w:szCs w:val="20"/>
              </w:rPr>
            </w:pPr>
          </w:p>
          <w:p w:rsidR="00295744" w:rsidRDefault="00295744" w:rsidP="00071DD8">
            <w:pPr>
              <w:ind w:firstLine="0"/>
              <w:jc w:val="left"/>
              <w:rPr>
                <w:sz w:val="20"/>
                <w:szCs w:val="20"/>
              </w:rPr>
            </w:pPr>
          </w:p>
          <w:p w:rsidR="00295744" w:rsidRDefault="00295744" w:rsidP="00071DD8">
            <w:pPr>
              <w:ind w:firstLine="0"/>
              <w:jc w:val="left"/>
              <w:rPr>
                <w:sz w:val="20"/>
                <w:szCs w:val="20"/>
              </w:rPr>
            </w:pPr>
          </w:p>
          <w:p w:rsidR="00295744" w:rsidRPr="00CD07BD" w:rsidRDefault="00295744" w:rsidP="00071DD8">
            <w:pPr>
              <w:ind w:firstLine="0"/>
              <w:jc w:val="left"/>
              <w:rPr>
                <w:bCs/>
                <w:sz w:val="20"/>
                <w:szCs w:val="20"/>
              </w:rPr>
            </w:pPr>
          </w:p>
        </w:tc>
        <w:tc>
          <w:tcPr>
            <w:tcW w:w="688" w:type="pct"/>
          </w:tcPr>
          <w:p w:rsidR="00295744" w:rsidRPr="00CD07BD" w:rsidRDefault="00295744" w:rsidP="00071DD8">
            <w:pPr>
              <w:ind w:firstLine="0"/>
              <w:jc w:val="left"/>
              <w:rPr>
                <w:bCs/>
                <w:sz w:val="20"/>
                <w:szCs w:val="20"/>
              </w:rPr>
            </w:pPr>
            <w:r w:rsidRPr="00CD07BD">
              <w:rPr>
                <w:bCs/>
                <w:sz w:val="20"/>
                <w:szCs w:val="20"/>
              </w:rPr>
              <w:t>Бакалавр</w:t>
            </w:r>
          </w:p>
        </w:tc>
        <w:tc>
          <w:tcPr>
            <w:tcW w:w="325" w:type="pct"/>
          </w:tcPr>
          <w:p w:rsidR="00295744" w:rsidRPr="00CD07BD" w:rsidRDefault="00295744" w:rsidP="00071DD8">
            <w:pPr>
              <w:ind w:firstLine="0"/>
              <w:jc w:val="left"/>
              <w:rPr>
                <w:bCs/>
                <w:sz w:val="20"/>
                <w:szCs w:val="20"/>
              </w:rPr>
            </w:pPr>
            <w:r w:rsidRPr="00CD07BD">
              <w:rPr>
                <w:bCs/>
                <w:sz w:val="20"/>
                <w:szCs w:val="20"/>
              </w:rPr>
              <w:t>Первая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 xml:space="preserve">ПМ.05Выполнение работ по одной или нескольким профессиям рабочего, должностям служащих </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Станочник деревообрабатывающих станков</w:t>
            </w:r>
          </w:p>
        </w:tc>
        <w:tc>
          <w:tcPr>
            <w:tcW w:w="549" w:type="pct"/>
          </w:tcPr>
          <w:p w:rsidR="00E90283" w:rsidRPr="00CD07BD" w:rsidRDefault="00E90283" w:rsidP="00856394">
            <w:pPr>
              <w:ind w:firstLine="0"/>
              <w:jc w:val="left"/>
              <w:rPr>
                <w:bCs/>
                <w:sz w:val="20"/>
                <w:szCs w:val="20"/>
              </w:rPr>
            </w:pPr>
            <w:r w:rsidRPr="00CD07BD">
              <w:rPr>
                <w:bCs/>
                <w:sz w:val="20"/>
                <w:szCs w:val="20"/>
              </w:rPr>
              <w:t>Мерзликин С.Н.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856394">
            <w:pPr>
              <w:ind w:firstLine="0"/>
              <w:jc w:val="left"/>
              <w:rPr>
                <w:bCs/>
                <w:sz w:val="20"/>
                <w:szCs w:val="20"/>
              </w:rPr>
            </w:pPr>
            <w:r w:rsidRPr="00CD07BD">
              <w:rPr>
                <w:bCs/>
                <w:sz w:val="20"/>
                <w:szCs w:val="20"/>
              </w:rPr>
              <w:t>Бийский лесхоз-техникум</w:t>
            </w:r>
          </w:p>
          <w:p w:rsidR="00E90283" w:rsidRPr="00CD07BD" w:rsidRDefault="00E90283" w:rsidP="00856394">
            <w:pPr>
              <w:ind w:firstLine="0"/>
              <w:jc w:val="left"/>
              <w:rPr>
                <w:bCs/>
                <w:sz w:val="20"/>
                <w:szCs w:val="20"/>
              </w:rPr>
            </w:pPr>
          </w:p>
        </w:tc>
        <w:tc>
          <w:tcPr>
            <w:tcW w:w="549" w:type="pct"/>
          </w:tcPr>
          <w:p w:rsidR="00E90283" w:rsidRPr="00CD07BD" w:rsidRDefault="00E90283" w:rsidP="00856394">
            <w:pPr>
              <w:ind w:firstLine="0"/>
              <w:jc w:val="left"/>
              <w:rPr>
                <w:bCs/>
                <w:sz w:val="20"/>
                <w:szCs w:val="20"/>
              </w:rPr>
            </w:pPr>
            <w:r w:rsidRPr="00CD07BD">
              <w:rPr>
                <w:bCs/>
                <w:sz w:val="20"/>
                <w:szCs w:val="20"/>
              </w:rPr>
              <w:t>Труд;</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Лесопильно-деревообрабатывающее производство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труда, общетехнических дисциплин и черчения;</w:t>
            </w:r>
          </w:p>
          <w:p w:rsidR="00E90283" w:rsidRPr="00CD07BD" w:rsidRDefault="00E90283" w:rsidP="00856394">
            <w:pPr>
              <w:ind w:firstLine="0"/>
              <w:jc w:val="left"/>
              <w:rPr>
                <w:bCs/>
                <w:sz w:val="20"/>
                <w:szCs w:val="20"/>
              </w:rPr>
            </w:pPr>
            <w:r w:rsidRPr="00CD07BD">
              <w:rPr>
                <w:bCs/>
                <w:sz w:val="20"/>
                <w:szCs w:val="20"/>
              </w:rPr>
              <w:t>Техник-технолог по деревообработке</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left"/>
              <w:rPr>
                <w:bCs/>
                <w:sz w:val="20"/>
                <w:szCs w:val="20"/>
              </w:rPr>
            </w:pPr>
            <w:r w:rsidRPr="00CD07BD">
              <w:rPr>
                <w:bCs/>
                <w:sz w:val="20"/>
                <w:szCs w:val="20"/>
              </w:rPr>
              <w:t>Верещагина Л.А.</w:t>
            </w:r>
          </w:p>
        </w:tc>
        <w:tc>
          <w:tcPr>
            <w:tcW w:w="505" w:type="pct"/>
          </w:tcPr>
          <w:p w:rsidR="00E90283" w:rsidRPr="00CD07BD" w:rsidRDefault="00E90283" w:rsidP="0094333E">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94333E">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94333E">
            <w:pPr>
              <w:ind w:firstLine="0"/>
              <w:jc w:val="left"/>
              <w:rPr>
                <w:bCs/>
                <w:sz w:val="20"/>
                <w:szCs w:val="20"/>
              </w:rPr>
            </w:pPr>
            <w:r w:rsidRPr="00CD07BD">
              <w:rPr>
                <w:bCs/>
                <w:sz w:val="20"/>
                <w:szCs w:val="20"/>
              </w:rPr>
              <w:t>Бийский государственный педагогический университет</w:t>
            </w:r>
          </w:p>
          <w:p w:rsidR="00E90283" w:rsidRPr="00CD07BD" w:rsidRDefault="00E90283" w:rsidP="0094333E">
            <w:pPr>
              <w:ind w:firstLine="0"/>
              <w:jc w:val="left"/>
              <w:rPr>
                <w:bCs/>
                <w:sz w:val="20"/>
                <w:szCs w:val="20"/>
              </w:rPr>
            </w:pPr>
            <w:r w:rsidRPr="00CD07BD">
              <w:rPr>
                <w:bCs/>
                <w:sz w:val="20"/>
                <w:szCs w:val="20"/>
              </w:rPr>
              <w:t>Бийский техникум лесного хозяйства</w:t>
            </w:r>
          </w:p>
        </w:tc>
        <w:tc>
          <w:tcPr>
            <w:tcW w:w="549" w:type="pct"/>
          </w:tcPr>
          <w:p w:rsidR="00E90283" w:rsidRPr="00CD07BD" w:rsidRDefault="00E90283" w:rsidP="0094333E">
            <w:pPr>
              <w:ind w:firstLine="0"/>
              <w:jc w:val="left"/>
              <w:rPr>
                <w:bCs/>
                <w:sz w:val="20"/>
                <w:szCs w:val="20"/>
              </w:rPr>
            </w:pPr>
            <w:r w:rsidRPr="00CD07BD">
              <w:rPr>
                <w:bCs/>
                <w:sz w:val="20"/>
                <w:szCs w:val="20"/>
              </w:rPr>
              <w:t>Труд</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Технология деревообработки</w:t>
            </w:r>
          </w:p>
          <w:p w:rsidR="00E90283" w:rsidRPr="00CD07BD" w:rsidRDefault="00E90283" w:rsidP="0094333E">
            <w:pPr>
              <w:ind w:firstLine="0"/>
              <w:jc w:val="left"/>
              <w:rPr>
                <w:bCs/>
                <w:sz w:val="20"/>
                <w:szCs w:val="20"/>
              </w:rPr>
            </w:pPr>
          </w:p>
        </w:tc>
        <w:tc>
          <w:tcPr>
            <w:tcW w:w="688" w:type="pct"/>
          </w:tcPr>
          <w:p w:rsidR="00E90283" w:rsidRPr="00CD07BD" w:rsidRDefault="00E90283" w:rsidP="0094333E">
            <w:pPr>
              <w:ind w:firstLine="0"/>
              <w:jc w:val="left"/>
              <w:rPr>
                <w:bCs/>
                <w:sz w:val="20"/>
                <w:szCs w:val="20"/>
              </w:rPr>
            </w:pPr>
            <w:r w:rsidRPr="00CD07BD">
              <w:rPr>
                <w:bCs/>
                <w:sz w:val="20"/>
                <w:szCs w:val="20"/>
              </w:rPr>
              <w:t xml:space="preserve">Учитель труда общетехнических дисциплин </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0"/>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center"/>
              <w:rPr>
                <w:bCs/>
                <w:sz w:val="20"/>
                <w:szCs w:val="20"/>
              </w:rPr>
            </w:pPr>
            <w:r w:rsidRPr="00CD07BD">
              <w:rPr>
                <w:bCs/>
                <w:sz w:val="20"/>
                <w:szCs w:val="20"/>
              </w:rPr>
              <w:t>Бухмастов В.И.</w:t>
            </w:r>
          </w:p>
        </w:tc>
        <w:tc>
          <w:tcPr>
            <w:tcW w:w="505" w:type="pct"/>
          </w:tcPr>
          <w:p w:rsidR="00E90283" w:rsidRPr="00CD07BD" w:rsidRDefault="00E90283" w:rsidP="0094333E">
            <w:pPr>
              <w:ind w:firstLine="0"/>
              <w:jc w:val="left"/>
              <w:rPr>
                <w:bCs/>
                <w:sz w:val="20"/>
                <w:szCs w:val="20"/>
              </w:rPr>
            </w:pPr>
            <w:r w:rsidRPr="00CD07BD">
              <w:rPr>
                <w:bCs/>
                <w:sz w:val="20"/>
                <w:szCs w:val="20"/>
              </w:rPr>
              <w:t>Мастер производственного обучения</w:t>
            </w:r>
          </w:p>
        </w:tc>
        <w:tc>
          <w:tcPr>
            <w:tcW w:w="412" w:type="pct"/>
          </w:tcPr>
          <w:p w:rsidR="00E90283" w:rsidRPr="00CD07BD" w:rsidRDefault="00E90283" w:rsidP="0094333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E14012">
            <w:pPr>
              <w:ind w:firstLine="0"/>
              <w:jc w:val="left"/>
              <w:rPr>
                <w:bCs/>
                <w:sz w:val="20"/>
                <w:szCs w:val="20"/>
              </w:rPr>
            </w:pPr>
            <w:r w:rsidRPr="00CD07BD">
              <w:rPr>
                <w:bCs/>
                <w:sz w:val="20"/>
                <w:szCs w:val="20"/>
              </w:rPr>
              <w:t>Бийский техникум механической обработки древесины</w:t>
            </w:r>
          </w:p>
        </w:tc>
        <w:tc>
          <w:tcPr>
            <w:tcW w:w="549" w:type="pct"/>
          </w:tcPr>
          <w:p w:rsidR="00E90283" w:rsidRPr="00CD07BD" w:rsidRDefault="00E90283" w:rsidP="00E14012">
            <w:pPr>
              <w:ind w:firstLine="0"/>
              <w:jc w:val="left"/>
              <w:rPr>
                <w:bCs/>
                <w:sz w:val="20"/>
                <w:szCs w:val="20"/>
              </w:rPr>
            </w:pPr>
            <w:r w:rsidRPr="00CD07BD">
              <w:rPr>
                <w:bCs/>
                <w:sz w:val="20"/>
                <w:szCs w:val="20"/>
              </w:rPr>
              <w:t>Мебельное производство</w:t>
            </w:r>
          </w:p>
        </w:tc>
        <w:tc>
          <w:tcPr>
            <w:tcW w:w="688" w:type="pct"/>
          </w:tcPr>
          <w:p w:rsidR="00E90283" w:rsidRPr="00CD07BD" w:rsidRDefault="00E90283" w:rsidP="00E14012">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 xml:space="preserve">Лесовод </w:t>
            </w:r>
          </w:p>
        </w:tc>
        <w:tc>
          <w:tcPr>
            <w:tcW w:w="549" w:type="pct"/>
          </w:tcPr>
          <w:p w:rsidR="00E90283" w:rsidRPr="00CD07BD" w:rsidRDefault="00E90283" w:rsidP="00856394">
            <w:pPr>
              <w:ind w:firstLine="0"/>
              <w:jc w:val="left"/>
              <w:rPr>
                <w:bCs/>
                <w:sz w:val="20"/>
                <w:szCs w:val="20"/>
              </w:rPr>
            </w:pPr>
            <w:r w:rsidRPr="00CD07BD">
              <w:rPr>
                <w:bCs/>
                <w:sz w:val="20"/>
                <w:szCs w:val="20"/>
              </w:rPr>
              <w:t>Майорова Т.С.</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Default="00E90283" w:rsidP="00856394">
            <w:pPr>
              <w:ind w:firstLine="0"/>
              <w:jc w:val="left"/>
              <w:rPr>
                <w:bCs/>
                <w:sz w:val="20"/>
                <w:szCs w:val="20"/>
              </w:rPr>
            </w:pPr>
            <w:r w:rsidRPr="00CD07BD">
              <w:rPr>
                <w:bCs/>
                <w:sz w:val="20"/>
                <w:szCs w:val="20"/>
              </w:rPr>
              <w:t>Высшее профессиональное</w:t>
            </w:r>
          </w:p>
          <w:p w:rsidR="00295744" w:rsidRDefault="00295744" w:rsidP="00856394">
            <w:pPr>
              <w:ind w:firstLine="0"/>
              <w:jc w:val="left"/>
              <w:rPr>
                <w:bCs/>
                <w:sz w:val="20"/>
                <w:szCs w:val="20"/>
              </w:rPr>
            </w:pPr>
          </w:p>
          <w:p w:rsidR="00295744" w:rsidRPr="00CD07BD" w:rsidRDefault="00295744" w:rsidP="00856394">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 xml:space="preserve">Алтайская государственная педагогическая академия; </w:t>
            </w:r>
          </w:p>
          <w:p w:rsidR="00E90283" w:rsidRPr="00CD07BD" w:rsidRDefault="00E90283" w:rsidP="00856394">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856394">
            <w:pPr>
              <w:ind w:firstLine="0"/>
              <w:jc w:val="left"/>
              <w:rPr>
                <w:bCs/>
                <w:sz w:val="20"/>
                <w:szCs w:val="20"/>
              </w:rPr>
            </w:pPr>
            <w:r w:rsidRPr="00CD07BD">
              <w:rPr>
                <w:bCs/>
                <w:sz w:val="20"/>
                <w:szCs w:val="20"/>
              </w:rPr>
              <w:t>География с дополнительной специальностью биология;</w:t>
            </w:r>
          </w:p>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географии и биологии;</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Техник</w:t>
            </w:r>
          </w:p>
        </w:tc>
        <w:tc>
          <w:tcPr>
            <w:tcW w:w="325" w:type="pct"/>
          </w:tcPr>
          <w:p w:rsidR="00E90283" w:rsidRPr="00CD07BD" w:rsidRDefault="00E90283" w:rsidP="000458FF">
            <w:pPr>
              <w:ind w:firstLine="0"/>
              <w:jc w:val="left"/>
              <w:rPr>
                <w:bCs/>
                <w:sz w:val="20"/>
                <w:szCs w:val="20"/>
              </w:rPr>
            </w:pPr>
            <w:r w:rsidRPr="00CD07BD">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32"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32"/>
    </w:p>
    <w:p w:rsidR="006775C1" w:rsidRPr="00963A7D" w:rsidRDefault="006775C1" w:rsidP="006775C1">
      <w:pPr>
        <w:ind w:firstLine="567"/>
      </w:pPr>
      <w:r w:rsidRPr="00963A7D">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A6707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35.02.01 </w:t>
      </w:r>
      <w:r w:rsidRPr="00A67071">
        <w:rPr>
          <w:rFonts w:ascii="Times New Roman" w:hAnsi="Times New Roman"/>
          <w:b/>
          <w:sz w:val="24"/>
          <w:szCs w:val="24"/>
        </w:rPr>
        <w:t>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6775C1" w:rsidRPr="00727B20" w:rsidTr="00422B5A">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6775C1" w:rsidRDefault="006775C1" w:rsidP="00422B5A">
            <w:pPr>
              <w:ind w:firstLine="0"/>
              <w:jc w:val="center"/>
              <w:rPr>
                <w:b/>
                <w:sz w:val="20"/>
                <w:szCs w:val="20"/>
              </w:rPr>
            </w:pPr>
            <w:r w:rsidRPr="00727B20">
              <w:rPr>
                <w:b/>
                <w:sz w:val="20"/>
                <w:szCs w:val="20"/>
              </w:rPr>
              <w:t>Количе</w:t>
            </w:r>
          </w:p>
          <w:p w:rsidR="006775C1" w:rsidRDefault="006775C1" w:rsidP="00422B5A">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0E38D3" w:rsidRPr="000E38D3" w:rsidTr="00422B5A">
        <w:tc>
          <w:tcPr>
            <w:tcW w:w="9639" w:type="dxa"/>
            <w:gridSpan w:val="4"/>
          </w:tcPr>
          <w:p w:rsidR="000E38D3" w:rsidRPr="000E38D3" w:rsidRDefault="000E38D3" w:rsidP="000E38D3">
            <w:pPr>
              <w:ind w:firstLine="0"/>
              <w:jc w:val="center"/>
              <w:rPr>
                <w:b/>
                <w:sz w:val="20"/>
                <w:szCs w:val="20"/>
              </w:rPr>
            </w:pPr>
            <w:r w:rsidRPr="000E38D3">
              <w:rPr>
                <w:b/>
                <w:sz w:val="20"/>
                <w:szCs w:val="20"/>
              </w:rPr>
              <w:t>Общий гуманитарный и социально-экономический цикл</w:t>
            </w:r>
          </w:p>
        </w:tc>
      </w:tr>
      <w:tr w:rsidR="000E38D3" w:rsidRPr="00727B20" w:rsidTr="00422B5A">
        <w:trPr>
          <w:trHeight w:val="396"/>
        </w:trPr>
        <w:tc>
          <w:tcPr>
            <w:tcW w:w="426" w:type="dxa"/>
            <w:vMerge w:val="restart"/>
            <w:hideMark/>
          </w:tcPr>
          <w:p w:rsidR="000E38D3" w:rsidRPr="00727B20" w:rsidRDefault="000E38D3" w:rsidP="000E38D3">
            <w:pPr>
              <w:ind w:firstLine="0"/>
              <w:rPr>
                <w:sz w:val="20"/>
                <w:szCs w:val="20"/>
              </w:rPr>
            </w:pPr>
            <w:r w:rsidRPr="00727B20">
              <w:rPr>
                <w:sz w:val="20"/>
                <w:szCs w:val="20"/>
              </w:rPr>
              <w:t>1</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ОГСЭ.01 Основы философии</w:t>
            </w:r>
          </w:p>
        </w:tc>
        <w:tc>
          <w:tcPr>
            <w:tcW w:w="6520" w:type="dxa"/>
            <w:shd w:val="clear" w:color="auto" w:fill="auto"/>
          </w:tcPr>
          <w:p w:rsidR="000E38D3" w:rsidRPr="00727B20" w:rsidRDefault="004B40DC" w:rsidP="00FD7A0C">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w:t>
            </w:r>
            <w:r w:rsidR="00FD7A0C" w:rsidRPr="00FD7A0C">
              <w:rPr>
                <w:sz w:val="20"/>
                <w:szCs w:val="20"/>
              </w:rPr>
              <w:t>8</w:t>
            </w:r>
            <w:r w:rsidRPr="00FD7A0C">
              <w:rPr>
                <w:sz w:val="20"/>
                <w:szCs w:val="20"/>
              </w:rPr>
              <w:t xml:space="preserve"> (</w:t>
            </w:r>
            <w:r w:rsidRPr="004B40DC">
              <w:rPr>
                <w:sz w:val="20"/>
                <w:szCs w:val="20"/>
              </w:rPr>
              <w:t>основная печатная)</w:t>
            </w:r>
          </w:p>
        </w:tc>
        <w:tc>
          <w:tcPr>
            <w:tcW w:w="1134" w:type="dxa"/>
          </w:tcPr>
          <w:p w:rsidR="000E38D3" w:rsidRPr="00727B20" w:rsidRDefault="004B40DC" w:rsidP="000E38D3">
            <w:pPr>
              <w:ind w:firstLine="0"/>
              <w:jc w:val="center"/>
              <w:rPr>
                <w:sz w:val="20"/>
                <w:szCs w:val="20"/>
              </w:rPr>
            </w:pPr>
            <w:r>
              <w:rPr>
                <w:sz w:val="20"/>
                <w:szCs w:val="20"/>
              </w:rPr>
              <w:t>25</w:t>
            </w:r>
          </w:p>
        </w:tc>
      </w:tr>
      <w:tr w:rsidR="004B40DC" w:rsidRPr="00727B20" w:rsidTr="00422B5A">
        <w:trPr>
          <w:trHeight w:val="396"/>
        </w:trPr>
        <w:tc>
          <w:tcPr>
            <w:tcW w:w="426" w:type="dxa"/>
            <w:vMerge/>
            <w:hideMark/>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shd w:val="clear" w:color="auto" w:fill="auto"/>
          </w:tcPr>
          <w:p w:rsidR="004B40DC" w:rsidRPr="004B40DC" w:rsidRDefault="004B40DC" w:rsidP="004B40DC">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4B40DC" w:rsidRPr="004B40DC" w:rsidRDefault="004B40DC" w:rsidP="004B40DC">
            <w:pPr>
              <w:ind w:firstLine="0"/>
              <w:jc w:val="center"/>
              <w:rPr>
                <w:sz w:val="20"/>
                <w:szCs w:val="20"/>
              </w:rPr>
            </w:pPr>
            <w:r>
              <w:rPr>
                <w:sz w:val="20"/>
                <w:szCs w:val="20"/>
              </w:rPr>
              <w:t>29</w:t>
            </w:r>
          </w:p>
        </w:tc>
      </w:tr>
      <w:tr w:rsidR="000E38D3" w:rsidRPr="00727B20" w:rsidTr="004B40DC">
        <w:tc>
          <w:tcPr>
            <w:tcW w:w="426" w:type="dxa"/>
            <w:vMerge/>
            <w:vAlign w:val="center"/>
            <w:hideMark/>
          </w:tcPr>
          <w:p w:rsidR="000E38D3" w:rsidRPr="00727B20" w:rsidRDefault="000E38D3" w:rsidP="000E38D3">
            <w:pPr>
              <w:ind w:firstLine="0"/>
              <w:rPr>
                <w:sz w:val="20"/>
                <w:szCs w:val="20"/>
              </w:rPr>
            </w:pPr>
          </w:p>
        </w:tc>
        <w:tc>
          <w:tcPr>
            <w:tcW w:w="1559" w:type="dxa"/>
            <w:vMerge/>
            <w:vAlign w:val="center"/>
            <w:hideMark/>
          </w:tcPr>
          <w:p w:rsidR="000E38D3" w:rsidRPr="00727B20" w:rsidRDefault="000E38D3" w:rsidP="000E38D3">
            <w:pPr>
              <w:ind w:firstLine="0"/>
              <w:jc w:val="left"/>
              <w:rPr>
                <w:sz w:val="20"/>
                <w:szCs w:val="20"/>
              </w:rPr>
            </w:pP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0E38D3" w:rsidRPr="00727B20" w:rsidRDefault="000E38D3" w:rsidP="000E38D3">
            <w:pPr>
              <w:ind w:firstLine="0"/>
              <w:jc w:val="center"/>
              <w:rPr>
                <w:sz w:val="20"/>
                <w:szCs w:val="20"/>
              </w:rPr>
            </w:pPr>
            <w:r w:rsidRPr="00727B20">
              <w:rPr>
                <w:sz w:val="20"/>
                <w:szCs w:val="20"/>
              </w:rPr>
              <w:t>235</w:t>
            </w:r>
          </w:p>
        </w:tc>
      </w:tr>
      <w:tr w:rsidR="000E38D3" w:rsidRPr="00727B20" w:rsidTr="00E42F69">
        <w:tc>
          <w:tcPr>
            <w:tcW w:w="426" w:type="dxa"/>
            <w:tcBorders>
              <w:bottom w:val="single" w:sz="4" w:space="0" w:color="auto"/>
            </w:tcBorders>
          </w:tcPr>
          <w:p w:rsidR="000E38D3" w:rsidRPr="00727B20" w:rsidRDefault="000E38D3" w:rsidP="000E38D3">
            <w:pPr>
              <w:ind w:firstLine="0"/>
              <w:rPr>
                <w:sz w:val="20"/>
                <w:szCs w:val="20"/>
              </w:rPr>
            </w:pPr>
            <w:r w:rsidRPr="00727B20">
              <w:rPr>
                <w:sz w:val="20"/>
                <w:szCs w:val="20"/>
              </w:rPr>
              <w:t>2</w:t>
            </w:r>
          </w:p>
        </w:tc>
        <w:tc>
          <w:tcPr>
            <w:tcW w:w="1559" w:type="dxa"/>
            <w:tcBorders>
              <w:bottom w:val="single" w:sz="4" w:space="0" w:color="auto"/>
            </w:tcBorders>
            <w:hideMark/>
          </w:tcPr>
          <w:p w:rsidR="000E38D3" w:rsidRPr="00727B20" w:rsidRDefault="000E38D3" w:rsidP="000E38D3">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rStyle w:val="FontStyle27"/>
                <w:sz w:val="20"/>
                <w:szCs w:val="20"/>
              </w:rPr>
              <w:t>Самыгин С.И., Самыгин П.С., Шевелев В.Н. История: уче</w:t>
            </w:r>
            <w:r w:rsidR="004B40DC">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sidRPr="00727B20">
              <w:rPr>
                <w:sz w:val="20"/>
                <w:szCs w:val="20"/>
              </w:rPr>
              <w:t>25</w:t>
            </w:r>
          </w:p>
        </w:tc>
      </w:tr>
      <w:tr w:rsidR="000E38D3" w:rsidRPr="00727B20" w:rsidTr="00E42F69">
        <w:tc>
          <w:tcPr>
            <w:tcW w:w="426" w:type="dxa"/>
            <w:vMerge w:val="restart"/>
          </w:tcPr>
          <w:p w:rsidR="000E38D3" w:rsidRPr="00727B20" w:rsidRDefault="000E38D3" w:rsidP="000E38D3">
            <w:pPr>
              <w:ind w:firstLine="0"/>
              <w:rPr>
                <w:sz w:val="20"/>
                <w:szCs w:val="20"/>
              </w:rPr>
            </w:pPr>
            <w:r w:rsidRPr="00727B20">
              <w:rPr>
                <w:sz w:val="20"/>
                <w:szCs w:val="20"/>
              </w:rPr>
              <w:t>3</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ОГСЭ.03</w:t>
            </w:r>
          </w:p>
          <w:p w:rsidR="000E38D3" w:rsidRPr="00727B20" w:rsidRDefault="000E38D3" w:rsidP="000E38D3">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0E38D3" w:rsidRPr="00727B20" w:rsidRDefault="000E38D3" w:rsidP="000E38D3">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201</w:t>
            </w:r>
            <w:r w:rsidR="004B40DC">
              <w:rPr>
                <w:sz w:val="20"/>
                <w:szCs w:val="20"/>
              </w:rPr>
              <w:t>8</w:t>
            </w:r>
            <w:r>
              <w:rPr>
                <w:sz w:val="20"/>
                <w:szCs w:val="20"/>
              </w:rPr>
              <w:t xml:space="preserve"> </w:t>
            </w:r>
            <w:r w:rsidRPr="00727B20">
              <w:rPr>
                <w:sz w:val="20"/>
                <w:szCs w:val="20"/>
              </w:rPr>
              <w:t>(основная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Pr>
                <w:sz w:val="20"/>
                <w:szCs w:val="20"/>
              </w:rPr>
              <w:t>2</w:t>
            </w:r>
            <w:r w:rsidRPr="00727B20">
              <w:rPr>
                <w:sz w:val="20"/>
                <w:szCs w:val="20"/>
              </w:rPr>
              <w:t>5</w:t>
            </w:r>
          </w:p>
        </w:tc>
      </w:tr>
      <w:tr w:rsidR="000E38D3" w:rsidRPr="00727B20" w:rsidTr="00E42F69">
        <w:trPr>
          <w:trHeight w:val="701"/>
        </w:trPr>
        <w:tc>
          <w:tcPr>
            <w:tcW w:w="426" w:type="dxa"/>
            <w:vMerge/>
          </w:tcPr>
          <w:p w:rsidR="000E38D3" w:rsidRPr="00727B20" w:rsidRDefault="000E38D3" w:rsidP="000E38D3">
            <w:pPr>
              <w:ind w:firstLine="0"/>
              <w:rPr>
                <w:sz w:val="20"/>
                <w:szCs w:val="20"/>
              </w:rPr>
            </w:pPr>
          </w:p>
        </w:tc>
        <w:tc>
          <w:tcPr>
            <w:tcW w:w="1559" w:type="dxa"/>
            <w:vMerge/>
            <w:tcBorders>
              <w:right w:val="single" w:sz="4" w:space="0" w:color="auto"/>
            </w:tcBorders>
            <w:hideMark/>
          </w:tcPr>
          <w:p w:rsidR="000E38D3" w:rsidRPr="00727B20" w:rsidRDefault="000E38D3" w:rsidP="000E38D3">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0E38D3" w:rsidRPr="00727B20" w:rsidRDefault="000E38D3" w:rsidP="000E38D3">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0E38D3" w:rsidRPr="00727B20" w:rsidRDefault="000E38D3" w:rsidP="000E38D3">
            <w:pPr>
              <w:ind w:firstLine="0"/>
              <w:jc w:val="center"/>
              <w:rPr>
                <w:sz w:val="20"/>
                <w:szCs w:val="20"/>
              </w:rPr>
            </w:pPr>
            <w:r w:rsidRPr="00727B20">
              <w:rPr>
                <w:sz w:val="20"/>
                <w:szCs w:val="20"/>
              </w:rPr>
              <w:t>95</w:t>
            </w:r>
          </w:p>
        </w:tc>
      </w:tr>
      <w:tr w:rsidR="000E38D3" w:rsidRPr="00727B20" w:rsidTr="004B40DC">
        <w:tc>
          <w:tcPr>
            <w:tcW w:w="426" w:type="dxa"/>
            <w:vMerge/>
          </w:tcPr>
          <w:p w:rsidR="000E38D3" w:rsidRPr="00727B20" w:rsidRDefault="000E38D3" w:rsidP="000E38D3">
            <w:pPr>
              <w:ind w:firstLine="0"/>
              <w:rPr>
                <w:sz w:val="20"/>
                <w:szCs w:val="20"/>
              </w:rPr>
            </w:pPr>
          </w:p>
        </w:tc>
        <w:tc>
          <w:tcPr>
            <w:tcW w:w="1559" w:type="dxa"/>
            <w:vMerge/>
            <w:tcBorders>
              <w:right w:val="single" w:sz="2" w:space="0" w:color="auto"/>
            </w:tcBorders>
            <w:hideMark/>
          </w:tcPr>
          <w:p w:rsidR="000E38D3" w:rsidRPr="00727B20" w:rsidRDefault="000E38D3" w:rsidP="000E38D3">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0E38D3" w:rsidRPr="00727B20" w:rsidRDefault="000E38D3" w:rsidP="000E38D3">
            <w:pPr>
              <w:ind w:firstLine="0"/>
              <w:rPr>
                <w:sz w:val="20"/>
                <w:szCs w:val="20"/>
              </w:rPr>
            </w:pPr>
          </w:p>
        </w:tc>
        <w:tc>
          <w:tcPr>
            <w:tcW w:w="1134" w:type="dxa"/>
            <w:tcBorders>
              <w:top w:val="nil"/>
              <w:left w:val="single" w:sz="2" w:space="0" w:color="auto"/>
              <w:bottom w:val="single" w:sz="4" w:space="0" w:color="auto"/>
            </w:tcBorders>
            <w:hideMark/>
          </w:tcPr>
          <w:p w:rsidR="000E38D3" w:rsidRPr="00727B20" w:rsidRDefault="000E38D3" w:rsidP="000E38D3">
            <w:pPr>
              <w:ind w:firstLine="0"/>
              <w:jc w:val="center"/>
              <w:rPr>
                <w:sz w:val="20"/>
                <w:szCs w:val="20"/>
              </w:rPr>
            </w:pPr>
          </w:p>
        </w:tc>
      </w:tr>
      <w:tr w:rsidR="000E38D3" w:rsidRPr="00727B20" w:rsidTr="004B40DC">
        <w:trPr>
          <w:trHeight w:val="485"/>
        </w:trPr>
        <w:tc>
          <w:tcPr>
            <w:tcW w:w="426" w:type="dxa"/>
            <w:vMerge/>
            <w:tcBorders>
              <w:bottom w:val="nil"/>
            </w:tcBorders>
            <w:vAlign w:val="center"/>
            <w:hideMark/>
          </w:tcPr>
          <w:p w:rsidR="000E38D3" w:rsidRPr="00727B20" w:rsidRDefault="000E38D3" w:rsidP="000E38D3">
            <w:pPr>
              <w:ind w:firstLine="0"/>
              <w:rPr>
                <w:sz w:val="20"/>
                <w:szCs w:val="20"/>
              </w:rPr>
            </w:pPr>
          </w:p>
        </w:tc>
        <w:tc>
          <w:tcPr>
            <w:tcW w:w="1559" w:type="dxa"/>
            <w:vMerge/>
            <w:tcBorders>
              <w:bottom w:val="nil"/>
              <w:right w:val="single" w:sz="2" w:space="0" w:color="auto"/>
            </w:tcBorders>
            <w:vAlign w:val="center"/>
            <w:hideMark/>
          </w:tcPr>
          <w:p w:rsidR="000E38D3" w:rsidRPr="00727B20" w:rsidRDefault="000E38D3" w:rsidP="000E38D3">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0E38D3" w:rsidRPr="00727B20" w:rsidRDefault="000E38D3" w:rsidP="000E38D3">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0E38D3" w:rsidRPr="00727B20" w:rsidRDefault="000E38D3" w:rsidP="000E38D3">
            <w:pPr>
              <w:ind w:firstLine="0"/>
              <w:jc w:val="center"/>
              <w:rPr>
                <w:sz w:val="20"/>
                <w:szCs w:val="20"/>
              </w:rPr>
            </w:pPr>
            <w:r w:rsidRPr="00727B20">
              <w:rPr>
                <w:sz w:val="20"/>
                <w:szCs w:val="20"/>
              </w:rPr>
              <w:t>19</w:t>
            </w:r>
          </w:p>
        </w:tc>
      </w:tr>
      <w:tr w:rsidR="004B40DC" w:rsidRPr="00727B20" w:rsidTr="004B40DC">
        <w:trPr>
          <w:trHeight w:val="485"/>
        </w:trPr>
        <w:tc>
          <w:tcPr>
            <w:tcW w:w="426" w:type="dxa"/>
            <w:vMerge w:val="restart"/>
            <w:hideMark/>
          </w:tcPr>
          <w:p w:rsidR="004B40DC" w:rsidRPr="00727B20" w:rsidRDefault="004B40DC" w:rsidP="004B40DC">
            <w:pPr>
              <w:jc w:val="left"/>
              <w:rPr>
                <w:sz w:val="20"/>
                <w:szCs w:val="20"/>
              </w:rPr>
            </w:pPr>
            <w:r>
              <w:rPr>
                <w:sz w:val="20"/>
                <w:szCs w:val="20"/>
              </w:rPr>
              <w:t>3</w:t>
            </w:r>
          </w:p>
        </w:tc>
        <w:tc>
          <w:tcPr>
            <w:tcW w:w="1559" w:type="dxa"/>
            <w:vMerge w:val="restart"/>
            <w:tcBorders>
              <w:right w:val="single" w:sz="2" w:space="0" w:color="auto"/>
            </w:tcBorders>
            <w:hideMark/>
          </w:tcPr>
          <w:p w:rsidR="004B40DC" w:rsidRPr="00727B20" w:rsidRDefault="004B40DC" w:rsidP="004B40DC">
            <w:pPr>
              <w:ind w:left="-142" w:firstLine="142"/>
              <w:jc w:val="left"/>
              <w:rPr>
                <w:sz w:val="20"/>
                <w:szCs w:val="20"/>
              </w:rPr>
            </w:pPr>
            <w:r w:rsidRPr="00727B20">
              <w:rPr>
                <w:sz w:val="20"/>
                <w:szCs w:val="20"/>
              </w:rPr>
              <w:t>ОГСЭ.03</w:t>
            </w:r>
          </w:p>
          <w:p w:rsidR="004B40DC" w:rsidRPr="00727B20" w:rsidRDefault="004B40DC" w:rsidP="004B40DC">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4B40DC" w:rsidRPr="004B40DC" w:rsidRDefault="004B40DC" w:rsidP="004B40DC">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4B40DC" w:rsidRDefault="004B40DC" w:rsidP="004B40DC">
            <w:pPr>
              <w:ind w:firstLine="0"/>
              <w:jc w:val="center"/>
              <w:rPr>
                <w:sz w:val="20"/>
                <w:szCs w:val="20"/>
              </w:rPr>
            </w:pPr>
            <w:r w:rsidRPr="004B40DC">
              <w:rPr>
                <w:sz w:val="20"/>
                <w:szCs w:val="20"/>
              </w:rPr>
              <w:t>65</w:t>
            </w:r>
          </w:p>
        </w:tc>
      </w:tr>
      <w:tr w:rsidR="004B40DC" w:rsidRPr="00727B20" w:rsidTr="00943EC8">
        <w:tc>
          <w:tcPr>
            <w:tcW w:w="426" w:type="dxa"/>
            <w:vMerge/>
            <w:vAlign w:val="center"/>
            <w:hideMark/>
          </w:tcPr>
          <w:p w:rsidR="004B40DC" w:rsidRPr="00727B20" w:rsidRDefault="004B40DC" w:rsidP="00943EC8">
            <w:pPr>
              <w:rPr>
                <w:sz w:val="20"/>
                <w:szCs w:val="20"/>
              </w:rPr>
            </w:pPr>
          </w:p>
        </w:tc>
        <w:tc>
          <w:tcPr>
            <w:tcW w:w="1559" w:type="dxa"/>
            <w:vMerge/>
            <w:tcBorders>
              <w:right w:val="single" w:sz="2" w:space="0" w:color="auto"/>
            </w:tcBorders>
            <w:vAlign w:val="center"/>
            <w:hideMark/>
          </w:tcPr>
          <w:p w:rsidR="004B40DC" w:rsidRPr="00727B20" w:rsidRDefault="004B40DC" w:rsidP="00943EC8">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hideMark/>
          </w:tcPr>
          <w:p w:rsidR="004B40DC" w:rsidRPr="00727B20" w:rsidRDefault="004B40DC" w:rsidP="004B40DC">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4B40DC" w:rsidRPr="00727B20" w:rsidRDefault="004B40DC" w:rsidP="004B40DC">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rPr>
          <w:trHeight w:val="418"/>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vMerge/>
            <w:tcBorders>
              <w:left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56416C" w:rsidRDefault="004B40DC" w:rsidP="004B40DC">
            <w:pPr>
              <w:ind w:firstLine="0"/>
              <w:jc w:val="center"/>
              <w:rPr>
                <w:sz w:val="20"/>
                <w:szCs w:val="20"/>
              </w:rPr>
            </w:pPr>
            <w:r w:rsidRPr="0056416C">
              <w:rPr>
                <w:sz w:val="20"/>
                <w:szCs w:val="20"/>
              </w:rPr>
              <w:t>25</w:t>
            </w:r>
          </w:p>
        </w:tc>
      </w:tr>
      <w:tr w:rsidR="004B40DC" w:rsidRPr="00727B20" w:rsidTr="00943EC8">
        <w:trPr>
          <w:trHeight w:val="515"/>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4B40DC" w:rsidRPr="00727B20" w:rsidRDefault="004B40DC" w:rsidP="004B40DC">
            <w:pPr>
              <w:ind w:firstLine="0"/>
              <w:jc w:val="center"/>
              <w:rPr>
                <w:sz w:val="20"/>
                <w:szCs w:val="20"/>
              </w:rPr>
            </w:pPr>
            <w:r w:rsidRPr="00727B20">
              <w:rPr>
                <w:sz w:val="20"/>
                <w:szCs w:val="20"/>
              </w:rPr>
              <w:t>3</w:t>
            </w:r>
          </w:p>
        </w:tc>
      </w:tr>
      <w:tr w:rsidR="004B40DC" w:rsidRPr="00727B20" w:rsidTr="00943EC8">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24</w:t>
            </w:r>
          </w:p>
        </w:tc>
      </w:tr>
      <w:tr w:rsidR="004B40DC" w:rsidRPr="00727B20" w:rsidTr="00422B5A">
        <w:tc>
          <w:tcPr>
            <w:tcW w:w="426" w:type="dxa"/>
          </w:tcPr>
          <w:p w:rsidR="004B40DC" w:rsidRPr="00727B20" w:rsidRDefault="004B40DC" w:rsidP="004B40DC">
            <w:pPr>
              <w:ind w:firstLine="0"/>
              <w:rPr>
                <w:sz w:val="20"/>
                <w:szCs w:val="20"/>
              </w:rPr>
            </w:pPr>
            <w:r>
              <w:rPr>
                <w:sz w:val="20"/>
                <w:szCs w:val="20"/>
              </w:rPr>
              <w:t>4</w:t>
            </w:r>
          </w:p>
        </w:tc>
        <w:tc>
          <w:tcPr>
            <w:tcW w:w="1559" w:type="dxa"/>
            <w:hideMark/>
          </w:tcPr>
          <w:p w:rsidR="004B40DC" w:rsidRPr="00727B20" w:rsidRDefault="004B40DC" w:rsidP="004B40DC">
            <w:pPr>
              <w:ind w:firstLine="0"/>
              <w:jc w:val="left"/>
              <w:rPr>
                <w:sz w:val="20"/>
                <w:szCs w:val="20"/>
              </w:rPr>
            </w:pPr>
            <w:r w:rsidRPr="00727B20">
              <w:rPr>
                <w:sz w:val="20"/>
                <w:szCs w:val="20"/>
              </w:rPr>
              <w:t>ОГСЭ.04 Физическая культура</w:t>
            </w:r>
          </w:p>
        </w:tc>
        <w:tc>
          <w:tcPr>
            <w:tcW w:w="6520" w:type="dxa"/>
            <w:hideMark/>
          </w:tcPr>
          <w:p w:rsidR="004B40DC" w:rsidRPr="00727B20" w:rsidRDefault="004B40DC" w:rsidP="004B40DC">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13</w:t>
            </w:r>
          </w:p>
        </w:tc>
      </w:tr>
      <w:tr w:rsidR="004B40DC" w:rsidRPr="00727B20" w:rsidTr="00422B5A">
        <w:tc>
          <w:tcPr>
            <w:tcW w:w="426" w:type="dxa"/>
            <w:vMerge w:val="restart"/>
          </w:tcPr>
          <w:p w:rsidR="004B40DC" w:rsidRPr="00727B20" w:rsidRDefault="004B40DC" w:rsidP="004B40DC">
            <w:pPr>
              <w:ind w:firstLine="0"/>
              <w:rPr>
                <w:sz w:val="20"/>
                <w:szCs w:val="20"/>
              </w:rPr>
            </w:pPr>
            <w:r>
              <w:rPr>
                <w:sz w:val="20"/>
                <w:szCs w:val="20"/>
              </w:rPr>
              <w:t>5</w:t>
            </w:r>
          </w:p>
          <w:p w:rsidR="004B40DC" w:rsidRDefault="004B40DC" w:rsidP="00943EC8">
            <w:pPr>
              <w:rPr>
                <w:sz w:val="20"/>
                <w:szCs w:val="20"/>
              </w:rPr>
            </w:pPr>
          </w:p>
        </w:tc>
        <w:tc>
          <w:tcPr>
            <w:tcW w:w="1559" w:type="dxa"/>
            <w:vMerge w:val="restart"/>
            <w:hideMark/>
          </w:tcPr>
          <w:p w:rsidR="004B40DC" w:rsidRDefault="004B40DC" w:rsidP="004B40DC">
            <w:pPr>
              <w:ind w:firstLine="0"/>
              <w:jc w:val="left"/>
              <w:rPr>
                <w:sz w:val="20"/>
                <w:szCs w:val="20"/>
              </w:rPr>
            </w:pPr>
            <w:r>
              <w:rPr>
                <w:sz w:val="20"/>
                <w:szCs w:val="20"/>
              </w:rPr>
              <w:t>ОГСЭ.05</w:t>
            </w:r>
          </w:p>
          <w:p w:rsidR="004B40DC" w:rsidRPr="00727B20" w:rsidRDefault="004B40DC" w:rsidP="004B40DC">
            <w:pPr>
              <w:ind w:firstLine="0"/>
              <w:jc w:val="left"/>
              <w:rPr>
                <w:sz w:val="20"/>
                <w:szCs w:val="20"/>
              </w:rPr>
            </w:pPr>
            <w:r w:rsidRPr="00727B20">
              <w:rPr>
                <w:sz w:val="20"/>
                <w:szCs w:val="20"/>
              </w:rPr>
              <w:t>Социальная адаптация обучающихся</w:t>
            </w:r>
          </w:p>
        </w:tc>
        <w:tc>
          <w:tcPr>
            <w:tcW w:w="6520" w:type="dxa"/>
            <w:hideMark/>
          </w:tcPr>
          <w:p w:rsidR="004B40DC" w:rsidRPr="004B40DC" w:rsidRDefault="004B40DC" w:rsidP="004B40DC">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25</w:t>
            </w:r>
          </w:p>
        </w:tc>
      </w:tr>
      <w:tr w:rsidR="004B40DC" w:rsidRPr="00727B20" w:rsidTr="00422B5A">
        <w:trPr>
          <w:trHeight w:val="499"/>
        </w:trPr>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38</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 xml:space="preserve">бник </w:t>
            </w:r>
            <w:r>
              <w:rPr>
                <w:sz w:val="20"/>
                <w:szCs w:val="20"/>
              </w:rPr>
              <w:lastRenderedPageBreak/>
              <w:t>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lastRenderedPageBreak/>
              <w:t>15</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1146E3" w:rsidRPr="00727B20" w:rsidTr="00310DF0">
        <w:tc>
          <w:tcPr>
            <w:tcW w:w="426" w:type="dxa"/>
            <w:vMerge w:val="restart"/>
            <w:hideMark/>
          </w:tcPr>
          <w:p w:rsidR="001146E3" w:rsidRDefault="001146E3" w:rsidP="001146E3">
            <w:pPr>
              <w:ind w:firstLine="0"/>
              <w:jc w:val="left"/>
              <w:rPr>
                <w:sz w:val="20"/>
                <w:szCs w:val="20"/>
              </w:rPr>
            </w:pPr>
            <w:r>
              <w:rPr>
                <w:sz w:val="20"/>
                <w:szCs w:val="20"/>
              </w:rPr>
              <w:t>6</w:t>
            </w:r>
          </w:p>
          <w:p w:rsidR="001146E3" w:rsidRDefault="001146E3" w:rsidP="001146E3">
            <w:pPr>
              <w:ind w:firstLine="0"/>
              <w:jc w:val="left"/>
              <w:rPr>
                <w:sz w:val="20"/>
                <w:szCs w:val="20"/>
              </w:rPr>
            </w:pPr>
          </w:p>
          <w:p w:rsidR="001146E3" w:rsidRPr="00727B20" w:rsidRDefault="001146E3" w:rsidP="001146E3">
            <w:pPr>
              <w:jc w:val="left"/>
              <w:rPr>
                <w:sz w:val="20"/>
                <w:szCs w:val="20"/>
              </w:rPr>
            </w:pPr>
          </w:p>
        </w:tc>
        <w:tc>
          <w:tcPr>
            <w:tcW w:w="1559" w:type="dxa"/>
            <w:vMerge w:val="restart"/>
            <w:hideMark/>
          </w:tcPr>
          <w:p w:rsidR="001146E3" w:rsidRPr="00727B20" w:rsidRDefault="001146E3" w:rsidP="00310DF0">
            <w:pPr>
              <w:ind w:firstLine="0"/>
              <w:jc w:val="left"/>
              <w:rPr>
                <w:sz w:val="20"/>
                <w:szCs w:val="20"/>
              </w:rPr>
            </w:pPr>
            <w:r w:rsidRPr="00727B20">
              <w:rPr>
                <w:sz w:val="20"/>
                <w:szCs w:val="20"/>
              </w:rPr>
              <w:t>ОГСЭ.06. Русский язык и культура речи</w:t>
            </w:r>
          </w:p>
        </w:tc>
        <w:tc>
          <w:tcPr>
            <w:tcW w:w="6520" w:type="dxa"/>
            <w:hideMark/>
          </w:tcPr>
          <w:p w:rsidR="001146E3" w:rsidRPr="00727B20" w:rsidRDefault="001146E3" w:rsidP="001146E3">
            <w:pPr>
              <w:ind w:firstLine="0"/>
              <w:rPr>
                <w:sz w:val="20"/>
                <w:szCs w:val="20"/>
              </w:rPr>
            </w:pPr>
            <w:r w:rsidRPr="00727B20">
              <w:rPr>
                <w:sz w:val="20"/>
                <w:szCs w:val="20"/>
              </w:rPr>
              <w:t>Руднев В.Н. Русский язык и культура речи: учебное пособие. – М.: Издательство «КНОРУС», 2019 (основная печатная)</w:t>
            </w:r>
          </w:p>
        </w:tc>
        <w:tc>
          <w:tcPr>
            <w:tcW w:w="1134" w:type="dxa"/>
            <w:hideMark/>
          </w:tcPr>
          <w:p w:rsidR="001146E3" w:rsidRPr="00727B20" w:rsidRDefault="00310DF0" w:rsidP="001146E3">
            <w:pPr>
              <w:ind w:firstLine="0"/>
              <w:jc w:val="center"/>
              <w:rPr>
                <w:sz w:val="20"/>
                <w:szCs w:val="20"/>
              </w:rPr>
            </w:pPr>
            <w:r>
              <w:rPr>
                <w:sz w:val="20"/>
                <w:szCs w:val="20"/>
              </w:rPr>
              <w:t>25</w:t>
            </w:r>
          </w:p>
        </w:tc>
      </w:tr>
      <w:tr w:rsidR="001146E3" w:rsidRPr="00727B20" w:rsidTr="001146E3">
        <w:tc>
          <w:tcPr>
            <w:tcW w:w="426" w:type="dxa"/>
            <w:vMerge/>
            <w:hideMark/>
          </w:tcPr>
          <w:p w:rsidR="001146E3" w:rsidRDefault="001146E3" w:rsidP="001146E3">
            <w:pPr>
              <w:ind w:firstLine="0"/>
              <w:jc w:val="left"/>
              <w:rPr>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sz w:val="20"/>
                <w:szCs w:val="20"/>
              </w:rPr>
            </w:pPr>
            <w:r w:rsidRPr="00727B20">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hideMark/>
          </w:tcPr>
          <w:p w:rsidR="001146E3" w:rsidRPr="00727B20" w:rsidRDefault="00310DF0" w:rsidP="001146E3">
            <w:pPr>
              <w:ind w:firstLine="0"/>
              <w:jc w:val="center"/>
              <w:rPr>
                <w:sz w:val="20"/>
                <w:szCs w:val="20"/>
              </w:rPr>
            </w:pPr>
            <w:r>
              <w:rPr>
                <w:sz w:val="20"/>
                <w:szCs w:val="20"/>
              </w:rPr>
              <w:t>32</w:t>
            </w:r>
          </w:p>
        </w:tc>
      </w:tr>
      <w:tr w:rsidR="001146E3" w:rsidRPr="004B40DC" w:rsidTr="00422B5A">
        <w:tc>
          <w:tcPr>
            <w:tcW w:w="9639" w:type="dxa"/>
            <w:gridSpan w:val="4"/>
            <w:vAlign w:val="center"/>
          </w:tcPr>
          <w:p w:rsidR="001146E3" w:rsidRPr="004B40DC" w:rsidRDefault="001146E3" w:rsidP="001146E3">
            <w:pPr>
              <w:jc w:val="center"/>
              <w:rPr>
                <w:sz w:val="20"/>
                <w:szCs w:val="20"/>
              </w:rPr>
            </w:pPr>
            <w:r w:rsidRPr="004B40DC">
              <w:rPr>
                <w:b/>
                <w:sz w:val="20"/>
                <w:szCs w:val="20"/>
              </w:rPr>
              <w:t>Математический и общий естественнонаучный цикл</w:t>
            </w:r>
          </w:p>
        </w:tc>
      </w:tr>
      <w:tr w:rsidR="001146E3" w:rsidRPr="00727B20" w:rsidTr="00422B5A">
        <w:tc>
          <w:tcPr>
            <w:tcW w:w="426" w:type="dxa"/>
          </w:tcPr>
          <w:p w:rsidR="001146E3" w:rsidRPr="00727B20" w:rsidRDefault="001146E3" w:rsidP="001146E3">
            <w:pPr>
              <w:ind w:firstLine="0"/>
              <w:rPr>
                <w:sz w:val="20"/>
                <w:szCs w:val="20"/>
              </w:rPr>
            </w:pPr>
            <w:r>
              <w:rPr>
                <w:sz w:val="20"/>
                <w:szCs w:val="20"/>
              </w:rPr>
              <w:t>1</w:t>
            </w:r>
          </w:p>
        </w:tc>
        <w:tc>
          <w:tcPr>
            <w:tcW w:w="1559" w:type="dxa"/>
            <w:hideMark/>
          </w:tcPr>
          <w:p w:rsidR="001146E3" w:rsidRPr="00727B20" w:rsidRDefault="001146E3" w:rsidP="001146E3">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Омельченко В. П.</w:t>
            </w:r>
            <w:r>
              <w:rPr>
                <w:bCs/>
                <w:color w:val="000000"/>
                <w:sz w:val="20"/>
                <w:szCs w:val="20"/>
              </w:rPr>
              <w:t xml:space="preserve"> </w:t>
            </w:r>
            <w:r w:rsidRPr="00727B20">
              <w:rPr>
                <w:bCs/>
                <w:color w:val="000000"/>
                <w:sz w:val="20"/>
                <w:szCs w:val="20"/>
              </w:rPr>
              <w:t>Математика: учебное пособие.- М.: "Феникс". 2011</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62</w:t>
            </w:r>
          </w:p>
        </w:tc>
      </w:tr>
      <w:tr w:rsidR="001146E3" w:rsidRPr="00727B20" w:rsidTr="00422B5A">
        <w:trPr>
          <w:trHeight w:val="710"/>
        </w:trPr>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Default="001146E3" w:rsidP="001146E3">
            <w:pPr>
              <w:ind w:firstLine="0"/>
              <w:jc w:val="left"/>
              <w:rPr>
                <w:sz w:val="20"/>
                <w:szCs w:val="20"/>
              </w:rPr>
            </w:pPr>
            <w:r>
              <w:rPr>
                <w:sz w:val="20"/>
                <w:szCs w:val="20"/>
              </w:rPr>
              <w:t>ЕН.02</w:t>
            </w:r>
          </w:p>
          <w:p w:rsidR="001146E3" w:rsidRPr="00727B20" w:rsidRDefault="001146E3" w:rsidP="001146E3">
            <w:pPr>
              <w:ind w:firstLine="0"/>
              <w:jc w:val="left"/>
              <w:rPr>
                <w:sz w:val="20"/>
                <w:szCs w:val="20"/>
              </w:rPr>
            </w:pPr>
            <w:r w:rsidRPr="00727B20">
              <w:rPr>
                <w:sz w:val="20"/>
                <w:szCs w:val="20"/>
              </w:rPr>
              <w:t>Информатика</w:t>
            </w: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45</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23</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45</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3</w:t>
            </w:r>
          </w:p>
        </w:tc>
        <w:tc>
          <w:tcPr>
            <w:tcW w:w="1559" w:type="dxa"/>
            <w:vMerge w:val="restart"/>
            <w:hideMark/>
          </w:tcPr>
          <w:p w:rsidR="001146E3" w:rsidRDefault="001146E3" w:rsidP="001146E3">
            <w:pPr>
              <w:ind w:firstLine="0"/>
              <w:jc w:val="left"/>
              <w:rPr>
                <w:sz w:val="20"/>
                <w:szCs w:val="20"/>
              </w:rPr>
            </w:pPr>
            <w:r>
              <w:rPr>
                <w:sz w:val="20"/>
                <w:szCs w:val="20"/>
              </w:rPr>
              <w:t>ЕН.03</w:t>
            </w:r>
          </w:p>
          <w:p w:rsidR="001146E3" w:rsidRPr="00727B20" w:rsidRDefault="001146E3" w:rsidP="001146E3">
            <w:pPr>
              <w:ind w:firstLine="0"/>
              <w:jc w:val="left"/>
              <w:rPr>
                <w:sz w:val="20"/>
                <w:szCs w:val="20"/>
              </w:rPr>
            </w:pPr>
            <w:r w:rsidRPr="00727B20">
              <w:rPr>
                <w:sz w:val="20"/>
                <w:szCs w:val="20"/>
              </w:rPr>
              <w:t>Экологические основы природопользования</w:t>
            </w:r>
          </w:p>
        </w:tc>
        <w:tc>
          <w:tcPr>
            <w:tcW w:w="6520" w:type="dxa"/>
            <w:hideMark/>
          </w:tcPr>
          <w:p w:rsidR="001146E3" w:rsidRPr="00A705BC" w:rsidRDefault="001146E3" w:rsidP="001146E3">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ind w:firstLine="0"/>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4B40DC" w:rsidTr="00422B5A">
        <w:tc>
          <w:tcPr>
            <w:tcW w:w="9639" w:type="dxa"/>
            <w:gridSpan w:val="4"/>
          </w:tcPr>
          <w:p w:rsidR="001146E3" w:rsidRPr="004B40DC" w:rsidRDefault="001146E3" w:rsidP="001146E3">
            <w:pPr>
              <w:jc w:val="center"/>
              <w:rPr>
                <w:sz w:val="20"/>
                <w:szCs w:val="20"/>
              </w:rPr>
            </w:pPr>
            <w:r w:rsidRPr="004B40DC">
              <w:rPr>
                <w:b/>
                <w:sz w:val="20"/>
                <w:szCs w:val="20"/>
              </w:rPr>
              <w:t>Общепрофессиональные дисциплины</w:t>
            </w:r>
          </w:p>
        </w:tc>
      </w:tr>
      <w:tr w:rsidR="001146E3" w:rsidRPr="00727B20" w:rsidTr="0057192E">
        <w:trPr>
          <w:trHeight w:val="218"/>
        </w:trPr>
        <w:tc>
          <w:tcPr>
            <w:tcW w:w="426" w:type="dxa"/>
            <w:vMerge w:val="restart"/>
          </w:tcPr>
          <w:p w:rsidR="001146E3" w:rsidRPr="00727B20" w:rsidRDefault="001146E3" w:rsidP="001146E3">
            <w:pPr>
              <w:ind w:firstLine="0"/>
              <w:rPr>
                <w:sz w:val="20"/>
                <w:szCs w:val="20"/>
              </w:rPr>
            </w:pPr>
            <w:r>
              <w:rPr>
                <w:sz w:val="20"/>
                <w:szCs w:val="20"/>
              </w:rPr>
              <w:t>1</w:t>
            </w:r>
          </w:p>
        </w:tc>
        <w:tc>
          <w:tcPr>
            <w:tcW w:w="1559" w:type="dxa"/>
            <w:vMerge w:val="restart"/>
            <w:hideMark/>
          </w:tcPr>
          <w:p w:rsidR="001146E3" w:rsidRPr="00727B20" w:rsidRDefault="001146E3" w:rsidP="001146E3">
            <w:pPr>
              <w:ind w:firstLine="0"/>
              <w:jc w:val="left"/>
              <w:rPr>
                <w:bCs/>
                <w:color w:val="000000"/>
                <w:sz w:val="20"/>
                <w:szCs w:val="20"/>
              </w:rPr>
            </w:pPr>
            <w:r>
              <w:rPr>
                <w:sz w:val="20"/>
                <w:szCs w:val="20"/>
              </w:rPr>
              <w:t>ОП.01</w:t>
            </w:r>
            <w:r w:rsidRPr="00727B20">
              <w:rPr>
                <w:sz w:val="20"/>
                <w:szCs w:val="20"/>
              </w:rPr>
              <w:t xml:space="preserve">  Геодезия</w:t>
            </w:r>
          </w:p>
        </w:tc>
        <w:tc>
          <w:tcPr>
            <w:tcW w:w="6520" w:type="dxa"/>
          </w:tcPr>
          <w:p w:rsidR="001146E3" w:rsidRPr="0057192E" w:rsidRDefault="001146E3" w:rsidP="001146E3">
            <w:pPr>
              <w:ind w:firstLine="0"/>
              <w:rPr>
                <w:sz w:val="20"/>
                <w:szCs w:val="20"/>
              </w:rPr>
            </w:pPr>
            <w:r w:rsidRPr="0057192E">
              <w:rPr>
                <w:sz w:val="20"/>
                <w:szCs w:val="20"/>
              </w:rPr>
              <w:t>Дьяков Б.Н. Геодезия: учебник.- М.: «Кнорус», 2018</w:t>
            </w:r>
            <w:r>
              <w:rPr>
                <w:sz w:val="20"/>
                <w:szCs w:val="20"/>
              </w:rPr>
              <w:t xml:space="preserve"> </w:t>
            </w:r>
            <w:r w:rsidRPr="0057192E">
              <w:rPr>
                <w:sz w:val="20"/>
                <w:szCs w:val="20"/>
              </w:rPr>
              <w:t>(основная печатная)</w:t>
            </w:r>
          </w:p>
        </w:tc>
        <w:tc>
          <w:tcPr>
            <w:tcW w:w="1134" w:type="dxa"/>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8751AA" w:rsidRDefault="001146E3" w:rsidP="001146E3">
            <w:pPr>
              <w:ind w:firstLine="0"/>
              <w:rPr>
                <w:bCs/>
                <w:color w:val="000000"/>
                <w:sz w:val="20"/>
                <w:szCs w:val="20"/>
              </w:rPr>
            </w:pPr>
            <w:r>
              <w:rPr>
                <w:bCs/>
                <w:color w:val="000000"/>
                <w:sz w:val="20"/>
                <w:szCs w:val="20"/>
              </w:rPr>
              <w:t xml:space="preserve">Дубов С.Д. </w:t>
            </w:r>
            <w:r w:rsidRPr="00727B20">
              <w:rPr>
                <w:bCs/>
                <w:color w:val="000000"/>
                <w:sz w:val="20"/>
                <w:szCs w:val="20"/>
              </w:rPr>
              <w:t>Геодезия: учебник и учебное пособие для учащихся техникумов. – М.:</w:t>
            </w:r>
            <w:r>
              <w:rPr>
                <w:bCs/>
                <w:color w:val="000000"/>
                <w:sz w:val="20"/>
                <w:szCs w:val="20"/>
              </w:rPr>
              <w:t xml:space="preserve"> Агропромиздат,</w:t>
            </w:r>
            <w:r w:rsidRPr="00727B20">
              <w:rPr>
                <w:bCs/>
                <w:color w:val="000000"/>
                <w:sz w:val="20"/>
                <w:szCs w:val="20"/>
              </w:rPr>
              <w:t xml:space="preserve"> 1988 (</w:t>
            </w:r>
            <w:r w:rsidRPr="0057192E">
              <w:rPr>
                <w:bCs/>
                <w:color w:val="000000"/>
                <w:sz w:val="20"/>
                <w:szCs w:val="20"/>
              </w:rPr>
              <w:t>дополнительная</w:t>
            </w:r>
            <w:r>
              <w:rPr>
                <w:bCs/>
                <w:color w:val="000000"/>
                <w:sz w:val="20"/>
                <w:szCs w:val="20"/>
              </w:rPr>
              <w:t xml:space="preserve">   </w:t>
            </w:r>
            <w:r w:rsidRPr="00727B20">
              <w:rPr>
                <w:bCs/>
                <w:color w:val="000000"/>
                <w:sz w:val="20"/>
                <w:szCs w:val="20"/>
              </w:rPr>
              <w:t xml:space="preserve"> печатная)</w:t>
            </w:r>
          </w:p>
        </w:tc>
        <w:tc>
          <w:tcPr>
            <w:tcW w:w="1134" w:type="dxa"/>
          </w:tcPr>
          <w:p w:rsidR="001146E3" w:rsidRPr="00727B20" w:rsidRDefault="001146E3" w:rsidP="001146E3">
            <w:pPr>
              <w:ind w:firstLine="0"/>
              <w:jc w:val="center"/>
              <w:rPr>
                <w:sz w:val="20"/>
                <w:szCs w:val="20"/>
              </w:rPr>
            </w:pPr>
            <w:r w:rsidRPr="00727B20">
              <w:rPr>
                <w:sz w:val="20"/>
                <w:szCs w:val="20"/>
              </w:rPr>
              <w:t>294</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Pr="00727B20" w:rsidRDefault="001146E3" w:rsidP="001146E3">
            <w:pPr>
              <w:ind w:firstLine="0"/>
              <w:jc w:val="left"/>
              <w:rPr>
                <w:sz w:val="20"/>
                <w:szCs w:val="20"/>
              </w:rPr>
            </w:pPr>
            <w:r>
              <w:rPr>
                <w:sz w:val="20"/>
                <w:szCs w:val="20"/>
              </w:rPr>
              <w:t>ОП.02</w:t>
            </w:r>
            <w:r w:rsidRPr="00727B20">
              <w:rPr>
                <w:sz w:val="20"/>
                <w:szCs w:val="20"/>
              </w:rPr>
              <w:t xml:space="preserve">  Ботаника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Родионов А.</w:t>
            </w:r>
            <w:r w:rsidRPr="00727B20">
              <w:rPr>
                <w:bCs/>
                <w:color w:val="000000"/>
                <w:sz w:val="20"/>
                <w:szCs w:val="20"/>
              </w:rPr>
              <w:t>С.</w:t>
            </w:r>
            <w:r>
              <w:rPr>
                <w:bCs/>
                <w:color w:val="000000"/>
                <w:sz w:val="20"/>
                <w:szCs w:val="20"/>
              </w:rPr>
              <w:t xml:space="preserve"> </w:t>
            </w:r>
            <w:r w:rsidRPr="00727B20">
              <w:rPr>
                <w:bCs/>
                <w:color w:val="000000"/>
                <w:sz w:val="20"/>
                <w:szCs w:val="20"/>
              </w:rPr>
              <w:t>Ботаника: учебник для студ. образоват. учреждений сред.проф. образования.</w:t>
            </w:r>
            <w:r>
              <w:rPr>
                <w:bCs/>
                <w:color w:val="000000"/>
                <w:sz w:val="20"/>
                <w:szCs w:val="20"/>
              </w:rPr>
              <w:t xml:space="preserve"> – М.:</w:t>
            </w:r>
            <w:r w:rsidRPr="00727B20">
              <w:rPr>
                <w:bCs/>
                <w:color w:val="000000"/>
                <w:sz w:val="20"/>
                <w:szCs w:val="20"/>
              </w:rPr>
              <w:t>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Матвеева Г.</w:t>
            </w:r>
            <w:r w:rsidRPr="00727B20">
              <w:rPr>
                <w:bCs/>
                <w:color w:val="000000"/>
                <w:sz w:val="20"/>
                <w:szCs w:val="20"/>
              </w:rPr>
              <w:t>В.</w:t>
            </w:r>
            <w:r>
              <w:rPr>
                <w:bCs/>
                <w:color w:val="000000"/>
                <w:sz w:val="20"/>
                <w:szCs w:val="20"/>
              </w:rPr>
              <w:t xml:space="preserve"> </w:t>
            </w:r>
            <w:r w:rsidRPr="00727B20">
              <w:rPr>
                <w:bCs/>
                <w:color w:val="000000"/>
                <w:sz w:val="20"/>
                <w:szCs w:val="20"/>
              </w:rPr>
              <w:t>Ботаника: учебник и учеб.пособие для учащихся техникумов. – М.: Агропромиздат, 1988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Брынцев В.</w:t>
            </w:r>
            <w:r w:rsidRPr="00727B20">
              <w:rPr>
                <w:bCs/>
                <w:color w:val="000000"/>
                <w:sz w:val="20"/>
                <w:szCs w:val="20"/>
              </w:rPr>
              <w:t>А. Ботаника: учебник для средних специальных учебных заведений по специальности 250202 «Л</w:t>
            </w:r>
            <w:r>
              <w:rPr>
                <w:bCs/>
                <w:color w:val="000000"/>
                <w:sz w:val="20"/>
                <w:szCs w:val="20"/>
              </w:rPr>
              <w:t>есное и лесопарковое хозяйство»</w:t>
            </w:r>
            <w:r w:rsidRPr="00727B20">
              <w:rPr>
                <w:bCs/>
                <w:color w:val="000000"/>
                <w:sz w:val="20"/>
                <w:szCs w:val="20"/>
              </w:rPr>
              <w:t xml:space="preserve"> – М.: ООО "ЭкоСервис", 2007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w:t>
            </w:r>
          </w:p>
        </w:tc>
      </w:tr>
      <w:tr w:rsidR="001146E3" w:rsidRPr="00727B20" w:rsidTr="00422B5A">
        <w:trPr>
          <w:trHeight w:val="470"/>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3</w:t>
            </w:r>
          </w:p>
        </w:tc>
        <w:tc>
          <w:tcPr>
            <w:tcW w:w="1559" w:type="dxa"/>
            <w:vMerge w:val="restart"/>
            <w:hideMark/>
          </w:tcPr>
          <w:p w:rsidR="001146E3" w:rsidRPr="00727B20" w:rsidRDefault="001146E3" w:rsidP="001146E3">
            <w:pPr>
              <w:ind w:firstLine="0"/>
              <w:jc w:val="left"/>
              <w:rPr>
                <w:sz w:val="20"/>
                <w:szCs w:val="20"/>
              </w:rPr>
            </w:pPr>
            <w:r>
              <w:rPr>
                <w:sz w:val="20"/>
                <w:szCs w:val="20"/>
              </w:rPr>
              <w:t>ОП.03</w:t>
            </w:r>
            <w:r w:rsidRPr="00727B20">
              <w:rPr>
                <w:sz w:val="20"/>
                <w:szCs w:val="20"/>
              </w:rPr>
              <w:t xml:space="preserve">  Почвоведение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Казеев К.Ш. Почвоведение: учебник для СПО.</w:t>
            </w:r>
            <w:r>
              <w:rPr>
                <w:bCs/>
                <w:color w:val="000000"/>
                <w:sz w:val="20"/>
                <w:szCs w:val="20"/>
              </w:rPr>
              <w:t xml:space="preserve"> </w:t>
            </w:r>
            <w:r w:rsidRPr="0057192E">
              <w:rPr>
                <w:bCs/>
                <w:color w:val="000000"/>
                <w:sz w:val="20"/>
                <w:szCs w:val="20"/>
              </w:rPr>
              <w:t>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Щепаченко Г.Л.</w:t>
            </w:r>
            <w:r>
              <w:rPr>
                <w:bCs/>
                <w:color w:val="000000"/>
                <w:sz w:val="20"/>
                <w:szCs w:val="20"/>
              </w:rPr>
              <w:t xml:space="preserve"> </w:t>
            </w:r>
            <w:r w:rsidRPr="00727B20">
              <w:rPr>
                <w:bCs/>
                <w:color w:val="000000"/>
                <w:sz w:val="20"/>
                <w:szCs w:val="20"/>
              </w:rPr>
              <w:t>Почвоведение с основами земледелия: учебное пособие для техникумов. –</w:t>
            </w:r>
            <w:r>
              <w:rPr>
                <w:bCs/>
                <w:color w:val="000000"/>
                <w:sz w:val="20"/>
                <w:szCs w:val="20"/>
              </w:rPr>
              <w:t xml:space="preserve"> </w:t>
            </w:r>
            <w:r w:rsidRPr="00727B20">
              <w:rPr>
                <w:bCs/>
                <w:color w:val="000000"/>
                <w:sz w:val="20"/>
                <w:szCs w:val="20"/>
              </w:rPr>
              <w:t>М.: Почвенный институт им. Бокучаева, 1993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Рожкова В.</w:t>
            </w:r>
            <w:r w:rsidRPr="00727B20">
              <w:rPr>
                <w:bCs/>
                <w:color w:val="000000"/>
                <w:sz w:val="20"/>
                <w:szCs w:val="20"/>
              </w:rPr>
              <w:t>А. Почвоведение. Учебник по специальности 250202 «Лесное и лесопарковое хозяйство»</w:t>
            </w:r>
            <w:r>
              <w:rPr>
                <w:bCs/>
                <w:color w:val="000000"/>
                <w:sz w:val="20"/>
                <w:szCs w:val="20"/>
              </w:rPr>
              <w:t xml:space="preserve"> </w:t>
            </w:r>
            <w:r w:rsidRPr="00727B20">
              <w:rPr>
                <w:bCs/>
                <w:color w:val="000000"/>
                <w:sz w:val="20"/>
                <w:szCs w:val="20"/>
              </w:rPr>
              <w:t xml:space="preserve">для среднего  и профессионального образования. – </w:t>
            </w:r>
            <w:r>
              <w:rPr>
                <w:bCs/>
                <w:color w:val="000000"/>
                <w:sz w:val="20"/>
                <w:szCs w:val="20"/>
              </w:rPr>
              <w:t>М.: Лесная промышленность, 2006</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w:t>
            </w:r>
          </w:p>
        </w:tc>
      </w:tr>
      <w:tr w:rsidR="001146E3" w:rsidRPr="00727B20" w:rsidTr="00422B5A">
        <w:tc>
          <w:tcPr>
            <w:tcW w:w="426" w:type="dxa"/>
            <w:vMerge/>
            <w:vAlign w:val="center"/>
          </w:tcPr>
          <w:p w:rsidR="001146E3" w:rsidRPr="00727B20" w:rsidRDefault="001146E3" w:rsidP="001146E3">
            <w:pPr>
              <w:tabs>
                <w:tab w:val="left" w:pos="255"/>
              </w:tabs>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7192E">
        <w:trPr>
          <w:trHeight w:val="396"/>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Pr>
                <w:sz w:val="20"/>
                <w:szCs w:val="20"/>
              </w:rPr>
              <w:t>ОП.04</w:t>
            </w:r>
            <w:r w:rsidRPr="00727B20">
              <w:rPr>
                <w:sz w:val="20"/>
                <w:szCs w:val="20"/>
              </w:rPr>
              <w:t xml:space="preserve"> Дендрология и лесоведение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Абаимов В.Ф. Дендрология: учебник для СПО.- 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694"/>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Громадин А.</w:t>
            </w:r>
            <w:r w:rsidRPr="00727B20">
              <w:rPr>
                <w:bCs/>
                <w:color w:val="000000"/>
                <w:sz w:val="20"/>
                <w:szCs w:val="20"/>
              </w:rPr>
              <w:t>В.</w:t>
            </w:r>
            <w:r>
              <w:rPr>
                <w:bCs/>
                <w:color w:val="000000"/>
                <w:sz w:val="20"/>
                <w:szCs w:val="20"/>
              </w:rPr>
              <w:t xml:space="preserve"> </w:t>
            </w:r>
            <w:r w:rsidRPr="00727B20">
              <w:rPr>
                <w:bCs/>
                <w:color w:val="000000"/>
                <w:sz w:val="20"/>
                <w:szCs w:val="20"/>
              </w:rPr>
              <w:t>Дендрология</w:t>
            </w:r>
            <w:r>
              <w:rPr>
                <w:bCs/>
                <w:color w:val="000000"/>
                <w:sz w:val="20"/>
                <w:szCs w:val="20"/>
              </w:rPr>
              <w:t>: учебник для студ. образоват. у</w:t>
            </w:r>
            <w:r w:rsidRPr="00727B20">
              <w:rPr>
                <w:bCs/>
                <w:color w:val="000000"/>
                <w:sz w:val="20"/>
                <w:szCs w:val="20"/>
              </w:rPr>
              <w:t>чреждений сред.проф. образования. – М.:ОИЦ "Академия", 2010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 xml:space="preserve">Смирнов А.П. </w:t>
            </w:r>
            <w:r w:rsidRPr="00727B20">
              <w:rPr>
                <w:bCs/>
                <w:color w:val="000000"/>
                <w:sz w:val="20"/>
                <w:szCs w:val="20"/>
              </w:rPr>
              <w:t>Лесоведение: учеб.пособие для студ. учреждений  среднего проф. образования. – М.:ОИЦ "Академия",  2011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Булыгин Н.</w:t>
            </w:r>
            <w:r w:rsidRPr="00727B20">
              <w:rPr>
                <w:bCs/>
                <w:color w:val="000000"/>
                <w:sz w:val="20"/>
                <w:szCs w:val="20"/>
              </w:rPr>
              <w:t>Е.</w:t>
            </w:r>
            <w:r>
              <w:rPr>
                <w:bCs/>
                <w:color w:val="000000"/>
                <w:sz w:val="20"/>
                <w:szCs w:val="20"/>
              </w:rPr>
              <w:t xml:space="preserve"> </w:t>
            </w:r>
            <w:r w:rsidRPr="00727B20">
              <w:rPr>
                <w:bCs/>
                <w:color w:val="000000"/>
                <w:sz w:val="20"/>
                <w:szCs w:val="20"/>
              </w:rPr>
              <w:t>Дендрология. Учебник и учеб.пособие для высших учеб. заведений. – М.: Агропромиздат, 1991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Дегтярева С.И. Дендрология</w:t>
            </w:r>
            <w:r w:rsidRPr="00727B20">
              <w:rPr>
                <w:bCs/>
                <w:color w:val="000000"/>
                <w:sz w:val="20"/>
                <w:szCs w:val="20"/>
              </w:rPr>
              <w:t>.</w:t>
            </w:r>
            <w:r>
              <w:rPr>
                <w:bCs/>
                <w:color w:val="000000"/>
                <w:sz w:val="20"/>
                <w:szCs w:val="20"/>
              </w:rPr>
              <w:t xml:space="preserve"> </w:t>
            </w:r>
            <w:r w:rsidRPr="00727B20">
              <w:rPr>
                <w:bCs/>
                <w:color w:val="000000"/>
                <w:sz w:val="20"/>
                <w:szCs w:val="20"/>
              </w:rPr>
              <w:t>Эколого-биологическая характеристика покрытосеменных древесных растений: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Дорофеева В.Д. Декоративная дендрология. Покрытосеменные :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Дегтярева С.И. Систематика растений. Обзор систематический групп: лабораторный практикум. –</w:t>
            </w:r>
            <w:r>
              <w:rPr>
                <w:bCs/>
                <w:color w:val="000000"/>
                <w:sz w:val="20"/>
                <w:szCs w:val="20"/>
              </w:rPr>
              <w:t xml:space="preserve"> </w:t>
            </w:r>
            <w:r w:rsidRPr="00727B20">
              <w:rPr>
                <w:bCs/>
                <w:color w:val="000000"/>
                <w:sz w:val="20"/>
                <w:szCs w:val="20"/>
              </w:rPr>
              <w:t>М.: Издательство «Лань», 2013</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Тихонов А.</w:t>
            </w:r>
            <w:r w:rsidRPr="00727B20">
              <w:rPr>
                <w:bCs/>
                <w:color w:val="000000"/>
                <w:sz w:val="20"/>
                <w:szCs w:val="20"/>
              </w:rPr>
              <w:t>С.</w:t>
            </w:r>
            <w:r>
              <w:rPr>
                <w:bCs/>
                <w:color w:val="000000"/>
                <w:sz w:val="20"/>
                <w:szCs w:val="20"/>
              </w:rPr>
              <w:t xml:space="preserve"> </w:t>
            </w:r>
            <w:r w:rsidRPr="00727B20">
              <w:rPr>
                <w:bCs/>
                <w:color w:val="000000"/>
                <w:sz w:val="20"/>
                <w:szCs w:val="20"/>
              </w:rPr>
              <w:t>Лесоведение.</w:t>
            </w:r>
            <w:r>
              <w:rPr>
                <w:bCs/>
                <w:color w:val="000000"/>
                <w:sz w:val="20"/>
                <w:szCs w:val="20"/>
              </w:rPr>
              <w:t xml:space="preserve"> </w:t>
            </w:r>
            <w:r w:rsidRPr="00727B20">
              <w:rPr>
                <w:bCs/>
                <w:color w:val="000000"/>
                <w:sz w:val="20"/>
                <w:szCs w:val="20"/>
              </w:rPr>
              <w:t>Экология, 1995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Основы лесоведения: учебное пособие. – М.: Алтайский Государственный университет, 2010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Кузнецов Г.</w:t>
            </w:r>
            <w:r w:rsidRPr="00727B20">
              <w:rPr>
                <w:bCs/>
                <w:color w:val="000000"/>
                <w:sz w:val="20"/>
                <w:szCs w:val="20"/>
              </w:rPr>
              <w:t>В. Практикум по лесоводству. – М.: ВНИИИЛМ, 2001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150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Денисов С.А. Лесоведение: учебное пособие. –</w:t>
            </w:r>
            <w:r>
              <w:rPr>
                <w:bCs/>
                <w:color w:val="000000"/>
                <w:sz w:val="20"/>
                <w:szCs w:val="20"/>
              </w:rPr>
              <w:t xml:space="preserve"> </w:t>
            </w:r>
            <w:r w:rsidRPr="00727B20">
              <w:rPr>
                <w:bCs/>
                <w:color w:val="000000"/>
                <w:sz w:val="20"/>
                <w:szCs w:val="20"/>
              </w:rPr>
              <w:t>М.: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Энциклопедия лесного хозяйства Т1, Т2 ООО "Стагирит - Н", 2006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Аношин Р.</w:t>
            </w:r>
            <w:r w:rsidRPr="00727B20">
              <w:rPr>
                <w:bCs/>
                <w:color w:val="000000"/>
                <w:sz w:val="20"/>
                <w:szCs w:val="20"/>
              </w:rPr>
              <w:t>М. и др.</w:t>
            </w:r>
            <w:r>
              <w:rPr>
                <w:bCs/>
                <w:color w:val="000000"/>
                <w:sz w:val="20"/>
                <w:szCs w:val="20"/>
              </w:rPr>
              <w:t xml:space="preserve"> </w:t>
            </w:r>
            <w:r w:rsidRPr="00727B20">
              <w:rPr>
                <w:bCs/>
                <w:color w:val="000000"/>
                <w:sz w:val="20"/>
                <w:szCs w:val="20"/>
              </w:rPr>
              <w:t>Практикум по лесоводству и дендрологии. – М.: Агропромиздат. 1986(дополнительная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113</w:t>
            </w:r>
          </w:p>
        </w:tc>
      </w:tr>
      <w:tr w:rsidR="001146E3" w:rsidRPr="00727B20" w:rsidTr="00422B5A">
        <w:trPr>
          <w:trHeight w:val="470"/>
        </w:trPr>
        <w:tc>
          <w:tcPr>
            <w:tcW w:w="426" w:type="dxa"/>
            <w:vMerge w:val="restart"/>
          </w:tcPr>
          <w:p w:rsidR="001146E3" w:rsidRPr="00727B20" w:rsidRDefault="001146E3" w:rsidP="001146E3">
            <w:pPr>
              <w:ind w:firstLine="0"/>
              <w:jc w:val="left"/>
              <w:rPr>
                <w:b/>
                <w:sz w:val="20"/>
                <w:szCs w:val="20"/>
              </w:rPr>
            </w:pPr>
            <w:r>
              <w:rPr>
                <w:sz w:val="20"/>
                <w:szCs w:val="20"/>
              </w:rPr>
              <w:t>5</w:t>
            </w:r>
          </w:p>
        </w:tc>
        <w:tc>
          <w:tcPr>
            <w:tcW w:w="1559" w:type="dxa"/>
            <w:vMerge w:val="restart"/>
            <w:hideMark/>
          </w:tcPr>
          <w:p w:rsidR="001146E3" w:rsidRDefault="001146E3" w:rsidP="001146E3">
            <w:pPr>
              <w:ind w:firstLine="0"/>
              <w:jc w:val="left"/>
              <w:rPr>
                <w:sz w:val="20"/>
                <w:szCs w:val="20"/>
              </w:rPr>
            </w:pPr>
            <w:r>
              <w:rPr>
                <w:sz w:val="20"/>
                <w:szCs w:val="20"/>
              </w:rPr>
              <w:t>ОП.05</w:t>
            </w:r>
            <w:r w:rsidRPr="00727B20">
              <w:rPr>
                <w:sz w:val="20"/>
                <w:szCs w:val="20"/>
              </w:rPr>
              <w:t xml:space="preserve">  </w:t>
            </w:r>
          </w:p>
          <w:p w:rsidR="001146E3" w:rsidRPr="00727B20" w:rsidRDefault="001146E3" w:rsidP="001146E3">
            <w:pPr>
              <w:ind w:firstLine="0"/>
              <w:jc w:val="left"/>
              <w:rPr>
                <w:sz w:val="20"/>
                <w:szCs w:val="20"/>
              </w:rPr>
            </w:pPr>
            <w:r w:rsidRPr="00727B20">
              <w:rPr>
                <w:sz w:val="20"/>
                <w:szCs w:val="20"/>
              </w:rPr>
              <w:t>Основы лесной энтомологии, фитопатологии и биологии лесных зверей</w:t>
            </w:r>
            <w:r w:rsidR="00071DD8">
              <w:rPr>
                <w:sz w:val="20"/>
                <w:szCs w:val="20"/>
              </w:rPr>
              <w:t xml:space="preserve"> и птиц</w:t>
            </w:r>
          </w:p>
        </w:tc>
        <w:tc>
          <w:tcPr>
            <w:tcW w:w="6520" w:type="dxa"/>
            <w:hideMark/>
          </w:tcPr>
          <w:p w:rsidR="001146E3" w:rsidRPr="00165DA5" w:rsidRDefault="001146E3" w:rsidP="001146E3">
            <w:pPr>
              <w:ind w:firstLine="0"/>
              <w:rPr>
                <w:bCs/>
                <w:color w:val="000000"/>
                <w:sz w:val="20"/>
                <w:szCs w:val="20"/>
              </w:rPr>
            </w:pPr>
            <w:r w:rsidRPr="00165DA5">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1146E3" w:rsidRPr="00165DA5" w:rsidRDefault="001146E3" w:rsidP="001146E3">
            <w:pPr>
              <w:ind w:firstLine="0"/>
              <w:jc w:val="center"/>
              <w:rPr>
                <w:sz w:val="20"/>
                <w:szCs w:val="20"/>
              </w:rPr>
            </w:pPr>
            <w:r w:rsidRPr="00165DA5">
              <w:rPr>
                <w:sz w:val="20"/>
                <w:szCs w:val="20"/>
              </w:rPr>
              <w:t>25</w:t>
            </w:r>
          </w:p>
        </w:tc>
      </w:tr>
      <w:tr w:rsidR="001146E3" w:rsidRPr="00727B20" w:rsidTr="00422B5A">
        <w:trPr>
          <w:trHeight w:val="470"/>
        </w:trPr>
        <w:tc>
          <w:tcPr>
            <w:tcW w:w="426" w:type="dxa"/>
            <w:vMerge/>
          </w:tcPr>
          <w:p w:rsidR="001146E3" w:rsidRDefault="001146E3" w:rsidP="001146E3">
            <w:pPr>
              <w:ind w:firstLine="0"/>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w:t>
            </w:r>
            <w:r>
              <w:rPr>
                <w:bCs/>
                <w:color w:val="000000"/>
                <w:sz w:val="20"/>
                <w:szCs w:val="20"/>
              </w:rPr>
              <w:t xml:space="preserve"> </w:t>
            </w:r>
            <w:r w:rsidRPr="00727B20">
              <w:rPr>
                <w:bCs/>
                <w:color w:val="000000"/>
                <w:sz w:val="20"/>
                <w:szCs w:val="20"/>
              </w:rPr>
              <w:t>Лесная энтомология. Учебник для вузов. – М.: Экология, 1995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Семенкова И.</w:t>
            </w:r>
            <w:r w:rsidRPr="00727B20">
              <w:rPr>
                <w:bCs/>
                <w:color w:val="000000"/>
                <w:sz w:val="20"/>
                <w:szCs w:val="20"/>
              </w:rPr>
              <w:t>Г. Фитопатология: Учебник для ст</w:t>
            </w:r>
            <w:r>
              <w:rPr>
                <w:bCs/>
                <w:color w:val="000000"/>
                <w:sz w:val="20"/>
                <w:szCs w:val="20"/>
              </w:rPr>
              <w:t xml:space="preserve">уд. вузов. – М.: ОИЦ "Академия", </w:t>
            </w:r>
            <w:r w:rsidRPr="00727B20">
              <w:rPr>
                <w:bCs/>
                <w:color w:val="000000"/>
                <w:sz w:val="20"/>
                <w:szCs w:val="20"/>
              </w:rPr>
              <w:t>2003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Гаврицк</w:t>
            </w:r>
            <w:r>
              <w:rPr>
                <w:bCs/>
                <w:color w:val="000000"/>
                <w:sz w:val="20"/>
                <w:szCs w:val="20"/>
              </w:rPr>
              <w:t>ова Н.Н. Фитопатология: учебник</w:t>
            </w:r>
            <w:r w:rsidRPr="00727B20">
              <w:rPr>
                <w:bCs/>
                <w:color w:val="000000"/>
                <w:sz w:val="20"/>
                <w:szCs w:val="20"/>
              </w:rPr>
              <w:t>. –</w:t>
            </w:r>
            <w:r>
              <w:rPr>
                <w:bCs/>
                <w:color w:val="000000"/>
                <w:sz w:val="20"/>
                <w:szCs w:val="20"/>
              </w:rPr>
              <w:t xml:space="preserve"> </w:t>
            </w:r>
            <w:r w:rsidRPr="00727B20">
              <w:rPr>
                <w:bCs/>
                <w:color w:val="000000"/>
                <w:sz w:val="20"/>
                <w:szCs w:val="20"/>
              </w:rPr>
              <w:t>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Гаврицкого Н.Н. Фитопатология</w:t>
            </w:r>
            <w:r w:rsidRPr="00727B20">
              <w:rPr>
                <w:bCs/>
                <w:color w:val="000000"/>
                <w:sz w:val="20"/>
                <w:szCs w:val="20"/>
              </w:rPr>
              <w:t>: учебное пособие. – 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Мамонтов С.</w:t>
            </w:r>
            <w:r w:rsidRPr="00727B20">
              <w:rPr>
                <w:bCs/>
                <w:color w:val="000000"/>
                <w:sz w:val="20"/>
                <w:szCs w:val="20"/>
              </w:rPr>
              <w:t>Г.</w:t>
            </w:r>
            <w:r>
              <w:rPr>
                <w:bCs/>
                <w:color w:val="000000"/>
                <w:sz w:val="20"/>
                <w:szCs w:val="20"/>
              </w:rPr>
              <w:t xml:space="preserve"> </w:t>
            </w:r>
            <w:r w:rsidRPr="00727B20">
              <w:rPr>
                <w:bCs/>
                <w:color w:val="000000"/>
                <w:sz w:val="20"/>
                <w:szCs w:val="20"/>
              </w:rPr>
              <w:t>Общая биологи</w:t>
            </w:r>
            <w:r>
              <w:rPr>
                <w:bCs/>
                <w:color w:val="000000"/>
                <w:sz w:val="20"/>
                <w:szCs w:val="20"/>
              </w:rPr>
              <w:t>я</w:t>
            </w:r>
            <w:r w:rsidRPr="00727B20">
              <w:rPr>
                <w:bCs/>
                <w:color w:val="000000"/>
                <w:sz w:val="20"/>
                <w:szCs w:val="20"/>
              </w:rPr>
              <w:t>: учебник для студ. средних спец. заведений.– М.: Высшая школа.2005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Мозолевская Е.Г. и др. Практикум по лесной энтомологии: учебное пособие для студ. высших учеб</w:t>
            </w:r>
            <w:r>
              <w:rPr>
                <w:bCs/>
                <w:color w:val="000000"/>
                <w:sz w:val="20"/>
                <w:szCs w:val="20"/>
              </w:rPr>
              <w:t>.заведений. – М.:ОИЦ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Дементьева М.</w:t>
            </w:r>
            <w:r w:rsidRPr="00727B20">
              <w:rPr>
                <w:bCs/>
                <w:color w:val="000000"/>
                <w:sz w:val="20"/>
                <w:szCs w:val="20"/>
              </w:rPr>
              <w:t>И.</w:t>
            </w:r>
            <w:r>
              <w:rPr>
                <w:bCs/>
                <w:color w:val="000000"/>
                <w:sz w:val="20"/>
                <w:szCs w:val="20"/>
              </w:rPr>
              <w:t xml:space="preserve"> </w:t>
            </w:r>
            <w:r w:rsidRPr="00727B20">
              <w:rPr>
                <w:bCs/>
                <w:color w:val="000000"/>
                <w:sz w:val="20"/>
                <w:szCs w:val="20"/>
              </w:rPr>
              <w:t>Фитопатология: учебник и учебное пособие для высших заведений. – М.: Агрпопромиздат. 1985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Мальков Ю.Г. Звери и птицы лесов: практикум. –</w:t>
            </w:r>
            <w:r>
              <w:rPr>
                <w:bCs/>
                <w:color w:val="000000"/>
                <w:sz w:val="20"/>
                <w:szCs w:val="20"/>
              </w:rPr>
              <w:t xml:space="preserve"> М.: Издательство «</w:t>
            </w:r>
            <w:r w:rsidRPr="00727B20">
              <w:rPr>
                <w:bCs/>
                <w:color w:val="000000"/>
                <w:sz w:val="20"/>
                <w:szCs w:val="20"/>
              </w:rPr>
              <w:t>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Трофимов В.Н. Практикум по биологии лесных зве</w:t>
            </w:r>
            <w:r>
              <w:rPr>
                <w:bCs/>
                <w:color w:val="000000"/>
                <w:sz w:val="20"/>
                <w:szCs w:val="20"/>
              </w:rPr>
              <w:t>рей и птиц: учебное пособие. – М</w:t>
            </w:r>
            <w:r w:rsidRPr="00727B20">
              <w:rPr>
                <w:bCs/>
                <w:color w:val="000000"/>
                <w:sz w:val="20"/>
                <w:szCs w:val="20"/>
              </w:rPr>
              <w:t>.: Издательство «Лань», 2012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ign w:val="center"/>
          </w:tcPr>
          <w:p w:rsidR="001146E3" w:rsidRPr="00727B20" w:rsidRDefault="001146E3" w:rsidP="001146E3">
            <w:pPr>
              <w:rPr>
                <w:b/>
                <w:sz w:val="20"/>
                <w:szCs w:val="20"/>
              </w:rPr>
            </w:pPr>
          </w:p>
        </w:tc>
        <w:tc>
          <w:tcPr>
            <w:tcW w:w="1559" w:type="dxa"/>
            <w:vMerge/>
            <w:tcBorders>
              <w:bottom w:val="single" w:sz="4" w:space="0" w:color="auto"/>
            </w:tcBorders>
            <w:vAlign w:val="center"/>
          </w:tcPr>
          <w:p w:rsidR="001146E3" w:rsidRPr="00727B20" w:rsidRDefault="001146E3" w:rsidP="001146E3">
            <w:pPr>
              <w:ind w:firstLine="0"/>
              <w:jc w:val="left"/>
              <w:rPr>
                <w:sz w:val="20"/>
                <w:szCs w:val="20"/>
              </w:rPr>
            </w:pPr>
          </w:p>
        </w:tc>
        <w:tc>
          <w:tcPr>
            <w:tcW w:w="6520" w:type="dxa"/>
            <w:tcBorders>
              <w:bottom w:val="single" w:sz="4" w:space="0" w:color="auto"/>
            </w:tcBorders>
          </w:tcPr>
          <w:p w:rsidR="001146E3" w:rsidRPr="00727B20" w:rsidRDefault="001146E3" w:rsidP="001146E3">
            <w:pPr>
              <w:ind w:firstLine="0"/>
              <w:rPr>
                <w:bCs/>
                <w:color w:val="000000"/>
                <w:sz w:val="20"/>
                <w:szCs w:val="20"/>
              </w:rPr>
            </w:pPr>
            <w:r>
              <w:rPr>
                <w:bCs/>
                <w:color w:val="000000"/>
                <w:sz w:val="20"/>
                <w:szCs w:val="20"/>
              </w:rPr>
              <w:t>Лесная зоология</w:t>
            </w:r>
            <w:r w:rsidRPr="00727B20">
              <w:rPr>
                <w:bCs/>
                <w:color w:val="000000"/>
                <w:sz w:val="20"/>
                <w:szCs w:val="20"/>
              </w:rPr>
              <w:t>: тексты лекций. – М.: Издательство «Лань» , 2013 (дополнительный электронный)</w:t>
            </w:r>
          </w:p>
        </w:tc>
        <w:tc>
          <w:tcPr>
            <w:tcW w:w="1134" w:type="dxa"/>
            <w:tcBorders>
              <w:bottom w:val="single" w:sz="4" w:space="0" w:color="auto"/>
            </w:tcBorders>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restart"/>
            <w:tcBorders>
              <w:right w:val="single" w:sz="4" w:space="0" w:color="auto"/>
            </w:tcBorders>
          </w:tcPr>
          <w:p w:rsidR="001146E3" w:rsidRPr="00727B20" w:rsidRDefault="001146E3" w:rsidP="001146E3">
            <w:pPr>
              <w:ind w:left="-340" w:firstLine="340"/>
              <w:jc w:val="left"/>
              <w:rPr>
                <w:b/>
                <w:sz w:val="20"/>
                <w:szCs w:val="20"/>
              </w:rPr>
            </w:pPr>
            <w:r>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Default="001146E3" w:rsidP="001146E3">
            <w:pPr>
              <w:ind w:firstLine="0"/>
              <w:jc w:val="left"/>
              <w:rPr>
                <w:sz w:val="20"/>
                <w:szCs w:val="20"/>
              </w:rPr>
            </w:pPr>
            <w:r>
              <w:rPr>
                <w:sz w:val="20"/>
                <w:szCs w:val="20"/>
              </w:rPr>
              <w:t>ОП.06</w:t>
            </w:r>
          </w:p>
          <w:p w:rsidR="001146E3" w:rsidRPr="00727B20" w:rsidRDefault="001146E3" w:rsidP="001146E3">
            <w:pPr>
              <w:ind w:firstLine="0"/>
              <w:jc w:val="left"/>
              <w:rPr>
                <w:sz w:val="20"/>
                <w:szCs w:val="20"/>
              </w:rPr>
            </w:pPr>
            <w:r w:rsidRPr="00727B20">
              <w:rPr>
                <w:sz w:val="20"/>
                <w:szCs w:val="20"/>
              </w:rPr>
              <w:t xml:space="preserve"> Основы древесиноведения и лесного товароведения</w:t>
            </w:r>
          </w:p>
        </w:tc>
        <w:tc>
          <w:tcPr>
            <w:tcW w:w="6520"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sidRPr="00165DA5">
              <w:rPr>
                <w:bCs/>
                <w:color w:val="000000"/>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t>2</w:t>
            </w:r>
            <w:r>
              <w:rPr>
                <w:sz w:val="20"/>
                <w:szCs w:val="20"/>
              </w:rPr>
              <w:t>5</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Уголев Б.</w:t>
            </w:r>
            <w:r w:rsidRPr="00727B20">
              <w:rPr>
                <w:bCs/>
                <w:color w:val="000000"/>
                <w:sz w:val="20"/>
                <w:szCs w:val="20"/>
              </w:rPr>
              <w:t>Н.</w:t>
            </w:r>
            <w:r>
              <w:rPr>
                <w:bCs/>
                <w:color w:val="000000"/>
                <w:sz w:val="20"/>
                <w:szCs w:val="20"/>
              </w:rPr>
              <w:t xml:space="preserve"> </w:t>
            </w:r>
            <w:r w:rsidRPr="00727B20">
              <w:rPr>
                <w:bCs/>
                <w:color w:val="000000"/>
                <w:sz w:val="20"/>
                <w:szCs w:val="20"/>
              </w:rPr>
              <w:t>Древесиноведение и лесное товаро</w:t>
            </w:r>
            <w:r>
              <w:rPr>
                <w:bCs/>
                <w:color w:val="000000"/>
                <w:sz w:val="20"/>
                <w:szCs w:val="20"/>
              </w:rPr>
              <w:t>ведение: учебник для сред.проф.</w:t>
            </w:r>
            <w:r w:rsidRPr="00727B20">
              <w:rPr>
                <w:bCs/>
                <w:color w:val="000000"/>
                <w:sz w:val="20"/>
                <w:szCs w:val="20"/>
              </w:rPr>
              <w:t>о</w:t>
            </w:r>
            <w:r>
              <w:rPr>
                <w:bCs/>
                <w:color w:val="000000"/>
                <w:sz w:val="20"/>
                <w:szCs w:val="20"/>
              </w:rPr>
              <w:t xml:space="preserve">бразования. – М.:ОИЦ "Академия", </w:t>
            </w:r>
            <w:r w:rsidRPr="00727B20">
              <w:rPr>
                <w:bCs/>
                <w:color w:val="000000"/>
                <w:sz w:val="20"/>
                <w:szCs w:val="20"/>
              </w:rPr>
              <w:t>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27</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Михайличенко А.</w:t>
            </w:r>
            <w:r w:rsidRPr="00727B20">
              <w:rPr>
                <w:bCs/>
                <w:color w:val="000000"/>
                <w:sz w:val="20"/>
                <w:szCs w:val="20"/>
              </w:rPr>
              <w:t>Л.</w:t>
            </w:r>
            <w:r>
              <w:rPr>
                <w:bCs/>
                <w:color w:val="000000"/>
                <w:sz w:val="20"/>
                <w:szCs w:val="20"/>
              </w:rPr>
              <w:t xml:space="preserve"> </w:t>
            </w:r>
            <w:r w:rsidRPr="00727B20">
              <w:rPr>
                <w:bCs/>
                <w:color w:val="000000"/>
                <w:sz w:val="20"/>
                <w:szCs w:val="20"/>
              </w:rPr>
              <w:t>Древесиноведение и лесное товароведение учебник для сред.проф. образования. – М.: Лесная промышленность. 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92</w:t>
            </w:r>
          </w:p>
        </w:tc>
      </w:tr>
      <w:tr w:rsidR="001146E3" w:rsidRPr="00727B20" w:rsidTr="00165DA5">
        <w:tc>
          <w:tcPr>
            <w:tcW w:w="426" w:type="dxa"/>
            <w:vMerge w:val="restart"/>
            <w:tcBorders>
              <w:right w:val="single" w:sz="4" w:space="0" w:color="auto"/>
            </w:tcBorders>
            <w:hideMark/>
          </w:tcPr>
          <w:p w:rsidR="001146E3" w:rsidRPr="00727B20" w:rsidRDefault="001146E3" w:rsidP="001146E3">
            <w:pPr>
              <w:ind w:left="-426"/>
              <w:jc w:val="left"/>
              <w:rPr>
                <w:b/>
                <w:sz w:val="20"/>
                <w:szCs w:val="20"/>
              </w:rPr>
            </w:pPr>
            <w:r>
              <w:rPr>
                <w:sz w:val="20"/>
                <w:szCs w:val="20"/>
              </w:rPr>
              <w:t>7</w:t>
            </w: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r w:rsidRPr="00727B20">
              <w:rPr>
                <w:sz w:val="20"/>
                <w:szCs w:val="20"/>
              </w:rPr>
              <w:lastRenderedPageBreak/>
              <w:t>ОП.07</w:t>
            </w:r>
          </w:p>
          <w:p w:rsidR="001146E3" w:rsidRPr="00727B20" w:rsidRDefault="001146E3" w:rsidP="001146E3">
            <w:pPr>
              <w:ind w:firstLine="0"/>
              <w:jc w:val="left"/>
              <w:rPr>
                <w:sz w:val="20"/>
                <w:szCs w:val="20"/>
              </w:rPr>
            </w:pPr>
            <w:r w:rsidRPr="00727B20">
              <w:rPr>
                <w:sz w:val="20"/>
                <w:szCs w:val="20"/>
              </w:rPr>
              <w:t xml:space="preserve">Основы устройства тракторов и </w:t>
            </w:r>
            <w:r w:rsidRPr="00727B20">
              <w:rPr>
                <w:sz w:val="20"/>
                <w:szCs w:val="20"/>
              </w:rPr>
              <w:lastRenderedPageBreak/>
              <w:t>автомобилей</w:t>
            </w:r>
            <w:r w:rsidRPr="00727B20">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rPr>
                <w:bCs/>
                <w:color w:val="000000"/>
                <w:sz w:val="20"/>
                <w:szCs w:val="20"/>
              </w:rPr>
            </w:pPr>
            <w:r w:rsidRPr="00E25588">
              <w:rPr>
                <w:bCs/>
                <w:color w:val="000000"/>
                <w:sz w:val="20"/>
                <w:szCs w:val="20"/>
              </w:rPr>
              <w:t>Силаев Г.В. Машины и мех</w:t>
            </w:r>
            <w:r>
              <w:rPr>
                <w:bCs/>
                <w:color w:val="000000"/>
                <w:sz w:val="20"/>
                <w:szCs w:val="20"/>
              </w:rPr>
              <w:t>анизмы в лесном хозяйстве в 2Ч.</w:t>
            </w:r>
            <w:r w:rsidRPr="00E25588">
              <w:rPr>
                <w:bCs/>
                <w:color w:val="000000"/>
                <w:sz w:val="20"/>
                <w:szCs w:val="20"/>
              </w:rPr>
              <w:t>: учебник для СП</w:t>
            </w:r>
            <w:r>
              <w:rPr>
                <w:bCs/>
                <w:color w:val="000000"/>
                <w:sz w:val="20"/>
                <w:szCs w:val="20"/>
              </w:rPr>
              <w:t xml:space="preserve">О.– М.: «Юрайт-Восток», 2018 </w:t>
            </w:r>
            <w:r w:rsidRPr="00E25588">
              <w:rPr>
                <w:bCs/>
                <w:color w:val="000000"/>
                <w:sz w:val="20"/>
                <w:szCs w:val="20"/>
              </w:rPr>
              <w:t xml:space="preserve">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jc w:val="center"/>
              <w:rPr>
                <w:sz w:val="20"/>
                <w:szCs w:val="20"/>
              </w:rPr>
            </w:pPr>
            <w:r w:rsidRPr="00E25588">
              <w:rPr>
                <w:sz w:val="20"/>
                <w:szCs w:val="20"/>
              </w:rPr>
              <w:t>50</w:t>
            </w: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Ларюхин Г.</w:t>
            </w:r>
            <w:r w:rsidRPr="00727B20">
              <w:rPr>
                <w:bCs/>
                <w:color w:val="000000"/>
                <w:sz w:val="20"/>
                <w:szCs w:val="20"/>
              </w:rPr>
              <w:t>А. и др.</w:t>
            </w:r>
            <w:r>
              <w:rPr>
                <w:bCs/>
                <w:color w:val="000000"/>
                <w:sz w:val="20"/>
                <w:szCs w:val="20"/>
              </w:rPr>
              <w:t xml:space="preserve"> </w:t>
            </w:r>
            <w:r w:rsidRPr="00727B20">
              <w:rPr>
                <w:bCs/>
                <w:color w:val="000000"/>
                <w:sz w:val="20"/>
                <w:szCs w:val="20"/>
              </w:rPr>
              <w:t xml:space="preserve">Механизация лесного хозяйства и лесозаготовок: учебник и учебное пособие для  учащихся </w:t>
            </w:r>
            <w:r>
              <w:rPr>
                <w:bCs/>
                <w:color w:val="000000"/>
                <w:sz w:val="20"/>
                <w:szCs w:val="20"/>
              </w:rPr>
              <w:t xml:space="preserve">техникумов. – М.: </w:t>
            </w:r>
            <w:r>
              <w:rPr>
                <w:bCs/>
                <w:color w:val="000000"/>
                <w:sz w:val="20"/>
                <w:szCs w:val="20"/>
              </w:rPr>
              <w:lastRenderedPageBreak/>
              <w:t xml:space="preserve">Агропромиздат, </w:t>
            </w:r>
            <w:r w:rsidRPr="00727B20">
              <w:rPr>
                <w:bCs/>
                <w:color w:val="000000"/>
                <w:sz w:val="20"/>
                <w:szCs w:val="20"/>
              </w:rPr>
              <w:t>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lastRenderedPageBreak/>
              <w:t>270</w:t>
            </w:r>
          </w:p>
        </w:tc>
      </w:tr>
      <w:tr w:rsidR="001146E3" w:rsidRPr="00727B20" w:rsidTr="00165DA5">
        <w:tc>
          <w:tcPr>
            <w:tcW w:w="426" w:type="dxa"/>
            <w:vMerge/>
            <w:vAlign w:val="center"/>
            <w:hideMark/>
          </w:tcPr>
          <w:p w:rsidR="001146E3" w:rsidRPr="00727B20" w:rsidRDefault="001146E3" w:rsidP="001146E3">
            <w:pPr>
              <w:rPr>
                <w:b/>
                <w:sz w:val="20"/>
                <w:szCs w:val="20"/>
              </w:rPr>
            </w:pPr>
          </w:p>
        </w:tc>
        <w:tc>
          <w:tcPr>
            <w:tcW w:w="1559" w:type="dxa"/>
            <w:vMerge/>
            <w:tcBorders>
              <w:top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Н.Система машин в лесном хозяйстве: учебник для вузов. –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tcBorders>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w:t>
            </w:r>
            <w:r>
              <w:rPr>
                <w:bCs/>
                <w:color w:val="000000"/>
                <w:sz w:val="20"/>
                <w:szCs w:val="20"/>
              </w:rPr>
              <w:t xml:space="preserve"> </w:t>
            </w:r>
            <w:r w:rsidRPr="00727B20">
              <w:rPr>
                <w:bCs/>
                <w:color w:val="000000"/>
                <w:sz w:val="20"/>
                <w:szCs w:val="20"/>
              </w:rPr>
              <w:t>Машины и механизмы лесного хозяйства и садово-паркового строительства: учебник вузов. – М.:</w:t>
            </w:r>
            <w:r>
              <w:rPr>
                <w:bCs/>
                <w:color w:val="000000"/>
                <w:sz w:val="20"/>
                <w:szCs w:val="20"/>
              </w:rPr>
              <w:t xml:space="preserve"> 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 и др.</w:t>
            </w:r>
            <w:r>
              <w:rPr>
                <w:bCs/>
                <w:color w:val="000000"/>
                <w:sz w:val="20"/>
                <w:szCs w:val="20"/>
              </w:rPr>
              <w:t xml:space="preserve"> </w:t>
            </w:r>
            <w:r w:rsidRPr="00727B20">
              <w:rPr>
                <w:bCs/>
                <w:color w:val="000000"/>
                <w:sz w:val="20"/>
                <w:szCs w:val="20"/>
              </w:rPr>
              <w:t>Практикум по лесохозяйственным машинам. Учебное пособие. – М.:</w:t>
            </w:r>
            <w:r>
              <w:rPr>
                <w:bCs/>
                <w:color w:val="000000"/>
                <w:sz w:val="20"/>
                <w:szCs w:val="20"/>
              </w:rPr>
              <w:t xml:space="preserve"> </w:t>
            </w:r>
            <w:r w:rsidRPr="00727B20">
              <w:rPr>
                <w:bCs/>
                <w:color w:val="000000"/>
                <w:sz w:val="20"/>
                <w:szCs w:val="20"/>
              </w:rPr>
              <w:t>ООО</w:t>
            </w:r>
            <w:r>
              <w:rPr>
                <w:bCs/>
                <w:color w:val="000000"/>
                <w:sz w:val="20"/>
                <w:szCs w:val="20"/>
              </w:rPr>
              <w:t xml:space="preserve"> "ЭкоСервис", </w:t>
            </w:r>
            <w:r w:rsidRPr="00727B20">
              <w:rPr>
                <w:bCs/>
                <w:color w:val="000000"/>
                <w:sz w:val="20"/>
                <w:szCs w:val="20"/>
              </w:rPr>
              <w:t>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Шаталов В.Г.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Механизация лесного хозяйства: учебник для техникумов. – М.: Экология, 1995</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483</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Бертенев И.М. Лесопосадочные</w:t>
            </w:r>
            <w:r>
              <w:rPr>
                <w:bCs/>
                <w:color w:val="000000"/>
                <w:sz w:val="20"/>
                <w:szCs w:val="20"/>
              </w:rPr>
              <w:t xml:space="preserve"> </w:t>
            </w:r>
            <w:r w:rsidRPr="00727B20">
              <w:rPr>
                <w:bCs/>
                <w:color w:val="000000"/>
                <w:sz w:val="20"/>
                <w:szCs w:val="20"/>
              </w:rPr>
              <w:t>машины:</w:t>
            </w:r>
            <w:r>
              <w:rPr>
                <w:bCs/>
                <w:color w:val="000000"/>
                <w:sz w:val="20"/>
                <w:szCs w:val="20"/>
              </w:rPr>
              <w:t xml:space="preserve"> </w:t>
            </w:r>
            <w:r w:rsidRPr="00727B20">
              <w:rPr>
                <w:bCs/>
                <w:color w:val="000000"/>
                <w:sz w:val="20"/>
                <w:szCs w:val="20"/>
              </w:rPr>
              <w:t>учебно</w:t>
            </w:r>
            <w:r>
              <w:rPr>
                <w:bCs/>
                <w:color w:val="000000"/>
                <w:sz w:val="20"/>
                <w:szCs w:val="20"/>
              </w:rPr>
              <w:t>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Макаренко А.В., Быковский М.</w:t>
            </w:r>
            <w:r w:rsidRPr="00727B20">
              <w:rPr>
                <w:bCs/>
                <w:color w:val="000000"/>
                <w:sz w:val="20"/>
                <w:szCs w:val="20"/>
              </w:rPr>
              <w:t>А.</w:t>
            </w:r>
            <w:r>
              <w:rPr>
                <w:bCs/>
                <w:color w:val="000000"/>
                <w:sz w:val="20"/>
                <w:szCs w:val="20"/>
              </w:rPr>
              <w:t xml:space="preserve"> </w:t>
            </w:r>
            <w:r w:rsidRPr="00727B20">
              <w:rPr>
                <w:bCs/>
                <w:color w:val="000000"/>
                <w:sz w:val="20"/>
                <w:szCs w:val="20"/>
              </w:rPr>
              <w:t>Многооперационные машины для лесозаготовок и лесохозяйственного производства. Учебник. – М.: "Вектор ТиС". 2009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Белов Д.А. Химические методы и средства защиты растений в лесном хозяйстве</w:t>
            </w:r>
            <w:r>
              <w:rPr>
                <w:bCs/>
                <w:color w:val="000000"/>
                <w:sz w:val="20"/>
                <w:szCs w:val="20"/>
              </w:rPr>
              <w:t xml:space="preserve"> и озеленении: учебное пособие </w:t>
            </w:r>
            <w:r w:rsidRPr="00727B20">
              <w:rPr>
                <w:bCs/>
                <w:color w:val="000000"/>
                <w:sz w:val="20"/>
                <w:szCs w:val="20"/>
              </w:rPr>
              <w:t xml:space="preserve"> – М.:</w:t>
            </w:r>
            <w:r>
              <w:rPr>
                <w:bCs/>
                <w:color w:val="000000"/>
                <w:sz w:val="20"/>
                <w:szCs w:val="20"/>
              </w:rPr>
              <w:t xml:space="preserve"> </w:t>
            </w:r>
            <w:r w:rsidRPr="00727B20">
              <w:rPr>
                <w:bCs/>
                <w:color w:val="000000"/>
                <w:sz w:val="20"/>
                <w:szCs w:val="20"/>
              </w:rPr>
              <w:t>Издательство «Лань»,</w:t>
            </w:r>
            <w:r>
              <w:rPr>
                <w:bCs/>
                <w:color w:val="000000"/>
                <w:sz w:val="20"/>
                <w:szCs w:val="20"/>
              </w:rPr>
              <w:t xml:space="preserve"> </w:t>
            </w:r>
            <w:r w:rsidRPr="00727B20">
              <w:rPr>
                <w:bCs/>
                <w:color w:val="000000"/>
                <w:sz w:val="20"/>
                <w:szCs w:val="20"/>
              </w:rPr>
              <w:t>2003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44</w:t>
            </w:r>
          </w:p>
        </w:tc>
      </w:tr>
      <w:tr w:rsidR="001146E3" w:rsidRPr="00727B20" w:rsidTr="00422B5A">
        <w:tc>
          <w:tcPr>
            <w:tcW w:w="426" w:type="dxa"/>
            <w:vAlign w:val="center"/>
            <w:hideMark/>
          </w:tcPr>
          <w:p w:rsidR="001146E3" w:rsidRPr="00727B20" w:rsidRDefault="001146E3" w:rsidP="001146E3">
            <w:pPr>
              <w:rPr>
                <w:b/>
                <w:sz w:val="20"/>
                <w:szCs w:val="20"/>
              </w:rPr>
            </w:pPr>
          </w:p>
        </w:tc>
        <w:tc>
          <w:tcPr>
            <w:tcW w:w="1559" w:type="dxa"/>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ind w:firstLine="34"/>
              <w:jc w:val="center"/>
              <w:rPr>
                <w:sz w:val="20"/>
                <w:szCs w:val="20"/>
              </w:rPr>
            </w:pPr>
          </w:p>
        </w:tc>
      </w:tr>
      <w:tr w:rsidR="001146E3" w:rsidRPr="00727B20" w:rsidTr="00422B5A">
        <w:tc>
          <w:tcPr>
            <w:tcW w:w="426" w:type="dxa"/>
            <w:vMerge w:val="restart"/>
          </w:tcPr>
          <w:p w:rsidR="001146E3" w:rsidRPr="00727B20" w:rsidRDefault="001146E3" w:rsidP="001146E3">
            <w:pPr>
              <w:ind w:left="-426"/>
              <w:rPr>
                <w:b/>
                <w:sz w:val="20"/>
                <w:szCs w:val="20"/>
              </w:rPr>
            </w:pPr>
            <w:r>
              <w:rPr>
                <w:sz w:val="20"/>
                <w:szCs w:val="20"/>
              </w:rPr>
              <w:t>8</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ОП.08</w:t>
            </w:r>
          </w:p>
          <w:p w:rsidR="001146E3" w:rsidRPr="00727B20" w:rsidRDefault="001146E3" w:rsidP="001146E3">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17</w:t>
            </w:r>
          </w:p>
        </w:tc>
      </w:tr>
      <w:tr w:rsidR="001146E3" w:rsidRPr="00727B20" w:rsidTr="00422B5A">
        <w:trPr>
          <w:trHeight w:val="542"/>
        </w:trPr>
        <w:tc>
          <w:tcPr>
            <w:tcW w:w="426" w:type="dxa"/>
            <w:vMerge w:val="restart"/>
            <w:hideMark/>
          </w:tcPr>
          <w:p w:rsidR="001146E3" w:rsidRPr="00727B20" w:rsidRDefault="001146E3" w:rsidP="001146E3">
            <w:pPr>
              <w:ind w:left="-445"/>
              <w:jc w:val="left"/>
              <w:rPr>
                <w:b/>
                <w:sz w:val="20"/>
                <w:szCs w:val="20"/>
              </w:rPr>
            </w:pPr>
            <w:r>
              <w:rPr>
                <w:sz w:val="20"/>
                <w:szCs w:val="20"/>
              </w:rPr>
              <w:t>9</w:t>
            </w:r>
          </w:p>
          <w:p w:rsidR="001146E3" w:rsidRPr="00727B20" w:rsidRDefault="001146E3" w:rsidP="001146E3">
            <w:pPr>
              <w:jc w:val="left"/>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ОП.09</w:t>
            </w:r>
          </w:p>
          <w:p w:rsidR="001146E3" w:rsidRPr="00727B20" w:rsidRDefault="001146E3" w:rsidP="001146E3">
            <w:pPr>
              <w:ind w:firstLine="0"/>
              <w:jc w:val="left"/>
              <w:rPr>
                <w:sz w:val="20"/>
                <w:szCs w:val="20"/>
              </w:rPr>
            </w:pPr>
            <w:r w:rsidRPr="00727B20">
              <w:rPr>
                <w:bCs/>
                <w:color w:val="000000"/>
                <w:sz w:val="20"/>
                <w:szCs w:val="20"/>
              </w:rPr>
              <w:t>Правовые и организационные основы государственного управления лесами</w:t>
            </w:r>
          </w:p>
          <w:p w:rsidR="001146E3" w:rsidRPr="00727B20" w:rsidRDefault="001146E3" w:rsidP="001146E3">
            <w:pPr>
              <w:ind w:firstLine="0"/>
              <w:jc w:val="left"/>
              <w:rPr>
                <w:sz w:val="20"/>
                <w:szCs w:val="20"/>
              </w:rPr>
            </w:pPr>
          </w:p>
        </w:tc>
        <w:tc>
          <w:tcPr>
            <w:tcW w:w="6520" w:type="dxa"/>
            <w:hideMark/>
          </w:tcPr>
          <w:p w:rsidR="001146E3" w:rsidRPr="00E25588" w:rsidRDefault="001146E3" w:rsidP="001146E3">
            <w:pPr>
              <w:ind w:firstLine="0"/>
              <w:rPr>
                <w:bCs/>
                <w:color w:val="000000"/>
                <w:sz w:val="20"/>
                <w:szCs w:val="20"/>
              </w:rPr>
            </w:pPr>
            <w:r w:rsidRPr="00E25588">
              <w:rPr>
                <w:bCs/>
                <w:color w:val="000000"/>
                <w:sz w:val="20"/>
                <w:szCs w:val="20"/>
              </w:rPr>
              <w:t>Быковский В.К. Правовые и организационные основы государственного управления лесами: учебник для СПО.</w:t>
            </w:r>
            <w:r>
              <w:rPr>
                <w:bCs/>
                <w:color w:val="000000"/>
                <w:sz w:val="20"/>
                <w:szCs w:val="20"/>
              </w:rPr>
              <w:t xml:space="preserve"> </w:t>
            </w:r>
            <w:r w:rsidRPr="00E25588">
              <w:rPr>
                <w:bCs/>
                <w:color w:val="000000"/>
                <w:sz w:val="20"/>
                <w:szCs w:val="20"/>
              </w:rPr>
              <w:t>-</w:t>
            </w:r>
            <w:r>
              <w:rPr>
                <w:bCs/>
                <w:color w:val="000000"/>
                <w:sz w:val="20"/>
                <w:szCs w:val="20"/>
              </w:rPr>
              <w:t xml:space="preserve"> </w:t>
            </w:r>
            <w:r w:rsidRPr="00E25588">
              <w:rPr>
                <w:bCs/>
                <w:color w:val="000000"/>
                <w:sz w:val="20"/>
                <w:szCs w:val="20"/>
              </w:rPr>
              <w:t>М.: «Юрайт-Восток»,</w:t>
            </w:r>
            <w:r>
              <w:rPr>
                <w:bCs/>
                <w:color w:val="000000"/>
                <w:sz w:val="20"/>
                <w:szCs w:val="20"/>
              </w:rPr>
              <w:t xml:space="preserve"> </w:t>
            </w:r>
            <w:r w:rsidRPr="00E25588">
              <w:rPr>
                <w:bCs/>
                <w:color w:val="000000"/>
                <w:sz w:val="20"/>
                <w:szCs w:val="20"/>
              </w:rPr>
              <w:t>2018 (</w:t>
            </w:r>
            <w:r>
              <w:rPr>
                <w:bCs/>
                <w:color w:val="000000"/>
                <w:sz w:val="20"/>
                <w:szCs w:val="20"/>
              </w:rPr>
              <w:t>основная</w:t>
            </w:r>
            <w:r w:rsidRPr="00E25588">
              <w:rPr>
                <w:bCs/>
                <w:color w:val="000000"/>
                <w:sz w:val="20"/>
                <w:szCs w:val="20"/>
              </w:rPr>
              <w:t xml:space="preserve">  печатная)</w:t>
            </w:r>
          </w:p>
        </w:tc>
        <w:tc>
          <w:tcPr>
            <w:tcW w:w="1134" w:type="dxa"/>
            <w:hideMark/>
          </w:tcPr>
          <w:p w:rsidR="001146E3" w:rsidRPr="00727B20" w:rsidRDefault="001146E3" w:rsidP="001146E3">
            <w:pPr>
              <w:ind w:firstLine="34"/>
              <w:jc w:val="center"/>
              <w:rPr>
                <w:sz w:val="20"/>
                <w:szCs w:val="20"/>
              </w:rPr>
            </w:pPr>
            <w:r>
              <w:rPr>
                <w:sz w:val="20"/>
                <w:szCs w:val="20"/>
              </w:rPr>
              <w:t>25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w:t>
            </w:r>
            <w:r>
              <w:rPr>
                <w:bCs/>
                <w:color w:val="000000"/>
                <w:sz w:val="20"/>
                <w:szCs w:val="20"/>
              </w:rPr>
              <w:t xml:space="preserve">ве: Учебное пособие. – М.: Наука, </w:t>
            </w:r>
            <w:r w:rsidRPr="00727B20">
              <w:rPr>
                <w:bCs/>
                <w:color w:val="000000"/>
                <w:sz w:val="20"/>
                <w:szCs w:val="20"/>
              </w:rPr>
              <w:t>2010 (</w:t>
            </w:r>
            <w:r>
              <w:rPr>
                <w:bCs/>
                <w:color w:val="000000"/>
                <w:sz w:val="20"/>
                <w:szCs w:val="20"/>
              </w:rPr>
              <w:t xml:space="preserve">основная </w:t>
            </w:r>
            <w:r w:rsidRPr="00727B20">
              <w:rPr>
                <w:bCs/>
                <w:color w:val="000000"/>
                <w:sz w:val="20"/>
                <w:szCs w:val="20"/>
              </w:rPr>
              <w:t>печатная)</w:t>
            </w:r>
          </w:p>
        </w:tc>
        <w:tc>
          <w:tcPr>
            <w:tcW w:w="1134" w:type="dxa"/>
            <w:hideMark/>
          </w:tcPr>
          <w:p w:rsidR="001146E3" w:rsidRPr="00727B20" w:rsidRDefault="001146E3" w:rsidP="001146E3">
            <w:pPr>
              <w:ind w:firstLine="34"/>
              <w:jc w:val="center"/>
              <w:rPr>
                <w:sz w:val="20"/>
                <w:szCs w:val="20"/>
              </w:rPr>
            </w:pPr>
            <w:r>
              <w:rPr>
                <w:sz w:val="20"/>
                <w:szCs w:val="20"/>
              </w:rPr>
              <w:t>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Карпачевский М.Л., Тепляков В.К., Яницкая Т.О. и др.</w:t>
            </w:r>
            <w:r>
              <w:rPr>
                <w:bCs/>
                <w:color w:val="000000"/>
                <w:sz w:val="20"/>
                <w:szCs w:val="20"/>
              </w:rPr>
              <w:t xml:space="preserve"> </w:t>
            </w:r>
            <w:r w:rsidRPr="00727B20">
              <w:rPr>
                <w:bCs/>
                <w:color w:val="000000"/>
                <w:sz w:val="20"/>
                <w:szCs w:val="20"/>
              </w:rPr>
              <w:t>Основы устойчивого</w:t>
            </w:r>
            <w:r>
              <w:rPr>
                <w:bCs/>
                <w:color w:val="000000"/>
                <w:sz w:val="20"/>
                <w:szCs w:val="20"/>
              </w:rPr>
              <w:t xml:space="preserve"> </w:t>
            </w:r>
            <w:r w:rsidRPr="00727B20">
              <w:rPr>
                <w:bCs/>
                <w:color w:val="000000"/>
                <w:sz w:val="20"/>
                <w:szCs w:val="20"/>
              </w:rPr>
              <w:t>лесоуправления: учебное пособие для вузов. – М.:WWF России. 2014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Букварева Е.Н., Бурова Н.В., Кобяков К.Н. и др. Сборник задач к учебному пособию "основы устойчивого лесоуправления". – М.:</w:t>
            </w:r>
            <w:r>
              <w:rPr>
                <w:bCs/>
                <w:color w:val="000000"/>
                <w:sz w:val="20"/>
                <w:szCs w:val="20"/>
              </w:rPr>
              <w:t xml:space="preserve"> WWF России, </w:t>
            </w:r>
            <w:r w:rsidRPr="00727B20">
              <w:rPr>
                <w:bCs/>
                <w:color w:val="000000"/>
                <w:sz w:val="20"/>
                <w:szCs w:val="20"/>
              </w:rPr>
              <w:t>2014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Методическое обеспечение практических занятий по управлению лесами и ведению лесного хозяйства: учебное пособие. – М.: 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10</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ОП.10</w:t>
            </w:r>
          </w:p>
          <w:p w:rsidR="001146E3" w:rsidRPr="00727B20" w:rsidRDefault="001146E3" w:rsidP="001146E3">
            <w:pPr>
              <w:ind w:firstLine="0"/>
              <w:jc w:val="left"/>
              <w:rPr>
                <w:sz w:val="20"/>
                <w:szCs w:val="20"/>
              </w:rPr>
            </w:pPr>
            <w:r w:rsidRPr="00727B20">
              <w:rPr>
                <w:bCs/>
                <w:color w:val="000000"/>
                <w:sz w:val="20"/>
                <w:szCs w:val="20"/>
              </w:rPr>
              <w:t>Экономика организация и менеджмент</w:t>
            </w:r>
          </w:p>
        </w:tc>
        <w:tc>
          <w:tcPr>
            <w:tcW w:w="6520" w:type="dxa"/>
            <w:hideMark/>
          </w:tcPr>
          <w:p w:rsidR="001146E3" w:rsidRPr="00727B20" w:rsidRDefault="001146E3" w:rsidP="001146E3">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Петрова А.</w:t>
            </w:r>
            <w:r w:rsidRPr="00727B20">
              <w:rPr>
                <w:bCs/>
                <w:color w:val="000000"/>
                <w:sz w:val="20"/>
                <w:szCs w:val="20"/>
              </w:rPr>
              <w:t>П.  Экономика лесного хозяйства: учебник для средних проф. учебных заведений лесного</w:t>
            </w:r>
            <w:r>
              <w:rPr>
                <w:bCs/>
                <w:color w:val="000000"/>
                <w:sz w:val="20"/>
                <w:szCs w:val="20"/>
              </w:rPr>
              <w:t xml:space="preserve"> хозяйства. – М.: ВНИИЛМ. 2002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Мищенко О.Г. и др.</w:t>
            </w:r>
            <w:r>
              <w:rPr>
                <w:bCs/>
                <w:color w:val="000000"/>
                <w:sz w:val="20"/>
                <w:szCs w:val="20"/>
              </w:rPr>
              <w:t xml:space="preserve"> </w:t>
            </w:r>
            <w:r w:rsidRPr="00727B20">
              <w:rPr>
                <w:bCs/>
                <w:color w:val="000000"/>
                <w:sz w:val="20"/>
                <w:szCs w:val="20"/>
              </w:rPr>
              <w:t>Практикум по экономике лесного хозяйства:</w:t>
            </w:r>
            <w:r>
              <w:rPr>
                <w:bCs/>
                <w:color w:val="000000"/>
                <w:sz w:val="20"/>
                <w:szCs w:val="20"/>
              </w:rPr>
              <w:t xml:space="preserve"> учебное пособие. – М.: ВНИИЛМ,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Казначевская Г.Б. Менеджмент. Учебник. – М.: Феникс. 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Набиев Р.А., Локтева Т.Ф., Вахрамов Е.Н. Менеджмент. Практикум: учебное пособие. – М.: Финансы и статистика,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w:t>
            </w:r>
            <w:r w:rsidRPr="00727B20">
              <w:rPr>
                <w:bCs/>
                <w:color w:val="000000"/>
                <w:sz w:val="20"/>
                <w:szCs w:val="20"/>
              </w:rPr>
              <w:t>(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Слагода В.</w:t>
            </w:r>
            <w:r w:rsidRPr="00727B20">
              <w:rPr>
                <w:bCs/>
                <w:color w:val="000000"/>
                <w:sz w:val="20"/>
                <w:szCs w:val="20"/>
              </w:rPr>
              <w:t>Г. Экономическая теория: учебник. – М.: Форум. 2008</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Ловцова Н.В., </w:t>
            </w:r>
            <w:r>
              <w:rPr>
                <w:bCs/>
                <w:color w:val="000000"/>
                <w:sz w:val="20"/>
                <w:szCs w:val="20"/>
              </w:rPr>
              <w:t>Булыгин Н.Н., Фабижевская Е.С.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Бизнес-</w:t>
            </w:r>
            <w:r w:rsidRPr="00727B20">
              <w:rPr>
                <w:bCs/>
                <w:color w:val="000000"/>
                <w:sz w:val="20"/>
                <w:szCs w:val="20"/>
              </w:rPr>
              <w:lastRenderedPageBreak/>
              <w:t>планирование ведения лесохозяйственной деятельности в условиях аренды лесных участков: права и обязанности сторон.</w:t>
            </w:r>
          </w:p>
          <w:p w:rsidR="001146E3" w:rsidRPr="00727B20" w:rsidRDefault="001146E3" w:rsidP="001146E3">
            <w:pPr>
              <w:ind w:firstLine="0"/>
              <w:rPr>
                <w:bCs/>
                <w:color w:val="000000"/>
                <w:sz w:val="20"/>
                <w:szCs w:val="20"/>
              </w:rPr>
            </w:pPr>
            <w:r w:rsidRPr="00727B20">
              <w:rPr>
                <w:bCs/>
                <w:color w:val="000000"/>
                <w:sz w:val="20"/>
                <w:szCs w:val="20"/>
              </w:rPr>
              <w:t>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lastRenderedPageBreak/>
              <w:t>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 xml:space="preserve">Джикович Ю.В. Экономика садово-паркового и ландшафтного строительства: методические указания </w:t>
            </w:r>
            <w:r>
              <w:rPr>
                <w:bCs/>
                <w:color w:val="000000"/>
                <w:sz w:val="20"/>
                <w:szCs w:val="20"/>
              </w:rPr>
              <w:t>по выполнению контрольных работ</w:t>
            </w:r>
            <w:r w:rsidRPr="00727B20">
              <w:rPr>
                <w:bCs/>
                <w:color w:val="000000"/>
                <w:sz w:val="20"/>
                <w:szCs w:val="20"/>
              </w:rPr>
              <w:t>.</w:t>
            </w:r>
            <w:r>
              <w:rPr>
                <w:bCs/>
                <w:color w:val="000000"/>
                <w:sz w:val="20"/>
                <w:szCs w:val="20"/>
              </w:rPr>
              <w:t xml:space="preserve"> -  М.: Издательство «Лань», 2012</w:t>
            </w:r>
            <w:r w:rsidRPr="00727B20">
              <w:rPr>
                <w:bCs/>
                <w:color w:val="000000"/>
                <w:sz w:val="20"/>
                <w:szCs w:val="20"/>
              </w:rPr>
              <w:t xml:space="preserve"> (дополнительный электронный )</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Ильин В.А. Введение в экономику лесного хозяйства: учебное пособие. –М.: Издательство «Лань», 2017 (дополнительный электронный</w:t>
            </w:r>
            <w:r>
              <w:rPr>
                <w:bCs/>
                <w:color w:val="000000"/>
                <w:sz w:val="20"/>
                <w:szCs w:val="20"/>
              </w:rPr>
              <w:t>)</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11</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ОП.11</w:t>
            </w:r>
          </w:p>
          <w:p w:rsidR="001146E3" w:rsidRPr="00727B20" w:rsidRDefault="001146E3" w:rsidP="001146E3">
            <w:pPr>
              <w:ind w:firstLine="0"/>
              <w:jc w:val="left"/>
              <w:rPr>
                <w:bCs/>
                <w:color w:val="000000"/>
                <w:sz w:val="20"/>
                <w:szCs w:val="20"/>
              </w:rPr>
            </w:pPr>
            <w:r w:rsidRPr="00727B20">
              <w:rPr>
                <w:bCs/>
                <w:color w:val="000000"/>
                <w:sz w:val="20"/>
                <w:szCs w:val="20"/>
              </w:rPr>
              <w:t>Охрана труда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w:t>
            </w:r>
            <w:r>
              <w:rPr>
                <w:bCs/>
                <w:color w:val="000000"/>
                <w:sz w:val="20"/>
                <w:szCs w:val="20"/>
              </w:rPr>
              <w:t xml:space="preserve"> </w:t>
            </w:r>
            <w:r w:rsidRPr="00727B20">
              <w:rPr>
                <w:bCs/>
                <w:color w:val="000000"/>
                <w:sz w:val="20"/>
                <w:szCs w:val="20"/>
              </w:rPr>
              <w:t>Охрана труда в лесном и деревообрабатывающей промышленности: учебник. – М.:</w:t>
            </w:r>
            <w:r>
              <w:rPr>
                <w:bCs/>
                <w:color w:val="000000"/>
                <w:sz w:val="20"/>
                <w:szCs w:val="20"/>
              </w:rPr>
              <w:t xml:space="preserve"> </w:t>
            </w:r>
            <w:r w:rsidRPr="00727B20">
              <w:rPr>
                <w:bCs/>
                <w:color w:val="000000"/>
                <w:sz w:val="20"/>
                <w:szCs w:val="20"/>
              </w:rPr>
              <w:t>Лесная промышленность, 1990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Ефимцев Ю. А. Охрана труда в лесном хозяйстве: учебник для СПО по специальности 250202 «Лесное и лесопарковое хо</w:t>
            </w:r>
            <w:r>
              <w:rPr>
                <w:bCs/>
                <w:color w:val="000000"/>
                <w:sz w:val="20"/>
                <w:szCs w:val="20"/>
              </w:rPr>
              <w:t xml:space="preserve">зяйство». Лесная промышленность,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научно-технической информац</w:t>
            </w:r>
            <w:r>
              <w:rPr>
                <w:bCs/>
                <w:color w:val="000000"/>
                <w:sz w:val="20"/>
                <w:szCs w:val="20"/>
              </w:rPr>
              <w:t xml:space="preserve">ии РОСИНФОРМРЕСУРС, </w:t>
            </w:r>
            <w:r w:rsidRPr="00727B20">
              <w:rPr>
                <w:bCs/>
                <w:color w:val="000000"/>
                <w:sz w:val="20"/>
                <w:szCs w:val="20"/>
              </w:rPr>
              <w:t>2012</w:t>
            </w:r>
            <w:r>
              <w:rPr>
                <w:bCs/>
                <w:color w:val="000000"/>
                <w:sz w:val="20"/>
                <w:szCs w:val="20"/>
              </w:rPr>
              <w:t xml:space="preserve"> (</w:t>
            </w:r>
            <w:r w:rsidRPr="00727B20">
              <w:rPr>
                <w:bCs/>
                <w:color w:val="000000"/>
                <w:sz w:val="20"/>
                <w:szCs w:val="20"/>
              </w:rPr>
              <w:t>основная электронная)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учебник для </w:t>
            </w:r>
            <w:r>
              <w:rPr>
                <w:bCs/>
                <w:color w:val="000000"/>
                <w:sz w:val="20"/>
                <w:szCs w:val="20"/>
              </w:rPr>
              <w:t xml:space="preserve">студ. СПО. – М.: ОИЦ "Академия", </w:t>
            </w:r>
            <w:r w:rsidRPr="00727B20">
              <w:rPr>
                <w:bCs/>
                <w:color w:val="000000"/>
                <w:sz w:val="20"/>
                <w:szCs w:val="20"/>
              </w:rPr>
              <w:t xml:space="preserve"> 2016  </w:t>
            </w: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12</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ОП.12</w:t>
            </w:r>
          </w:p>
          <w:p w:rsidR="001146E3" w:rsidRPr="00727B20" w:rsidRDefault="001146E3" w:rsidP="001146E3">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10</w:t>
            </w:r>
          </w:p>
        </w:tc>
      </w:tr>
      <w:tr w:rsidR="00C31FC3" w:rsidRPr="00727B20" w:rsidTr="00C31FC3">
        <w:tc>
          <w:tcPr>
            <w:tcW w:w="426" w:type="dxa"/>
            <w:vMerge w:val="restart"/>
            <w:hideMark/>
          </w:tcPr>
          <w:p w:rsidR="00C31FC3" w:rsidRPr="000A1D4E" w:rsidRDefault="00C31FC3" w:rsidP="00C31FC3">
            <w:pPr>
              <w:ind w:left="-430"/>
              <w:jc w:val="left"/>
              <w:rPr>
                <w:sz w:val="20"/>
                <w:szCs w:val="20"/>
              </w:rPr>
            </w:pPr>
            <w:r w:rsidRPr="000A1D4E">
              <w:rPr>
                <w:sz w:val="20"/>
                <w:szCs w:val="20"/>
              </w:rPr>
              <w:t>13</w:t>
            </w: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Pr="00727B20" w:rsidRDefault="00C31FC3" w:rsidP="00C31FC3">
            <w:pPr>
              <w:ind w:left="-430"/>
              <w:jc w:val="left"/>
              <w:rPr>
                <w:b/>
                <w:sz w:val="20"/>
                <w:szCs w:val="20"/>
              </w:rPr>
            </w:pPr>
          </w:p>
        </w:tc>
        <w:tc>
          <w:tcPr>
            <w:tcW w:w="1559" w:type="dxa"/>
            <w:vMerge w:val="restart"/>
            <w:hideMark/>
          </w:tcPr>
          <w:p w:rsidR="00C31FC3" w:rsidRPr="00727B20" w:rsidRDefault="00C31FC3" w:rsidP="00C31FC3">
            <w:pPr>
              <w:ind w:firstLine="0"/>
              <w:jc w:val="left"/>
              <w:rPr>
                <w:bCs/>
                <w:color w:val="000000"/>
                <w:sz w:val="20"/>
                <w:szCs w:val="20"/>
              </w:rPr>
            </w:pPr>
            <w:r>
              <w:rPr>
                <w:bCs/>
                <w:color w:val="000000"/>
                <w:sz w:val="20"/>
                <w:szCs w:val="20"/>
              </w:rPr>
              <w:t>ОП.13</w:t>
            </w:r>
          </w:p>
          <w:p w:rsidR="00C31FC3" w:rsidRPr="000A1D4E" w:rsidRDefault="00C31FC3" w:rsidP="00C31FC3">
            <w:pPr>
              <w:ind w:firstLine="0"/>
              <w:jc w:val="left"/>
              <w:rPr>
                <w:sz w:val="20"/>
                <w:szCs w:val="20"/>
              </w:rPr>
            </w:pPr>
            <w:r w:rsidRPr="000A1D4E">
              <w:rPr>
                <w:sz w:val="20"/>
                <w:szCs w:val="20"/>
              </w:rPr>
              <w:t>Топографическое черчение с основами компьютерной графики</w:t>
            </w:r>
          </w:p>
        </w:tc>
        <w:tc>
          <w:tcPr>
            <w:tcW w:w="6520" w:type="dxa"/>
            <w:hideMark/>
          </w:tcPr>
          <w:p w:rsidR="00C31FC3" w:rsidRPr="00C31FC3" w:rsidRDefault="00C31FC3" w:rsidP="00C31FC3">
            <w:pPr>
              <w:ind w:firstLine="0"/>
              <w:rPr>
                <w:bCs/>
                <w:color w:val="000000"/>
                <w:sz w:val="20"/>
                <w:szCs w:val="20"/>
              </w:rPr>
            </w:pPr>
            <w:r w:rsidRPr="00C31FC3">
              <w:rPr>
                <w:sz w:val="20"/>
                <w:szCs w:val="20"/>
              </w:rPr>
              <w:t>Муравьев С.Н. Инженерная графика: учебник для СПО. – ОИЦ «Академия», 2018 г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40</w:t>
            </w:r>
          </w:p>
        </w:tc>
      </w:tr>
      <w:tr w:rsidR="00C31FC3" w:rsidRPr="00727B20" w:rsidTr="000A1D4E">
        <w:tc>
          <w:tcPr>
            <w:tcW w:w="426" w:type="dxa"/>
            <w:vMerge/>
            <w:hideMark/>
          </w:tcPr>
          <w:p w:rsidR="00C31FC3" w:rsidRPr="000A1D4E"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Бродский А. М. Инженерная графика: учебник для СПО. – М.:</w:t>
            </w:r>
          </w:p>
          <w:p w:rsidR="00C31FC3" w:rsidRPr="00C31FC3" w:rsidRDefault="00C31FC3" w:rsidP="00C31FC3">
            <w:pPr>
              <w:ind w:firstLine="0"/>
              <w:rPr>
                <w:bCs/>
                <w:color w:val="000000"/>
                <w:sz w:val="20"/>
                <w:szCs w:val="20"/>
              </w:rPr>
            </w:pPr>
            <w:r>
              <w:rPr>
                <w:bCs/>
                <w:color w:val="000000"/>
                <w:sz w:val="20"/>
                <w:szCs w:val="20"/>
              </w:rPr>
              <w:t xml:space="preserve">ОИЦ "Академия", </w:t>
            </w:r>
            <w:r w:rsidRPr="00C31FC3">
              <w:rPr>
                <w:bCs/>
                <w:color w:val="000000"/>
                <w:sz w:val="20"/>
                <w:szCs w:val="20"/>
              </w:rPr>
              <w:t>2004 (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12</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Селиверсто</w:t>
            </w:r>
            <w:r>
              <w:rPr>
                <w:bCs/>
                <w:color w:val="000000"/>
                <w:sz w:val="20"/>
                <w:szCs w:val="20"/>
              </w:rPr>
              <w:t xml:space="preserve">в М. М. Черчение. Высшая школа, </w:t>
            </w:r>
            <w:r w:rsidRPr="00C31FC3">
              <w:rPr>
                <w:bCs/>
                <w:color w:val="000000"/>
                <w:sz w:val="20"/>
                <w:szCs w:val="20"/>
              </w:rPr>
              <w:t>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137</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Харченко А. С. Топография с основами геодезии: учебник для студентов географических специализированны</w:t>
            </w:r>
            <w:r>
              <w:rPr>
                <w:bCs/>
                <w:color w:val="000000"/>
                <w:sz w:val="20"/>
                <w:szCs w:val="20"/>
              </w:rPr>
              <w:t>х институтов. –М.: Высшая школа,</w:t>
            </w:r>
            <w:r w:rsidRPr="00C31FC3">
              <w:rPr>
                <w:bCs/>
                <w:color w:val="000000"/>
                <w:sz w:val="20"/>
                <w:szCs w:val="20"/>
              </w:rPr>
              <w:t xml:space="preserve"> 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5</w:t>
            </w:r>
          </w:p>
        </w:tc>
      </w:tr>
      <w:tr w:rsidR="001146E3" w:rsidRPr="00E25588" w:rsidTr="00422B5A">
        <w:tc>
          <w:tcPr>
            <w:tcW w:w="9639" w:type="dxa"/>
            <w:gridSpan w:val="4"/>
          </w:tcPr>
          <w:p w:rsidR="001146E3" w:rsidRPr="00E25588" w:rsidRDefault="001146E3" w:rsidP="001146E3">
            <w:pPr>
              <w:jc w:val="center"/>
              <w:rPr>
                <w:sz w:val="20"/>
                <w:szCs w:val="20"/>
              </w:rPr>
            </w:pPr>
            <w:r w:rsidRPr="00E25588">
              <w:rPr>
                <w:b/>
                <w:sz w:val="20"/>
                <w:szCs w:val="20"/>
              </w:rPr>
              <w:t>Профессиональные модули</w:t>
            </w:r>
          </w:p>
        </w:tc>
      </w:tr>
      <w:tr w:rsidR="001146E3" w:rsidRPr="005A0331" w:rsidTr="00422B5A">
        <w:tc>
          <w:tcPr>
            <w:tcW w:w="9639" w:type="dxa"/>
            <w:gridSpan w:val="4"/>
          </w:tcPr>
          <w:p w:rsidR="001146E3" w:rsidRPr="005A0331" w:rsidRDefault="001146E3" w:rsidP="001146E3">
            <w:pPr>
              <w:ind w:firstLine="0"/>
              <w:jc w:val="left"/>
              <w:rPr>
                <w:b/>
                <w:sz w:val="20"/>
                <w:szCs w:val="20"/>
              </w:rPr>
            </w:pPr>
            <w:r>
              <w:rPr>
                <w:b/>
                <w:bCs/>
                <w:color w:val="000000" w:themeColor="text1"/>
                <w:sz w:val="20"/>
                <w:szCs w:val="20"/>
              </w:rPr>
              <w:t xml:space="preserve">ПМ.01 </w:t>
            </w:r>
            <w:r w:rsidRPr="005A0331">
              <w:rPr>
                <w:b/>
                <w:bCs/>
                <w:color w:val="000000" w:themeColor="text1"/>
                <w:sz w:val="20"/>
                <w:szCs w:val="20"/>
              </w:rPr>
              <w:t>Организация и проведение мероприятий по воспроизводству лесов и лесоразведение</w:t>
            </w:r>
          </w:p>
        </w:tc>
      </w:tr>
      <w:tr w:rsidR="001146E3" w:rsidRPr="00727B20" w:rsidTr="00422B5A">
        <w:trPr>
          <w:trHeight w:val="470"/>
        </w:trPr>
        <w:tc>
          <w:tcPr>
            <w:tcW w:w="426" w:type="dxa"/>
            <w:vMerge w:val="restart"/>
          </w:tcPr>
          <w:p w:rsidR="001146E3" w:rsidRPr="009626DA" w:rsidRDefault="001146E3" w:rsidP="001146E3">
            <w:pPr>
              <w:ind w:left="-445"/>
              <w:jc w:val="left"/>
              <w:rPr>
                <w:sz w:val="20"/>
                <w:szCs w:val="20"/>
              </w:rPr>
            </w:pPr>
            <w:r>
              <w:rPr>
                <w:sz w:val="20"/>
                <w:szCs w:val="20"/>
              </w:rPr>
              <w:t>1</w:t>
            </w:r>
          </w:p>
        </w:tc>
        <w:tc>
          <w:tcPr>
            <w:tcW w:w="1559" w:type="dxa"/>
            <w:vMerge w:val="restart"/>
          </w:tcPr>
          <w:p w:rsidR="001146E3" w:rsidRPr="00E25588" w:rsidRDefault="001146E3" w:rsidP="001146E3">
            <w:pPr>
              <w:ind w:firstLine="0"/>
              <w:jc w:val="left"/>
              <w:rPr>
                <w:color w:val="000000"/>
                <w:w w:val="90"/>
                <w:sz w:val="20"/>
                <w:szCs w:val="20"/>
              </w:rPr>
            </w:pPr>
            <w:r w:rsidRPr="00E25588">
              <w:rPr>
                <w:color w:val="000000"/>
                <w:w w:val="90"/>
                <w:sz w:val="20"/>
                <w:szCs w:val="20"/>
              </w:rPr>
              <w:t>МДК.01.01.  Лесоразведение и воспроизводство лесов. Лесовосстановление</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727B20" w:rsidRDefault="001146E3" w:rsidP="001146E3">
            <w:pPr>
              <w:ind w:firstLine="0"/>
              <w:jc w:val="center"/>
              <w:rPr>
                <w:sz w:val="20"/>
                <w:szCs w:val="20"/>
              </w:rPr>
            </w:pPr>
            <w:r w:rsidRPr="00727B20">
              <w:rPr>
                <w:sz w:val="20"/>
                <w:szCs w:val="20"/>
              </w:rPr>
              <w:t>53</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705"/>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w:t>
            </w:r>
            <w:r>
              <w:rPr>
                <w:sz w:val="20"/>
                <w:szCs w:val="20"/>
              </w:rPr>
              <w:t xml:space="preserve">асаждения. –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68"/>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w:t>
            </w:r>
            <w:r w:rsidRPr="00727B20">
              <w:rPr>
                <w:bCs/>
                <w:color w:val="000000"/>
                <w:sz w:val="20"/>
                <w:szCs w:val="20"/>
              </w:rPr>
              <w:t>Р. И др. Лесные культ</w:t>
            </w:r>
            <w:r>
              <w:rPr>
                <w:bCs/>
                <w:color w:val="000000"/>
                <w:sz w:val="20"/>
                <w:szCs w:val="20"/>
              </w:rPr>
              <w:t>уры: учебник. – М.: ВНИИЛМ,</w:t>
            </w:r>
            <w:r w:rsidRPr="00727B20">
              <w:rPr>
                <w:bCs/>
                <w:color w:val="000000"/>
                <w:sz w:val="20"/>
                <w:szCs w:val="20"/>
              </w:rPr>
              <w:t xml:space="preserve">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0"/>
              <w:jc w:val="center"/>
              <w:rPr>
                <w:sz w:val="20"/>
                <w:szCs w:val="20"/>
              </w:rPr>
            </w:pPr>
            <w:r w:rsidRPr="00727B20">
              <w:rPr>
                <w:sz w:val="20"/>
                <w:szCs w:val="20"/>
              </w:rPr>
              <w:t>165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Сивагонов А.И. Селекционно-семеноводч</w:t>
            </w:r>
            <w:r>
              <w:rPr>
                <w:bCs/>
                <w:color w:val="000000"/>
                <w:sz w:val="20"/>
                <w:szCs w:val="20"/>
              </w:rPr>
              <w:t>еские основы лесоразведения. – М</w:t>
            </w:r>
            <w:r w:rsidRPr="00727B20">
              <w:rPr>
                <w:bCs/>
                <w:color w:val="000000"/>
                <w:sz w:val="20"/>
                <w:szCs w:val="20"/>
              </w:rPr>
              <w:t>.: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 xml:space="preserve">Брынцев В.А. Лесное семеноводство: учебное пособие. _ М.: </w:t>
            </w:r>
            <w:r w:rsidRPr="00727B20">
              <w:rPr>
                <w:bCs/>
                <w:color w:val="000000"/>
                <w:sz w:val="20"/>
                <w:szCs w:val="20"/>
              </w:rPr>
              <w:lastRenderedPageBreak/>
              <w:t>Издательство «Лань», 2006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lastRenderedPageBreak/>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А.С. Системный анализ и моделирование в лесном деле: учебное пособие. – М.: Издательство «Лань»,</w:t>
            </w:r>
            <w:r>
              <w:rPr>
                <w:bCs/>
                <w:color w:val="000000"/>
                <w:sz w:val="20"/>
                <w:szCs w:val="20"/>
              </w:rPr>
              <w:t xml:space="preserve"> </w:t>
            </w:r>
            <w:r w:rsidRPr="00727B20">
              <w:rPr>
                <w:bCs/>
                <w:color w:val="000000"/>
                <w:sz w:val="20"/>
                <w:szCs w:val="20"/>
              </w:rPr>
              <w:t>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A0331">
        <w:trPr>
          <w:trHeight w:val="522"/>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Андреев Н.В. Программные леса: практикум. – М.: Издательство «Лань», 2019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 xml:space="preserve">Бабиков Б.В. Гидротехнические мелиорации лесных земель: методические </w:t>
            </w:r>
            <w:r>
              <w:rPr>
                <w:bCs/>
                <w:color w:val="000000"/>
                <w:sz w:val="20"/>
                <w:szCs w:val="20"/>
              </w:rPr>
              <w:t>указания. – М.: Издательство  «Л</w:t>
            </w:r>
            <w:r w:rsidRPr="005A0331">
              <w:rPr>
                <w:bCs/>
                <w:color w:val="000000"/>
                <w:sz w:val="20"/>
                <w:szCs w:val="20"/>
              </w:rPr>
              <w:t>ань»,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Pr>
                <w:bCs/>
                <w:color w:val="000000"/>
                <w:sz w:val="20"/>
                <w:szCs w:val="20"/>
              </w:rPr>
              <w:t>Галдина Т.Е. Иннов</w:t>
            </w:r>
            <w:r w:rsidRPr="005A0331">
              <w:rPr>
                <w:bCs/>
                <w:color w:val="000000"/>
                <w:sz w:val="20"/>
                <w:szCs w:val="20"/>
              </w:rPr>
              <w:t>ационные технологии вы</w:t>
            </w:r>
            <w:r>
              <w:rPr>
                <w:bCs/>
                <w:color w:val="000000"/>
                <w:sz w:val="20"/>
                <w:szCs w:val="20"/>
              </w:rPr>
              <w:t>ращивания декоративных растений</w:t>
            </w:r>
            <w:r w:rsidRPr="005A0331">
              <w:rPr>
                <w:bCs/>
                <w:color w:val="000000"/>
                <w:sz w:val="20"/>
                <w:szCs w:val="20"/>
              </w:rPr>
              <w:t xml:space="preserve">: </w:t>
            </w:r>
            <w:r>
              <w:rPr>
                <w:bCs/>
                <w:color w:val="000000"/>
                <w:sz w:val="20"/>
                <w:szCs w:val="20"/>
              </w:rPr>
              <w:t>Учебное пособие</w:t>
            </w:r>
            <w:r w:rsidRPr="005A0331">
              <w:rPr>
                <w:bCs/>
                <w:color w:val="000000"/>
                <w:sz w:val="20"/>
                <w:szCs w:val="20"/>
              </w:rPr>
              <w:t>. – М.:</w:t>
            </w:r>
            <w:r>
              <w:rPr>
                <w:bCs/>
                <w:color w:val="000000"/>
                <w:sz w:val="20"/>
                <w:szCs w:val="20"/>
              </w:rPr>
              <w:t xml:space="preserve"> Издательство «Лань», 2018 (доп</w:t>
            </w:r>
            <w:r w:rsidRPr="005A0331">
              <w:rPr>
                <w:bCs/>
                <w:color w:val="000000"/>
                <w:sz w:val="20"/>
                <w:szCs w:val="20"/>
              </w:rPr>
              <w:t>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84"/>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Беляева Н</w:t>
            </w:r>
            <w:r w:rsidRPr="00727B20">
              <w:rPr>
                <w:bCs/>
                <w:color w:val="000000"/>
                <w:sz w:val="20"/>
                <w:szCs w:val="20"/>
              </w:rPr>
              <w:t>.В. Лесное хозяйство: методические указания по учебной</w:t>
            </w:r>
            <w:r>
              <w:rPr>
                <w:bCs/>
                <w:color w:val="000000"/>
                <w:sz w:val="20"/>
                <w:szCs w:val="20"/>
              </w:rPr>
              <w:t xml:space="preserve"> практике. – М.: Издательство «Л</w:t>
            </w:r>
            <w:r w:rsidRPr="00727B20">
              <w:rPr>
                <w:bCs/>
                <w:color w:val="000000"/>
                <w:sz w:val="20"/>
                <w:szCs w:val="20"/>
              </w:rPr>
              <w:t>ань», 2013(до</w:t>
            </w:r>
            <w:r>
              <w:rPr>
                <w:bCs/>
                <w:color w:val="000000"/>
                <w:sz w:val="20"/>
                <w:szCs w:val="20"/>
              </w:rPr>
              <w:t>по</w:t>
            </w:r>
            <w:r w:rsidRPr="00727B20">
              <w:rPr>
                <w:bCs/>
                <w:color w:val="000000"/>
                <w:sz w:val="20"/>
                <w:szCs w:val="20"/>
              </w:rPr>
              <w:t>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Вайтко П.Ф. Мелиорация лесоплавных путей и гидротехнические сооружения: учебн</w:t>
            </w:r>
            <w:r>
              <w:rPr>
                <w:bCs/>
                <w:color w:val="000000"/>
                <w:sz w:val="20"/>
                <w:szCs w:val="20"/>
              </w:rPr>
              <w:t>ое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Лесовосстановление на Алтае. –</w:t>
            </w:r>
            <w:r>
              <w:rPr>
                <w:bCs/>
                <w:color w:val="000000"/>
                <w:sz w:val="20"/>
                <w:szCs w:val="20"/>
              </w:rPr>
              <w:t xml:space="preserve"> </w:t>
            </w:r>
            <w:r w:rsidRPr="00727B20">
              <w:rPr>
                <w:bCs/>
                <w:color w:val="000000"/>
                <w:sz w:val="20"/>
                <w:szCs w:val="20"/>
              </w:rPr>
              <w:t>М.: "Дельта",</w:t>
            </w:r>
            <w:r>
              <w:rPr>
                <w:bCs/>
                <w:color w:val="000000"/>
                <w:sz w:val="20"/>
                <w:szCs w:val="20"/>
              </w:rPr>
              <w:t xml:space="preserve"> </w:t>
            </w:r>
            <w:r w:rsidRPr="00727B20">
              <w:rPr>
                <w:bCs/>
                <w:color w:val="000000"/>
                <w:sz w:val="20"/>
                <w:szCs w:val="20"/>
              </w:rPr>
              <w:t>2000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культура</w:t>
            </w:r>
            <w:r>
              <w:rPr>
                <w:bCs/>
                <w:color w:val="000000"/>
                <w:sz w:val="20"/>
                <w:szCs w:val="20"/>
              </w:rPr>
              <w:t>м.  – М.: Лесная промышленность,</w:t>
            </w:r>
            <w:r w:rsidRPr="00727B20">
              <w:rPr>
                <w:bCs/>
                <w:color w:val="000000"/>
                <w:sz w:val="20"/>
                <w:szCs w:val="20"/>
              </w:rPr>
              <w:t xml:space="preserve"> 1984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питомникам.  – М.: Лесная Про</w:t>
            </w:r>
            <w:r>
              <w:rPr>
                <w:bCs/>
                <w:color w:val="000000"/>
                <w:sz w:val="20"/>
                <w:szCs w:val="20"/>
              </w:rPr>
              <w:t>мышленность,</w:t>
            </w:r>
            <w:r w:rsidRPr="00727B20">
              <w:rPr>
                <w:bCs/>
                <w:color w:val="000000"/>
                <w:sz w:val="20"/>
                <w:szCs w:val="20"/>
              </w:rPr>
              <w:t xml:space="preserve"> 1983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редакцией А.</w:t>
            </w:r>
            <w:r w:rsidRPr="00727B20">
              <w:rPr>
                <w:bCs/>
                <w:color w:val="000000"/>
                <w:sz w:val="20"/>
                <w:szCs w:val="20"/>
              </w:rPr>
              <w:t>И. Новосельцевой.</w:t>
            </w:r>
            <w:r>
              <w:rPr>
                <w:bCs/>
                <w:color w:val="000000"/>
                <w:sz w:val="20"/>
                <w:szCs w:val="20"/>
              </w:rPr>
              <w:t xml:space="preserve"> </w:t>
            </w:r>
            <w:r w:rsidRPr="00727B20">
              <w:rPr>
                <w:bCs/>
                <w:color w:val="000000"/>
                <w:sz w:val="20"/>
                <w:szCs w:val="20"/>
              </w:rPr>
              <w:t>Справочник по лесосеменному делу.</w:t>
            </w:r>
            <w:r>
              <w:rPr>
                <w:bCs/>
                <w:color w:val="000000"/>
                <w:sz w:val="20"/>
                <w:szCs w:val="20"/>
              </w:rPr>
              <w:t xml:space="preserve"> - М.: Лесная промышленность, </w:t>
            </w:r>
            <w:r w:rsidRPr="00727B20">
              <w:rPr>
                <w:bCs/>
                <w:color w:val="000000"/>
                <w:sz w:val="20"/>
                <w:szCs w:val="20"/>
              </w:rPr>
              <w:t>1978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Царев А.П</w:t>
            </w:r>
            <w:r w:rsidRPr="00727B20">
              <w:rPr>
                <w:bCs/>
                <w:color w:val="000000"/>
                <w:sz w:val="20"/>
                <w:szCs w:val="20"/>
              </w:rPr>
              <w:t>. и др.  Селекция и репродукция лесных древесных пород: учебник</w:t>
            </w:r>
            <w:r>
              <w:rPr>
                <w:bCs/>
                <w:color w:val="000000"/>
                <w:sz w:val="20"/>
                <w:szCs w:val="20"/>
              </w:rPr>
              <w:t>. – М.: "Логос",</w:t>
            </w:r>
            <w:r w:rsidRPr="00727B20">
              <w:rPr>
                <w:bCs/>
                <w:color w:val="000000"/>
                <w:sz w:val="20"/>
                <w:szCs w:val="20"/>
              </w:rPr>
              <w:t xml:space="preserve"> 2002</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Зинин В.</w:t>
            </w:r>
            <w:r w:rsidRPr="00727B20">
              <w:rPr>
                <w:bCs/>
                <w:color w:val="000000"/>
                <w:sz w:val="20"/>
                <w:szCs w:val="20"/>
              </w:rPr>
              <w:t>Ф. Технология и механизация лесохозяйственных работ.-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Дроздов И.</w:t>
            </w:r>
            <w:r w:rsidRPr="00727B20">
              <w:rPr>
                <w:bCs/>
                <w:color w:val="000000"/>
                <w:sz w:val="20"/>
                <w:szCs w:val="20"/>
              </w:rPr>
              <w:t>И. и др.  Практикум по лесным культурам: учебное пособие. – М.: ВНИИИЛМ, 2004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Атрохин В. Г. Лесоводство: учебник и учебное пособие. Агропромиздат.</w:t>
            </w:r>
          </w:p>
          <w:p w:rsidR="001146E3" w:rsidRPr="00727B20" w:rsidRDefault="001146E3" w:rsidP="001146E3">
            <w:pPr>
              <w:ind w:firstLine="0"/>
              <w:rPr>
                <w:bCs/>
                <w:color w:val="000000"/>
                <w:sz w:val="20"/>
                <w:szCs w:val="20"/>
              </w:rPr>
            </w:pPr>
            <w:r w:rsidRPr="00727B20">
              <w:rPr>
                <w:bCs/>
                <w:color w:val="000000"/>
                <w:sz w:val="20"/>
                <w:szCs w:val="20"/>
              </w:rPr>
              <w:t>1989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453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Григорьев И.В., Григорьева О.И.</w:t>
            </w:r>
            <w:r>
              <w:rPr>
                <w:bCs/>
                <w:color w:val="000000"/>
                <w:sz w:val="20"/>
                <w:szCs w:val="20"/>
              </w:rPr>
              <w:t xml:space="preserve"> </w:t>
            </w:r>
            <w:r w:rsidRPr="00727B20">
              <w:rPr>
                <w:bCs/>
                <w:color w:val="000000"/>
                <w:sz w:val="20"/>
                <w:szCs w:val="20"/>
              </w:rPr>
              <w:t>Технология и машины лесовосстановительный работ.</w:t>
            </w:r>
            <w:r>
              <w:rPr>
                <w:bCs/>
                <w:color w:val="000000"/>
                <w:sz w:val="20"/>
                <w:szCs w:val="20"/>
              </w:rPr>
              <w:t xml:space="preserve"> Изд. "Лань",</w:t>
            </w:r>
            <w:r w:rsidRPr="00727B20">
              <w:rPr>
                <w:bCs/>
                <w:color w:val="000000"/>
                <w:sz w:val="20"/>
                <w:szCs w:val="20"/>
              </w:rPr>
              <w:t xml:space="preserve"> 2015</w:t>
            </w:r>
            <w:r>
              <w:rPr>
                <w:bCs/>
                <w:color w:val="000000"/>
                <w:sz w:val="20"/>
                <w:szCs w:val="20"/>
              </w:rPr>
              <w:t xml:space="preserve"> </w:t>
            </w:r>
            <w:r w:rsidRPr="00727B20">
              <w:rPr>
                <w:bCs/>
                <w:color w:val="000000"/>
                <w:sz w:val="20"/>
                <w:szCs w:val="20"/>
              </w:rPr>
              <w:t>(дополнительная электронный)</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ООО"Эко Сервис". 2008</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rPr>
          <w:trHeight w:val="482"/>
        </w:trPr>
        <w:tc>
          <w:tcPr>
            <w:tcW w:w="426" w:type="dxa"/>
            <w:vMerge w:val="restart"/>
          </w:tcPr>
          <w:p w:rsidR="001146E3" w:rsidRPr="00727B20" w:rsidRDefault="001146E3" w:rsidP="001146E3">
            <w:pPr>
              <w:ind w:left="-426"/>
              <w:jc w:val="left"/>
              <w:rPr>
                <w:b/>
                <w:sz w:val="20"/>
                <w:szCs w:val="20"/>
              </w:rPr>
            </w:pPr>
            <w:r>
              <w:rPr>
                <w:sz w:val="20"/>
                <w:szCs w:val="20"/>
              </w:rPr>
              <w:t>2</w:t>
            </w:r>
          </w:p>
        </w:tc>
        <w:tc>
          <w:tcPr>
            <w:tcW w:w="1559" w:type="dxa"/>
            <w:vMerge w:val="restart"/>
          </w:tcPr>
          <w:p w:rsidR="001146E3" w:rsidRPr="00727B20" w:rsidRDefault="001146E3" w:rsidP="001146E3">
            <w:pPr>
              <w:ind w:firstLine="0"/>
              <w:jc w:val="left"/>
              <w:rPr>
                <w:color w:val="000000"/>
                <w:w w:val="90"/>
                <w:sz w:val="20"/>
                <w:szCs w:val="20"/>
              </w:rPr>
            </w:pPr>
            <w:r>
              <w:rPr>
                <w:color w:val="000000"/>
                <w:w w:val="90"/>
                <w:sz w:val="20"/>
                <w:szCs w:val="20"/>
              </w:rPr>
              <w:t>МДК.01.02</w:t>
            </w:r>
            <w:r w:rsidRPr="00727B20">
              <w:rPr>
                <w:color w:val="000000"/>
                <w:w w:val="90"/>
                <w:sz w:val="20"/>
                <w:szCs w:val="20"/>
              </w:rPr>
              <w:t xml:space="preserve">  Лесоразведение и воспр</w:t>
            </w:r>
            <w:r>
              <w:rPr>
                <w:color w:val="000000"/>
                <w:w w:val="90"/>
                <w:sz w:val="20"/>
                <w:szCs w:val="20"/>
              </w:rPr>
              <w:t>оизводство лесов. Уход за лесами</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53</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90"/>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w:t>
            </w:r>
            <w:r>
              <w:rPr>
                <w:bCs/>
                <w:color w:val="000000"/>
                <w:sz w:val="20"/>
                <w:szCs w:val="20"/>
              </w:rPr>
              <w:t xml:space="preserve"> </w:t>
            </w:r>
            <w:r w:rsidRPr="00727B20">
              <w:rPr>
                <w:bCs/>
                <w:color w:val="000000"/>
                <w:sz w:val="20"/>
                <w:szCs w:val="20"/>
              </w:rPr>
              <w:t>М.: Издательство «Лань», 2009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rPr>
          <w:trHeight w:val="42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насаждения. –</w:t>
            </w:r>
            <w:r>
              <w:rPr>
                <w:sz w:val="20"/>
                <w:szCs w:val="20"/>
              </w:rPr>
              <w:t xml:space="preserve">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культуры: учебник. – М.: ВНИИЛМ.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34"/>
              <w:jc w:val="center"/>
              <w:rPr>
                <w:sz w:val="20"/>
                <w:szCs w:val="20"/>
              </w:rPr>
            </w:pPr>
            <w:r w:rsidRPr="00727B20">
              <w:rPr>
                <w:sz w:val="20"/>
                <w:szCs w:val="20"/>
              </w:rPr>
              <w:t>165</w:t>
            </w:r>
          </w:p>
        </w:tc>
      </w:tr>
      <w:tr w:rsidR="001146E3" w:rsidRPr="005A0331" w:rsidTr="00422B5A">
        <w:tc>
          <w:tcPr>
            <w:tcW w:w="9639" w:type="dxa"/>
            <w:gridSpan w:val="4"/>
            <w:vAlign w:val="center"/>
          </w:tcPr>
          <w:p w:rsidR="001146E3" w:rsidRPr="005A0331" w:rsidRDefault="001146E3" w:rsidP="001146E3">
            <w:pPr>
              <w:ind w:firstLine="0"/>
              <w:jc w:val="left"/>
              <w:rPr>
                <w:sz w:val="20"/>
                <w:szCs w:val="20"/>
              </w:rPr>
            </w:pPr>
            <w:r w:rsidRPr="005A0331">
              <w:rPr>
                <w:b/>
                <w:bCs/>
                <w:color w:val="000000"/>
                <w:sz w:val="20"/>
                <w:szCs w:val="20"/>
              </w:rPr>
              <w:t>ПМ.02 Организация и проведение мероприятий по охране и защите лесов</w:t>
            </w:r>
          </w:p>
        </w:tc>
      </w:tr>
      <w:tr w:rsidR="001146E3" w:rsidRPr="00727B20" w:rsidTr="00422B5A">
        <w:trPr>
          <w:trHeight w:val="58"/>
        </w:trPr>
        <w:tc>
          <w:tcPr>
            <w:tcW w:w="426" w:type="dxa"/>
            <w:vMerge w:val="restart"/>
          </w:tcPr>
          <w:p w:rsidR="001146E3" w:rsidRPr="00727B20" w:rsidRDefault="001146E3" w:rsidP="001146E3">
            <w:pPr>
              <w:ind w:left="-436"/>
              <w:rPr>
                <w:b/>
                <w:sz w:val="20"/>
                <w:szCs w:val="20"/>
              </w:rPr>
            </w:pPr>
            <w:r>
              <w:rPr>
                <w:sz w:val="20"/>
                <w:szCs w:val="20"/>
              </w:rPr>
              <w:t>3</w:t>
            </w:r>
          </w:p>
        </w:tc>
        <w:tc>
          <w:tcPr>
            <w:tcW w:w="1559" w:type="dxa"/>
            <w:vMerge w:val="restart"/>
            <w:hideMark/>
          </w:tcPr>
          <w:p w:rsidR="001146E3" w:rsidRPr="00FE469A" w:rsidRDefault="001146E3" w:rsidP="001146E3">
            <w:pPr>
              <w:ind w:firstLine="0"/>
              <w:jc w:val="left"/>
              <w:rPr>
                <w:sz w:val="20"/>
                <w:szCs w:val="20"/>
              </w:rPr>
            </w:pPr>
            <w:r>
              <w:rPr>
                <w:sz w:val="20"/>
                <w:szCs w:val="20"/>
              </w:rPr>
              <w:t>МДК.01.02</w:t>
            </w:r>
          </w:p>
          <w:p w:rsidR="001146E3" w:rsidRPr="00FE469A" w:rsidRDefault="001146E3" w:rsidP="001146E3">
            <w:pPr>
              <w:ind w:firstLine="0"/>
              <w:jc w:val="left"/>
              <w:rPr>
                <w:bCs/>
                <w:sz w:val="20"/>
                <w:szCs w:val="20"/>
              </w:rPr>
            </w:pPr>
            <w:r w:rsidRPr="00FE469A">
              <w:rPr>
                <w:sz w:val="20"/>
                <w:szCs w:val="20"/>
              </w:rPr>
              <w:lastRenderedPageBreak/>
              <w:t>Охрана и защита лесов</w:t>
            </w:r>
          </w:p>
        </w:tc>
        <w:tc>
          <w:tcPr>
            <w:tcW w:w="6520" w:type="dxa"/>
          </w:tcPr>
          <w:p w:rsidR="001146E3" w:rsidRPr="00943EC8" w:rsidRDefault="001146E3" w:rsidP="001146E3">
            <w:pPr>
              <w:ind w:firstLine="0"/>
              <w:rPr>
                <w:bCs/>
                <w:color w:val="000000"/>
                <w:sz w:val="20"/>
                <w:szCs w:val="20"/>
              </w:rPr>
            </w:pPr>
            <w:r w:rsidRPr="00943EC8">
              <w:rPr>
                <w:bCs/>
                <w:color w:val="000000"/>
                <w:sz w:val="20"/>
                <w:szCs w:val="20"/>
              </w:rPr>
              <w:lastRenderedPageBreak/>
              <w:t xml:space="preserve">Чебаненко С.И. Защита растений. Древесные породы: учебное пособие </w:t>
            </w:r>
            <w:r w:rsidRPr="00943EC8">
              <w:rPr>
                <w:bCs/>
                <w:color w:val="000000"/>
                <w:sz w:val="20"/>
                <w:szCs w:val="20"/>
              </w:rPr>
              <w:lastRenderedPageBreak/>
              <w:t>для СПО. – М.: «Юрайт-Восток»,</w:t>
            </w:r>
            <w:r>
              <w:rPr>
                <w:bCs/>
                <w:color w:val="000000"/>
                <w:sz w:val="20"/>
                <w:szCs w:val="20"/>
              </w:rPr>
              <w:t xml:space="preserve"> </w:t>
            </w:r>
            <w:r w:rsidRPr="00943EC8">
              <w:rPr>
                <w:bCs/>
                <w:color w:val="000000"/>
                <w:sz w:val="20"/>
                <w:szCs w:val="20"/>
              </w:rPr>
              <w:t>2018 (основная печатная)</w:t>
            </w:r>
          </w:p>
        </w:tc>
        <w:tc>
          <w:tcPr>
            <w:tcW w:w="1134" w:type="dxa"/>
          </w:tcPr>
          <w:p w:rsidR="001146E3" w:rsidRPr="00943EC8" w:rsidRDefault="001146E3" w:rsidP="001146E3">
            <w:pPr>
              <w:ind w:firstLine="0"/>
              <w:jc w:val="center"/>
              <w:rPr>
                <w:sz w:val="20"/>
                <w:szCs w:val="20"/>
              </w:rPr>
            </w:pPr>
            <w:r w:rsidRPr="00943EC8">
              <w:rPr>
                <w:sz w:val="20"/>
                <w:szCs w:val="20"/>
              </w:rPr>
              <w:lastRenderedPageBreak/>
              <w:t>25</w:t>
            </w:r>
          </w:p>
        </w:tc>
      </w:tr>
      <w:tr w:rsidR="001146E3" w:rsidRPr="00727B20" w:rsidTr="00422B5A">
        <w:trPr>
          <w:trHeight w:val="58"/>
        </w:trPr>
        <w:tc>
          <w:tcPr>
            <w:tcW w:w="426" w:type="dxa"/>
            <w:vMerge/>
          </w:tcPr>
          <w:p w:rsidR="001146E3" w:rsidRDefault="001146E3" w:rsidP="001146E3">
            <w:pPr>
              <w:ind w:left="-43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w:t>
            </w:r>
            <w:r>
              <w:rPr>
                <w:bCs/>
                <w:color w:val="000000"/>
                <w:sz w:val="20"/>
                <w:szCs w:val="20"/>
              </w:rPr>
              <w:t>храна лесов. – М.: ВНИИЛМ. 2001 (</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67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и др.  Лесозащита. –</w:t>
            </w:r>
            <w:r>
              <w:rPr>
                <w:bCs/>
                <w:color w:val="000000"/>
                <w:sz w:val="20"/>
                <w:szCs w:val="20"/>
              </w:rPr>
              <w:t xml:space="preserve"> </w:t>
            </w:r>
            <w:r w:rsidRPr="00727B20">
              <w:rPr>
                <w:bCs/>
                <w:color w:val="000000"/>
                <w:sz w:val="20"/>
                <w:szCs w:val="20"/>
              </w:rPr>
              <w:t>М.: Агропромиздат. 1988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317</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Белова Н.К Минирующие насекомые</w:t>
            </w:r>
            <w:r w:rsidRPr="00727B20">
              <w:rPr>
                <w:bCs/>
                <w:color w:val="000000"/>
                <w:sz w:val="20"/>
                <w:szCs w:val="20"/>
              </w:rPr>
              <w:t>: учебное</w:t>
            </w:r>
            <w:r>
              <w:rPr>
                <w:bCs/>
                <w:color w:val="000000"/>
                <w:sz w:val="20"/>
                <w:szCs w:val="20"/>
              </w:rPr>
              <w:t xml:space="preserve"> </w:t>
            </w:r>
            <w:r w:rsidRPr="00727B20">
              <w:rPr>
                <w:bCs/>
                <w:color w:val="000000"/>
                <w:sz w:val="20"/>
                <w:szCs w:val="20"/>
              </w:rPr>
              <w:t>-</w:t>
            </w:r>
            <w:r>
              <w:rPr>
                <w:bCs/>
                <w:color w:val="000000"/>
                <w:sz w:val="20"/>
                <w:szCs w:val="20"/>
              </w:rPr>
              <w:t xml:space="preserve"> </w:t>
            </w:r>
            <w:r w:rsidRPr="00727B20">
              <w:rPr>
                <w:bCs/>
                <w:color w:val="000000"/>
                <w:sz w:val="20"/>
                <w:szCs w:val="20"/>
              </w:rPr>
              <w:t>методическо</w:t>
            </w:r>
            <w:r>
              <w:rPr>
                <w:bCs/>
                <w:color w:val="000000"/>
                <w:sz w:val="20"/>
                <w:szCs w:val="20"/>
              </w:rPr>
              <w:t xml:space="preserve">е пособие. – М.: Издательство «Лань», 2004 </w:t>
            </w:r>
            <w:r w:rsidRPr="00727B20">
              <w:rPr>
                <w:bCs/>
                <w:color w:val="000000"/>
                <w:sz w:val="20"/>
                <w:szCs w:val="20"/>
              </w:rPr>
              <w:t>(дополнительны</w:t>
            </w:r>
            <w:r>
              <w:rPr>
                <w:bCs/>
                <w:color w:val="000000"/>
                <w:sz w:val="20"/>
                <w:szCs w:val="20"/>
              </w:rPr>
              <w:t>й</w:t>
            </w:r>
            <w:r w:rsidRPr="00727B20">
              <w:rPr>
                <w:bCs/>
                <w:color w:val="000000"/>
                <w:sz w:val="20"/>
                <w:szCs w:val="20"/>
              </w:rPr>
              <w:t xml:space="preserve">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Беднова О.</w:t>
            </w:r>
            <w:r w:rsidRPr="00727B20">
              <w:rPr>
                <w:bCs/>
                <w:color w:val="000000"/>
                <w:sz w:val="20"/>
                <w:szCs w:val="20"/>
              </w:rPr>
              <w:t>В.  Лесная зоология. Раздел членистоногие животные: учебное методическое пособие. – М.:</w:t>
            </w:r>
            <w:r>
              <w:rPr>
                <w:bCs/>
                <w:color w:val="000000"/>
                <w:sz w:val="20"/>
                <w:szCs w:val="20"/>
              </w:rPr>
              <w:t xml:space="preserve"> ГОУ ВПО МГУЛ. 2009</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Охрана лесов и лесная пирология. – М.: Экология. 1994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Дмитриев И.</w:t>
            </w:r>
            <w:r w:rsidRPr="00727B20">
              <w:rPr>
                <w:bCs/>
                <w:color w:val="000000"/>
                <w:sz w:val="20"/>
                <w:szCs w:val="20"/>
              </w:rPr>
              <w:t>Д. Лесная авиация и аэрофотосъем</w:t>
            </w:r>
            <w:r>
              <w:rPr>
                <w:bCs/>
                <w:color w:val="000000"/>
                <w:sz w:val="20"/>
                <w:szCs w:val="20"/>
              </w:rPr>
              <w:t xml:space="preserve">ка.  – М.: Агропромизхдат, 1989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Щетински</w:t>
            </w:r>
            <w:r>
              <w:rPr>
                <w:bCs/>
                <w:color w:val="000000"/>
                <w:sz w:val="20"/>
                <w:szCs w:val="20"/>
              </w:rPr>
              <w:t xml:space="preserve">й Е.А. Охрана лесов от пожаров </w:t>
            </w:r>
            <w:r w:rsidRPr="00727B20">
              <w:rPr>
                <w:bCs/>
                <w:color w:val="000000"/>
                <w:sz w:val="20"/>
                <w:szCs w:val="20"/>
              </w:rPr>
              <w:t xml:space="preserve"> – М.: Издательство «Лань», 2011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pStyle w:val="afff0"/>
              <w:jc w:val="both"/>
              <w:rPr>
                <w:rFonts w:ascii="Times New Roman" w:hAnsi="Times New Roman"/>
                <w:sz w:val="20"/>
                <w:szCs w:val="20"/>
              </w:rPr>
            </w:pPr>
            <w:r w:rsidRPr="00727B20">
              <w:rPr>
                <w:rFonts w:ascii="Times New Roman" w:hAnsi="Times New Roman"/>
                <w:sz w:val="20"/>
                <w:szCs w:val="20"/>
              </w:rPr>
              <w:t>Горобец А.И. Система эколого-санитарных мероприятий по защите от вредителей и болезней древесно-кустарников</w:t>
            </w:r>
            <w:r>
              <w:rPr>
                <w:rFonts w:ascii="Times New Roman" w:hAnsi="Times New Roman"/>
                <w:sz w:val="20"/>
                <w:szCs w:val="20"/>
              </w:rPr>
              <w:t>ых пород: учебное пособие. – М.:</w:t>
            </w:r>
            <w:r w:rsidRPr="00727B20">
              <w:rPr>
                <w:rFonts w:ascii="Times New Roman" w:hAnsi="Times New Roman"/>
                <w:sz w:val="20"/>
                <w:szCs w:val="20"/>
              </w:rPr>
              <w:t xml:space="preserve"> Издательство «Лань», 2016 (дополнительный электронный</w:t>
            </w:r>
            <w:r>
              <w:rPr>
                <w:rFonts w:ascii="Times New Roman" w:hAnsi="Times New Roman"/>
                <w:sz w:val="20"/>
                <w:szCs w:val="20"/>
              </w:rPr>
              <w:t>)</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Авиационная охрана лесов. – М.:ВНИИЛМ. 2001.(дополнительная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выполнении.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Защита леса от вредителей и болезней: справо</w:t>
            </w:r>
            <w:r>
              <w:rPr>
                <w:bCs/>
                <w:color w:val="000000"/>
                <w:sz w:val="20"/>
                <w:szCs w:val="20"/>
              </w:rPr>
              <w:t>чник. – М.: Агропромиздат. 1988</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Технология защиты леса. – М.:</w:t>
            </w:r>
            <w:r>
              <w:rPr>
                <w:bCs/>
                <w:color w:val="000000"/>
                <w:sz w:val="20"/>
                <w:szCs w:val="20"/>
              </w:rPr>
              <w:t xml:space="preserve"> </w:t>
            </w:r>
            <w:r w:rsidRPr="00727B20">
              <w:rPr>
                <w:bCs/>
                <w:color w:val="000000"/>
                <w:sz w:val="20"/>
                <w:szCs w:val="20"/>
              </w:rPr>
              <w:t>Экология, 1991(дополнительная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6</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Лесной карантин</w:t>
            </w:r>
            <w:r>
              <w:rPr>
                <w:bCs/>
                <w:color w:val="000000"/>
                <w:sz w:val="20"/>
                <w:szCs w:val="20"/>
              </w:rPr>
              <w:t xml:space="preserve">: </w:t>
            </w:r>
            <w:r w:rsidRPr="00727B20">
              <w:rPr>
                <w:bCs/>
                <w:color w:val="000000"/>
                <w:sz w:val="20"/>
                <w:szCs w:val="20"/>
              </w:rPr>
              <w:t>учебное пособие. – М.: Издательство «Лань»,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Кузьмичева Е.</w:t>
            </w:r>
            <w:r w:rsidRPr="00727B20">
              <w:rPr>
                <w:bCs/>
                <w:color w:val="000000"/>
                <w:sz w:val="20"/>
                <w:szCs w:val="20"/>
              </w:rPr>
              <w:t>Н. Работа с населением по предотвращению лесных пожаров. "Весь мир". 2006</w:t>
            </w:r>
            <w:r>
              <w:rPr>
                <w:bCs/>
                <w:color w:val="000000"/>
                <w:sz w:val="20"/>
                <w:szCs w:val="20"/>
              </w:rPr>
              <w:t xml:space="preserve"> </w:t>
            </w:r>
            <w:r w:rsidRPr="00727B20">
              <w:rPr>
                <w:bCs/>
                <w:color w:val="000000"/>
                <w:sz w:val="20"/>
                <w:szCs w:val="20"/>
              </w:rPr>
              <w:t>(дополнительная литература)</w:t>
            </w:r>
          </w:p>
        </w:tc>
        <w:tc>
          <w:tcPr>
            <w:tcW w:w="1134" w:type="dxa"/>
            <w:hideMark/>
          </w:tcPr>
          <w:p w:rsidR="001146E3" w:rsidRPr="00727B20" w:rsidRDefault="001146E3" w:rsidP="001146E3">
            <w:pPr>
              <w:ind w:firstLine="34"/>
              <w:jc w:val="center"/>
              <w:rPr>
                <w:sz w:val="20"/>
                <w:szCs w:val="20"/>
              </w:rPr>
            </w:pPr>
            <w:r w:rsidRPr="00727B20">
              <w:rPr>
                <w:sz w:val="20"/>
                <w:szCs w:val="20"/>
              </w:rPr>
              <w:t>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Тузов </w:t>
            </w:r>
            <w:r>
              <w:rPr>
                <w:bCs/>
                <w:color w:val="000000"/>
                <w:sz w:val="20"/>
                <w:szCs w:val="20"/>
              </w:rPr>
              <w:t>В.К. и д</w:t>
            </w:r>
            <w:r w:rsidRPr="00727B20">
              <w:rPr>
                <w:bCs/>
                <w:color w:val="000000"/>
                <w:sz w:val="20"/>
                <w:szCs w:val="20"/>
              </w:rPr>
              <w:t>р. Методы борьбы с болезнями и вредителями леса Практическое пособие.  – М.: ВНИИЛМ. 2003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Аверкиев И.</w:t>
            </w:r>
            <w:r w:rsidRPr="00727B20">
              <w:rPr>
                <w:bCs/>
                <w:color w:val="000000"/>
                <w:sz w:val="20"/>
                <w:szCs w:val="20"/>
              </w:rPr>
              <w:t>С. Атлас вреднейших насекомых леса. – М</w:t>
            </w:r>
            <w:r>
              <w:rPr>
                <w:bCs/>
                <w:color w:val="000000"/>
                <w:sz w:val="20"/>
                <w:szCs w:val="20"/>
              </w:rPr>
              <w:t xml:space="preserve">.: Лесная промышленность. 1984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Гродницкий Д.</w:t>
            </w:r>
            <w:r w:rsidRPr="00727B20">
              <w:rPr>
                <w:bCs/>
                <w:color w:val="000000"/>
                <w:sz w:val="20"/>
                <w:szCs w:val="20"/>
              </w:rPr>
              <w:t>Л.</w:t>
            </w:r>
            <w:r>
              <w:rPr>
                <w:bCs/>
                <w:color w:val="000000"/>
                <w:sz w:val="20"/>
                <w:szCs w:val="20"/>
              </w:rPr>
              <w:t xml:space="preserve"> </w:t>
            </w:r>
            <w:r w:rsidRPr="00727B20">
              <w:rPr>
                <w:bCs/>
                <w:color w:val="000000"/>
                <w:sz w:val="20"/>
                <w:szCs w:val="20"/>
              </w:rPr>
              <w:t>Насекомые Сибирских лесов. – М.:</w:t>
            </w:r>
            <w:r>
              <w:rPr>
                <w:bCs/>
                <w:color w:val="000000"/>
                <w:sz w:val="20"/>
                <w:szCs w:val="20"/>
              </w:rPr>
              <w:t xml:space="preserve"> </w:t>
            </w:r>
            <w:r w:rsidRPr="00727B20">
              <w:rPr>
                <w:bCs/>
                <w:color w:val="000000"/>
                <w:sz w:val="20"/>
                <w:szCs w:val="20"/>
              </w:rPr>
              <w:t>ВНИИИПОМ лесхоз. 1999(дополнительная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w:t>
            </w:r>
            <w:r>
              <w:rPr>
                <w:bCs/>
                <w:color w:val="000000"/>
                <w:sz w:val="20"/>
                <w:szCs w:val="20"/>
              </w:rPr>
              <w:t>д. Комаровой Н.В.,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Лесной кодекс РФ. Комментарии.</w:t>
            </w:r>
            <w:r>
              <w:rPr>
                <w:bCs/>
                <w:color w:val="000000"/>
                <w:sz w:val="20"/>
                <w:szCs w:val="20"/>
              </w:rPr>
              <w:t xml:space="preserve"> </w:t>
            </w:r>
            <w:r w:rsidRPr="00727B20">
              <w:rPr>
                <w:bCs/>
                <w:color w:val="000000"/>
                <w:sz w:val="20"/>
                <w:szCs w:val="20"/>
              </w:rPr>
              <w:t xml:space="preserve">ВНИИЛМ. 2007 </w:t>
            </w:r>
            <w:r>
              <w:rPr>
                <w:bCs/>
                <w:color w:val="000000"/>
                <w:sz w:val="20"/>
                <w:szCs w:val="20"/>
              </w:rPr>
              <w:t>(</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 "Эко Сервис", 2008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Иванов А.В. Лесная пирология: конспект лекций. – М.: Издательство «Лань»,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выполнению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w:t>
            </w:r>
            <w:r>
              <w:rPr>
                <w:bCs/>
                <w:color w:val="000000"/>
                <w:sz w:val="20"/>
                <w:szCs w:val="20"/>
              </w:rPr>
              <w:t>сной карантин: учебное пособие</w:t>
            </w:r>
            <w:r w:rsidRPr="00727B20">
              <w:rPr>
                <w:bCs/>
                <w:color w:val="000000"/>
                <w:sz w:val="20"/>
                <w:szCs w:val="20"/>
              </w:rPr>
              <w:t xml:space="preserve">. </w:t>
            </w:r>
            <w:r>
              <w:rPr>
                <w:bCs/>
                <w:color w:val="000000"/>
                <w:sz w:val="20"/>
                <w:szCs w:val="20"/>
              </w:rPr>
              <w:t>– М.: Издательство «Л</w:t>
            </w:r>
            <w:r w:rsidRPr="00727B20">
              <w:rPr>
                <w:bCs/>
                <w:color w:val="000000"/>
                <w:sz w:val="20"/>
                <w:szCs w:val="20"/>
              </w:rPr>
              <w:t>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И.А. Фауты и фаутность леса: монография.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D63C4" w:rsidTr="00422B5A">
        <w:tc>
          <w:tcPr>
            <w:tcW w:w="9639" w:type="dxa"/>
            <w:gridSpan w:val="4"/>
            <w:vAlign w:val="center"/>
          </w:tcPr>
          <w:p w:rsidR="001146E3" w:rsidRPr="007D63C4" w:rsidRDefault="001146E3" w:rsidP="001146E3">
            <w:pPr>
              <w:ind w:firstLine="0"/>
              <w:rPr>
                <w:b/>
                <w:sz w:val="20"/>
                <w:szCs w:val="20"/>
              </w:rPr>
            </w:pPr>
            <w:r w:rsidRPr="007D63C4">
              <w:rPr>
                <w:b/>
                <w:sz w:val="20"/>
                <w:szCs w:val="20"/>
              </w:rPr>
              <w:t>ПМ.03. Организация использование лесов</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МДК.03.01.</w:t>
            </w:r>
          </w:p>
          <w:p w:rsidR="001146E3" w:rsidRPr="00727B20" w:rsidRDefault="001146E3" w:rsidP="001146E3">
            <w:pPr>
              <w:ind w:firstLine="0"/>
              <w:jc w:val="left"/>
              <w:rPr>
                <w:bCs/>
                <w:color w:val="000000"/>
                <w:sz w:val="20"/>
                <w:szCs w:val="20"/>
              </w:rPr>
            </w:pPr>
            <w:r w:rsidRPr="00727B20">
              <w:rPr>
                <w:sz w:val="20"/>
                <w:szCs w:val="20"/>
              </w:rPr>
              <w:t xml:space="preserve">Заготовка древесины и </w:t>
            </w:r>
            <w:r w:rsidRPr="00727B20">
              <w:rPr>
                <w:sz w:val="20"/>
                <w:szCs w:val="20"/>
              </w:rPr>
              <w:lastRenderedPageBreak/>
              <w:t>других  лесных ресурсов</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lastRenderedPageBreak/>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130</w:t>
            </w:r>
          </w:p>
        </w:tc>
      </w:tr>
      <w:tr w:rsidR="001146E3" w:rsidRPr="00727B20" w:rsidTr="00422B5A">
        <w:tc>
          <w:tcPr>
            <w:tcW w:w="426" w:type="dxa"/>
            <w:vMerge/>
            <w:vAlign w:val="center"/>
          </w:tcPr>
          <w:p w:rsidR="001146E3" w:rsidRPr="00727B20" w:rsidRDefault="001146E3" w:rsidP="001146E3">
            <w:pPr>
              <w:ind w:left="-426"/>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 xml:space="preserve">В, Лесоводство: </w:t>
            </w:r>
            <w:r>
              <w:rPr>
                <w:bCs/>
                <w:color w:val="000000"/>
                <w:sz w:val="20"/>
                <w:szCs w:val="20"/>
              </w:rPr>
              <w:t>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3</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Агропромиздат,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453</w:t>
            </w:r>
          </w:p>
        </w:tc>
      </w:tr>
      <w:tr w:rsidR="001146E3" w:rsidRPr="00727B20" w:rsidTr="00422B5A">
        <w:trPr>
          <w:trHeight w:val="470"/>
        </w:trPr>
        <w:tc>
          <w:tcPr>
            <w:tcW w:w="426" w:type="dxa"/>
            <w:vMerge/>
            <w:vAlign w:val="center"/>
          </w:tcPr>
          <w:p w:rsidR="001146E3" w:rsidRPr="00727B20" w:rsidRDefault="001146E3" w:rsidP="001146E3">
            <w:pPr>
              <w:ind w:left="-426"/>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w:t>
            </w:r>
            <w:r w:rsidRPr="00727B20">
              <w:rPr>
                <w:bCs/>
                <w:color w:val="000000"/>
                <w:sz w:val="20"/>
                <w:szCs w:val="20"/>
              </w:rPr>
              <w:t xml:space="preserve"> 2009 (основная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81</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Щелгунов Ю.В. Технология и организация лесопользования. – М.: Лесная промышленность. 1990</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5</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Телишевский Д.</w:t>
            </w:r>
            <w:r w:rsidRPr="00727B20">
              <w:rPr>
                <w:bCs/>
                <w:color w:val="000000"/>
                <w:sz w:val="20"/>
                <w:szCs w:val="20"/>
              </w:rPr>
              <w:t>А. Комплексное использование недревесной продукции леса. – М.: Лесная промышленность, 1986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44</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Никонов М.В.  Лесоводство.</w:t>
            </w:r>
            <w:r>
              <w:rPr>
                <w:bCs/>
                <w:color w:val="000000"/>
                <w:sz w:val="20"/>
                <w:szCs w:val="20"/>
              </w:rPr>
              <w:t xml:space="preserve"> </w:t>
            </w:r>
            <w:r w:rsidRPr="00727B20">
              <w:rPr>
                <w:bCs/>
                <w:color w:val="000000"/>
                <w:sz w:val="20"/>
                <w:szCs w:val="20"/>
              </w:rPr>
              <w:t>Изд. "Лань". 2010 (дополнительн</w:t>
            </w:r>
            <w:r>
              <w:rPr>
                <w:bCs/>
                <w:color w:val="000000"/>
                <w:sz w:val="20"/>
                <w:szCs w:val="20"/>
              </w:rPr>
              <w:t>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Справочник лесовода.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ООО</w:t>
            </w:r>
            <w:r>
              <w:rPr>
                <w:bCs/>
                <w:color w:val="000000"/>
                <w:sz w:val="20"/>
                <w:szCs w:val="20"/>
              </w:rPr>
              <w:t xml:space="preserve"> "Эко Сервис", 2010  (дополнительная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rPr>
          <w:trHeight w:val="20"/>
        </w:trPr>
        <w:tc>
          <w:tcPr>
            <w:tcW w:w="426" w:type="dxa"/>
            <w:vMerge w:val="restart"/>
            <w:hideMark/>
          </w:tcPr>
          <w:p w:rsidR="001146E3" w:rsidRPr="00727B20" w:rsidRDefault="001146E3" w:rsidP="001146E3">
            <w:pPr>
              <w:ind w:left="-426"/>
              <w:jc w:val="left"/>
              <w:rPr>
                <w:b/>
                <w:sz w:val="20"/>
                <w:szCs w:val="20"/>
              </w:rPr>
            </w:pPr>
            <w:r>
              <w:rPr>
                <w:sz w:val="20"/>
                <w:szCs w:val="20"/>
              </w:rPr>
              <w:t>5</w:t>
            </w:r>
          </w:p>
          <w:p w:rsidR="001146E3" w:rsidRPr="00727B20" w:rsidRDefault="001146E3" w:rsidP="001146E3">
            <w:pPr>
              <w:ind w:left="-426"/>
              <w:jc w:val="left"/>
              <w:rPr>
                <w:b/>
                <w:sz w:val="20"/>
                <w:szCs w:val="20"/>
              </w:rPr>
            </w:pPr>
          </w:p>
        </w:tc>
        <w:tc>
          <w:tcPr>
            <w:tcW w:w="1559" w:type="dxa"/>
            <w:vMerge w:val="restart"/>
            <w:hideMark/>
          </w:tcPr>
          <w:p w:rsidR="001146E3" w:rsidRPr="00727B20" w:rsidRDefault="001146E3" w:rsidP="001146E3">
            <w:pPr>
              <w:ind w:firstLine="0"/>
              <w:jc w:val="left"/>
              <w:rPr>
                <w:sz w:val="20"/>
                <w:szCs w:val="20"/>
              </w:rPr>
            </w:pPr>
            <w:r>
              <w:rPr>
                <w:sz w:val="20"/>
                <w:szCs w:val="20"/>
              </w:rPr>
              <w:t>МДК.03.02</w:t>
            </w:r>
          </w:p>
          <w:p w:rsidR="001146E3" w:rsidRPr="00727B20" w:rsidRDefault="001146E3" w:rsidP="001146E3">
            <w:pPr>
              <w:ind w:firstLine="0"/>
              <w:jc w:val="left"/>
              <w:rPr>
                <w:sz w:val="20"/>
                <w:szCs w:val="20"/>
              </w:rPr>
            </w:pPr>
            <w:r w:rsidRPr="00727B20">
              <w:rPr>
                <w:sz w:val="20"/>
                <w:szCs w:val="20"/>
              </w:rPr>
              <w:t>Использование лесов для осуществления рекреационной деятельности</w:t>
            </w:r>
          </w:p>
        </w:tc>
        <w:tc>
          <w:tcPr>
            <w:tcW w:w="6520" w:type="dxa"/>
            <w:vMerge w:val="restart"/>
            <w:hideMark/>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w:t>
            </w:r>
            <w:r>
              <w:rPr>
                <w:bCs/>
                <w:color w:val="000000"/>
                <w:sz w:val="20"/>
                <w:szCs w:val="20"/>
              </w:rPr>
              <w:t xml:space="preserve">бник Ч2. –М.:  Пушкино: ВНИИЛМ., </w:t>
            </w:r>
            <w:r w:rsidRPr="00727B20">
              <w:rPr>
                <w:bCs/>
                <w:color w:val="000000"/>
                <w:sz w:val="20"/>
                <w:szCs w:val="20"/>
              </w:rPr>
              <w:t>2002 (основная  печатная)</w:t>
            </w:r>
          </w:p>
        </w:tc>
        <w:tc>
          <w:tcPr>
            <w:tcW w:w="1134" w:type="dxa"/>
            <w:hideMark/>
          </w:tcPr>
          <w:p w:rsidR="001146E3" w:rsidRPr="00FE469A" w:rsidRDefault="001146E3" w:rsidP="001146E3">
            <w:pPr>
              <w:ind w:firstLine="0"/>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rPr>
          <w:trHeight w:val="359"/>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vMerge/>
          </w:tcPr>
          <w:p w:rsidR="001146E3" w:rsidRPr="00727B20" w:rsidRDefault="001146E3" w:rsidP="001146E3">
            <w:pPr>
              <w:ind w:firstLine="0"/>
              <w:rPr>
                <w:bCs/>
                <w:color w:val="000000"/>
                <w:sz w:val="20"/>
                <w:szCs w:val="20"/>
              </w:rPr>
            </w:pPr>
          </w:p>
        </w:tc>
        <w:tc>
          <w:tcPr>
            <w:tcW w:w="1134" w:type="dxa"/>
            <w:hideMark/>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 Агропромиздат,1989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233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Теодоронский В.</w:t>
            </w:r>
            <w:r w:rsidRPr="00727B20">
              <w:rPr>
                <w:bCs/>
                <w:color w:val="000000"/>
                <w:sz w:val="20"/>
                <w:szCs w:val="20"/>
              </w:rPr>
              <w:t>С. Садово-парковое стр</w:t>
            </w:r>
            <w:r>
              <w:rPr>
                <w:bCs/>
                <w:color w:val="000000"/>
                <w:sz w:val="20"/>
                <w:szCs w:val="20"/>
              </w:rPr>
              <w:t xml:space="preserve">оительство: учебник. – М.: МГУЛ,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Марченкова О.</w:t>
            </w:r>
            <w:r w:rsidRPr="00727B20">
              <w:rPr>
                <w:bCs/>
                <w:color w:val="000000"/>
                <w:sz w:val="20"/>
                <w:szCs w:val="20"/>
              </w:rPr>
              <w:t>В. Лесопарковое хозяйство: учебник. – М.:</w:t>
            </w:r>
            <w:r>
              <w:rPr>
                <w:bCs/>
                <w:color w:val="000000"/>
                <w:sz w:val="20"/>
                <w:szCs w:val="20"/>
              </w:rPr>
              <w:t xml:space="preserve"> </w:t>
            </w:r>
            <w:r w:rsidRPr="00727B20">
              <w:rPr>
                <w:bCs/>
                <w:color w:val="000000"/>
                <w:sz w:val="20"/>
                <w:szCs w:val="20"/>
              </w:rPr>
              <w:t>ВНИИЛМ. 2008</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Артемьев О.С. и</w:t>
            </w:r>
            <w:r w:rsidRPr="00727B20">
              <w:rPr>
                <w:bCs/>
                <w:color w:val="000000"/>
                <w:sz w:val="20"/>
                <w:szCs w:val="20"/>
              </w:rPr>
              <w:t xml:space="preserve"> др. Основы лесопаркового хозяйства: - М. ВНИИЦ</w:t>
            </w:r>
            <w:r>
              <w:rPr>
                <w:bCs/>
                <w:color w:val="000000"/>
                <w:sz w:val="20"/>
                <w:szCs w:val="20"/>
              </w:rPr>
              <w:t xml:space="preserve"> лесресурс, </w:t>
            </w:r>
            <w:r w:rsidRPr="00727B20">
              <w:rPr>
                <w:bCs/>
                <w:color w:val="000000"/>
                <w:sz w:val="20"/>
                <w:szCs w:val="20"/>
              </w:rPr>
              <w:t>1999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Сеннов С.Н. Лесоведение и лесоводство.</w:t>
            </w:r>
            <w:r>
              <w:rPr>
                <w:bCs/>
                <w:color w:val="000000"/>
                <w:sz w:val="20"/>
                <w:szCs w:val="20"/>
              </w:rPr>
              <w:t xml:space="preserve"> Изд. "Лань",</w:t>
            </w:r>
            <w:r w:rsidRPr="00727B20">
              <w:rPr>
                <w:bCs/>
                <w:color w:val="000000"/>
                <w:sz w:val="20"/>
                <w:szCs w:val="20"/>
              </w:rPr>
              <w:t xml:space="preserve"> 2011</w:t>
            </w:r>
            <w:r>
              <w:rPr>
                <w:bCs/>
                <w:color w:val="000000"/>
                <w:sz w:val="20"/>
                <w:szCs w:val="20"/>
              </w:rPr>
              <w:t xml:space="preserve"> </w:t>
            </w:r>
            <w:r w:rsidRPr="00727B20">
              <w:rPr>
                <w:bCs/>
                <w:color w:val="000000"/>
                <w:sz w:val="20"/>
                <w:szCs w:val="20"/>
              </w:rPr>
              <w:t>(дополнительная литература)</w:t>
            </w:r>
          </w:p>
        </w:tc>
        <w:tc>
          <w:tcPr>
            <w:tcW w:w="1134" w:type="dxa"/>
          </w:tcPr>
          <w:p w:rsidR="001146E3" w:rsidRPr="00B756BD" w:rsidRDefault="001146E3" w:rsidP="001146E3">
            <w:pPr>
              <w:ind w:firstLine="0"/>
              <w:jc w:val="center"/>
              <w:rPr>
                <w:sz w:val="20"/>
                <w:szCs w:val="20"/>
              </w:rPr>
            </w:pPr>
            <w:r>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Беспаленко О.Н. Лесоводство: учебное пособие. – М.: Издательство «Лань», 2018 (дополнительный электронный)</w:t>
            </w:r>
          </w:p>
        </w:tc>
        <w:tc>
          <w:tcPr>
            <w:tcW w:w="1134" w:type="dxa"/>
          </w:tcPr>
          <w:p w:rsidR="001146E3" w:rsidRPr="007D63C4" w:rsidRDefault="001146E3" w:rsidP="001146E3">
            <w:pPr>
              <w:ind w:firstLine="0"/>
              <w:jc w:val="center"/>
              <w:rPr>
                <w:sz w:val="20"/>
                <w:szCs w:val="20"/>
              </w:rPr>
            </w:pPr>
            <w:r w:rsidRPr="007D63C4">
              <w:rPr>
                <w:sz w:val="20"/>
                <w:szCs w:val="20"/>
              </w:rPr>
              <w:t>70</w:t>
            </w:r>
          </w:p>
        </w:tc>
      </w:tr>
      <w:tr w:rsidR="001146E3" w:rsidRPr="00727B20" w:rsidTr="00422B5A">
        <w:trPr>
          <w:trHeight w:val="491"/>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Гарнизоненко Т. С. Справочник современного ландшафтного дизайнера.- Ростов н/Дону</w:t>
            </w:r>
            <w:r>
              <w:rPr>
                <w:bCs/>
                <w:color w:val="000000"/>
                <w:sz w:val="20"/>
                <w:szCs w:val="20"/>
              </w:rPr>
              <w:t xml:space="preserve"> </w:t>
            </w:r>
            <w:r w:rsidRPr="00727B20">
              <w:rPr>
                <w:bCs/>
                <w:color w:val="000000"/>
                <w:sz w:val="20"/>
                <w:szCs w:val="20"/>
              </w:rPr>
              <w:t>Феникс, 2005 (дополнительная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Сычева А.</w:t>
            </w:r>
            <w:r w:rsidRPr="00727B20">
              <w:rPr>
                <w:bCs/>
                <w:color w:val="000000"/>
                <w:sz w:val="20"/>
                <w:szCs w:val="20"/>
              </w:rPr>
              <w:t>В. Ландшафтная архитектура: учебное пособие для вузов. – М.: Оникс,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w:t>
            </w:r>
          </w:p>
        </w:tc>
      </w:tr>
      <w:tr w:rsidR="001146E3" w:rsidRPr="007D63C4" w:rsidTr="007D63C4">
        <w:trPr>
          <w:trHeight w:val="233"/>
        </w:trPr>
        <w:tc>
          <w:tcPr>
            <w:tcW w:w="9639" w:type="dxa"/>
            <w:gridSpan w:val="4"/>
            <w:vAlign w:val="center"/>
            <w:hideMark/>
          </w:tcPr>
          <w:p w:rsidR="001146E3" w:rsidRPr="007D63C4" w:rsidRDefault="001146E3" w:rsidP="001146E3">
            <w:pPr>
              <w:ind w:firstLine="0"/>
              <w:rPr>
                <w:sz w:val="20"/>
                <w:szCs w:val="20"/>
              </w:rPr>
            </w:pPr>
            <w:r w:rsidRPr="007D63C4">
              <w:rPr>
                <w:b/>
                <w:sz w:val="20"/>
                <w:szCs w:val="20"/>
              </w:rPr>
              <w:t>ПМ.04. Проведение</w:t>
            </w:r>
            <w:r w:rsidRPr="007D63C4">
              <w:rPr>
                <w:b/>
                <w:bCs/>
                <w:color w:val="000000"/>
                <w:sz w:val="20"/>
                <w:szCs w:val="20"/>
              </w:rPr>
              <w:t xml:space="preserve"> работ по лесоустройству и таксации</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6</w:t>
            </w:r>
          </w:p>
        </w:tc>
        <w:tc>
          <w:tcPr>
            <w:tcW w:w="1559" w:type="dxa"/>
            <w:vMerge w:val="restart"/>
            <w:hideMark/>
          </w:tcPr>
          <w:p w:rsidR="001146E3" w:rsidRPr="00727B20" w:rsidRDefault="001146E3" w:rsidP="001146E3">
            <w:pPr>
              <w:ind w:firstLine="0"/>
              <w:jc w:val="left"/>
              <w:rPr>
                <w:sz w:val="20"/>
                <w:szCs w:val="20"/>
              </w:rPr>
            </w:pPr>
            <w:r>
              <w:rPr>
                <w:sz w:val="20"/>
                <w:szCs w:val="20"/>
              </w:rPr>
              <w:t>МДК.04.01</w:t>
            </w:r>
          </w:p>
          <w:p w:rsidR="001146E3" w:rsidRPr="00727B20" w:rsidRDefault="001146E3" w:rsidP="001146E3">
            <w:pPr>
              <w:ind w:firstLine="0"/>
              <w:jc w:val="left"/>
              <w:rPr>
                <w:bCs/>
                <w:color w:val="000000"/>
                <w:sz w:val="20"/>
                <w:szCs w:val="20"/>
              </w:rPr>
            </w:pPr>
            <w:r w:rsidRPr="00727B20">
              <w:rPr>
                <w:sz w:val="20"/>
                <w:szCs w:val="20"/>
              </w:rPr>
              <w:t>Лесная таксация</w:t>
            </w:r>
          </w:p>
        </w:tc>
        <w:tc>
          <w:tcPr>
            <w:tcW w:w="6520" w:type="dxa"/>
          </w:tcPr>
          <w:p w:rsidR="001146E3" w:rsidRPr="007D63C4" w:rsidRDefault="001146E3" w:rsidP="001146E3">
            <w:pPr>
              <w:ind w:firstLine="0"/>
              <w:rPr>
                <w:bCs/>
                <w:color w:val="000000"/>
                <w:sz w:val="20"/>
                <w:szCs w:val="20"/>
              </w:rPr>
            </w:pPr>
            <w:r w:rsidRPr="007D63C4">
              <w:rPr>
                <w:bCs/>
                <w:color w:val="000000"/>
                <w:sz w:val="20"/>
                <w:szCs w:val="20"/>
              </w:rPr>
              <w:t>Минаев В.Н. Лесная таксация, учебное пособие. - Издат. «Лань»,</w:t>
            </w:r>
            <w:r>
              <w:rPr>
                <w:bCs/>
                <w:color w:val="000000"/>
                <w:sz w:val="20"/>
                <w:szCs w:val="20"/>
              </w:rPr>
              <w:t xml:space="preserve"> </w:t>
            </w:r>
            <w:r w:rsidRPr="007D63C4">
              <w:rPr>
                <w:bCs/>
                <w:color w:val="000000"/>
                <w:sz w:val="20"/>
                <w:szCs w:val="20"/>
              </w:rPr>
              <w:t>2018 (основная печатная)</w:t>
            </w:r>
          </w:p>
        </w:tc>
        <w:tc>
          <w:tcPr>
            <w:tcW w:w="1134" w:type="dxa"/>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Заварзин В.</w:t>
            </w:r>
            <w:r w:rsidRPr="00727B20">
              <w:rPr>
                <w:bCs/>
                <w:color w:val="000000"/>
                <w:sz w:val="20"/>
                <w:szCs w:val="20"/>
              </w:rPr>
              <w:t>В. и др.  Лесная таксация: учебник. – Нижний Новгород: Вектор ТиС, 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34"/>
              <w:jc w:val="center"/>
              <w:rPr>
                <w:sz w:val="20"/>
                <w:szCs w:val="20"/>
              </w:rPr>
            </w:pPr>
            <w:r w:rsidRPr="00B756BD">
              <w:rPr>
                <w:sz w:val="20"/>
                <w:szCs w:val="20"/>
              </w:rPr>
              <w:t>61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Лесная таксация. – М.: Лесная промышленность</w:t>
            </w:r>
            <w:r>
              <w:rPr>
                <w:bCs/>
                <w:color w:val="000000"/>
                <w:sz w:val="20"/>
                <w:szCs w:val="20"/>
              </w:rPr>
              <w:t xml:space="preserve">, </w:t>
            </w:r>
            <w:r w:rsidRPr="00727B20">
              <w:rPr>
                <w:bCs/>
                <w:color w:val="000000"/>
                <w:sz w:val="20"/>
                <w:szCs w:val="20"/>
              </w:rPr>
              <w:t>1982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w:t>
            </w:r>
            <w:r w:rsidRPr="00727B20">
              <w:rPr>
                <w:bCs/>
                <w:color w:val="000000"/>
                <w:sz w:val="20"/>
                <w:szCs w:val="20"/>
              </w:rPr>
              <w:t>Изд. "Лань".2012</w:t>
            </w:r>
            <w:r>
              <w:rPr>
                <w:bCs/>
                <w:color w:val="000000"/>
                <w:sz w:val="20"/>
                <w:szCs w:val="20"/>
              </w:rPr>
              <w:t xml:space="preserve"> </w:t>
            </w:r>
            <w:r w:rsidRPr="00727B20">
              <w:rPr>
                <w:bCs/>
                <w:color w:val="000000"/>
                <w:sz w:val="20"/>
                <w:szCs w:val="20"/>
              </w:rPr>
              <w:t>(дополнительный электронный)</w:t>
            </w:r>
          </w:p>
        </w:tc>
        <w:tc>
          <w:tcPr>
            <w:tcW w:w="1134" w:type="dxa"/>
            <w:hideMark/>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Сортиментные и товарные таблицы.  – М.: Лесная промышленность. 1981</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74</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81</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Михеев Е. В.  Информационные технологии в профессиональной деятельности: учебное пособие. – М.:</w:t>
            </w:r>
            <w:r>
              <w:rPr>
                <w:bCs/>
                <w:color w:val="000000"/>
                <w:sz w:val="20"/>
                <w:szCs w:val="20"/>
              </w:rPr>
              <w:t xml:space="preserve"> </w:t>
            </w:r>
            <w:r w:rsidRPr="007D63C4">
              <w:rPr>
                <w:bCs/>
                <w:color w:val="000000"/>
                <w:sz w:val="20"/>
                <w:szCs w:val="20"/>
              </w:rPr>
              <w:t>ОИЦ "Академия". 2018</w:t>
            </w:r>
            <w:r>
              <w:rPr>
                <w:bCs/>
                <w:color w:val="000000"/>
                <w:sz w:val="20"/>
                <w:szCs w:val="20"/>
              </w:rPr>
              <w:t xml:space="preserve"> </w:t>
            </w:r>
            <w:r w:rsidRPr="007D63C4">
              <w:rPr>
                <w:bCs/>
                <w:color w:val="000000"/>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sz w:val="20"/>
                <w:szCs w:val="20"/>
              </w:rPr>
              <w:t>Дьяков Б.Н. Геодезия: учебник.- М.: «Кнорус», 2018</w:t>
            </w:r>
            <w:r>
              <w:rPr>
                <w:sz w:val="20"/>
                <w:szCs w:val="20"/>
              </w:rPr>
              <w:t xml:space="preserve"> </w:t>
            </w:r>
            <w:r w:rsidRPr="007D63C4">
              <w:rPr>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58"/>
        </w:trPr>
        <w:tc>
          <w:tcPr>
            <w:tcW w:w="426" w:type="dxa"/>
            <w:vMerge w:val="restart"/>
          </w:tcPr>
          <w:p w:rsidR="001146E3" w:rsidRPr="00727B20" w:rsidRDefault="001146E3" w:rsidP="001146E3">
            <w:pPr>
              <w:ind w:left="-426"/>
              <w:jc w:val="left"/>
              <w:rPr>
                <w:b/>
                <w:sz w:val="20"/>
                <w:szCs w:val="20"/>
              </w:rPr>
            </w:pPr>
            <w:r>
              <w:rPr>
                <w:sz w:val="20"/>
                <w:szCs w:val="20"/>
              </w:rPr>
              <w:t>7</w:t>
            </w:r>
          </w:p>
        </w:tc>
        <w:tc>
          <w:tcPr>
            <w:tcW w:w="1559" w:type="dxa"/>
            <w:vMerge w:val="restart"/>
          </w:tcPr>
          <w:p w:rsidR="001146E3" w:rsidRPr="00727B20" w:rsidRDefault="001146E3" w:rsidP="001146E3">
            <w:pPr>
              <w:ind w:firstLine="0"/>
              <w:jc w:val="left"/>
              <w:rPr>
                <w:sz w:val="20"/>
                <w:szCs w:val="20"/>
              </w:rPr>
            </w:pPr>
            <w:r w:rsidRPr="00727B20">
              <w:rPr>
                <w:sz w:val="20"/>
                <w:szCs w:val="20"/>
              </w:rPr>
              <w:t>МДК.04.02</w:t>
            </w:r>
          </w:p>
          <w:p w:rsidR="001146E3" w:rsidRPr="00372900" w:rsidRDefault="001146E3" w:rsidP="001146E3">
            <w:pPr>
              <w:ind w:firstLine="0"/>
              <w:jc w:val="left"/>
              <w:rPr>
                <w:sz w:val="18"/>
                <w:szCs w:val="18"/>
              </w:rPr>
            </w:pPr>
            <w:r w:rsidRPr="00372900">
              <w:rPr>
                <w:sz w:val="18"/>
                <w:szCs w:val="18"/>
              </w:rPr>
              <w:t>Лесоустройство</w:t>
            </w:r>
          </w:p>
        </w:tc>
        <w:tc>
          <w:tcPr>
            <w:tcW w:w="6520" w:type="dxa"/>
          </w:tcPr>
          <w:p w:rsidR="001146E3" w:rsidRPr="00727B20" w:rsidRDefault="001146E3" w:rsidP="001146E3">
            <w:pPr>
              <w:ind w:firstLine="0"/>
              <w:rPr>
                <w:bCs/>
                <w:color w:val="000000"/>
                <w:sz w:val="20"/>
                <w:szCs w:val="20"/>
              </w:rPr>
            </w:pPr>
            <w:r>
              <w:rPr>
                <w:bCs/>
                <w:color w:val="000000"/>
                <w:sz w:val="20"/>
                <w:szCs w:val="20"/>
              </w:rPr>
              <w:t>Загреев В.</w:t>
            </w:r>
            <w:r w:rsidRPr="00727B20">
              <w:rPr>
                <w:bCs/>
                <w:color w:val="000000"/>
                <w:sz w:val="20"/>
                <w:szCs w:val="20"/>
              </w:rPr>
              <w:t>В. и др.  Лесная таксация и лесоустройство. – М.: Экология, 1991(основная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396</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Изд. "Лань", </w:t>
            </w:r>
            <w:r w:rsidRPr="00727B20">
              <w:rPr>
                <w:bCs/>
                <w:color w:val="000000"/>
                <w:sz w:val="20"/>
                <w:szCs w:val="20"/>
              </w:rPr>
              <w:t>2012</w:t>
            </w:r>
            <w:r>
              <w:rPr>
                <w:bCs/>
                <w:color w:val="000000"/>
                <w:sz w:val="20"/>
                <w:szCs w:val="20"/>
              </w:rPr>
              <w:t xml:space="preserve"> </w:t>
            </w:r>
            <w:r w:rsidRPr="00727B20">
              <w:rPr>
                <w:bCs/>
                <w:color w:val="000000"/>
                <w:sz w:val="20"/>
                <w:szCs w:val="20"/>
              </w:rPr>
              <w:t>(дополнительная   электронная)</w:t>
            </w:r>
          </w:p>
        </w:tc>
        <w:tc>
          <w:tcPr>
            <w:tcW w:w="1134" w:type="dxa"/>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9639" w:type="dxa"/>
            <w:gridSpan w:val="4"/>
          </w:tcPr>
          <w:p w:rsidR="001146E3" w:rsidRPr="007D63C4" w:rsidRDefault="001146E3" w:rsidP="001146E3">
            <w:pPr>
              <w:tabs>
                <w:tab w:val="left" w:pos="10155"/>
              </w:tabs>
              <w:ind w:firstLine="0"/>
              <w:rPr>
                <w:b/>
                <w:sz w:val="20"/>
                <w:szCs w:val="20"/>
              </w:rPr>
            </w:pPr>
            <w:r w:rsidRPr="007D63C4">
              <w:rPr>
                <w:b/>
                <w:sz w:val="20"/>
                <w:szCs w:val="20"/>
              </w:rPr>
              <w:t xml:space="preserve">ПМ.05.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1146E3" w:rsidRPr="00727B20" w:rsidTr="00422B5A">
        <w:trPr>
          <w:trHeight w:val="470"/>
        </w:trPr>
        <w:tc>
          <w:tcPr>
            <w:tcW w:w="426" w:type="dxa"/>
            <w:vMerge w:val="restart"/>
          </w:tcPr>
          <w:p w:rsidR="001146E3" w:rsidRDefault="001146E3" w:rsidP="001146E3">
            <w:pPr>
              <w:ind w:left="-426"/>
              <w:jc w:val="left"/>
            </w:pPr>
            <w:r>
              <w:rPr>
                <w:sz w:val="20"/>
                <w:szCs w:val="20"/>
              </w:rPr>
              <w:t>8</w:t>
            </w:r>
          </w:p>
        </w:tc>
        <w:tc>
          <w:tcPr>
            <w:tcW w:w="1559" w:type="dxa"/>
            <w:vMerge w:val="restart"/>
          </w:tcPr>
          <w:p w:rsidR="001146E3"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sz w:val="20"/>
                <w:szCs w:val="20"/>
              </w:rPr>
            </w:pPr>
            <w:r w:rsidRPr="00727B20">
              <w:rPr>
                <w:sz w:val="20"/>
                <w:szCs w:val="20"/>
              </w:rPr>
              <w:t>Лесовод</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 xml:space="preserve">2018 </w:t>
            </w:r>
            <w:r w:rsidRPr="005A0331">
              <w:rPr>
                <w:bCs/>
                <w:color w:val="000000"/>
                <w:sz w:val="20"/>
                <w:szCs w:val="20"/>
              </w:rPr>
              <w:lastRenderedPageBreak/>
              <w:t>(основная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lastRenderedPageBreak/>
              <w:t>25</w:t>
            </w:r>
          </w:p>
        </w:tc>
      </w:tr>
      <w:tr w:rsidR="001146E3" w:rsidRPr="00727B20" w:rsidTr="00422B5A">
        <w:trPr>
          <w:trHeight w:val="470"/>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w:t>
            </w:r>
            <w:r w:rsidRPr="00727B20">
              <w:rPr>
                <w:bCs/>
                <w:color w:val="000000"/>
                <w:sz w:val="20"/>
                <w:szCs w:val="20"/>
              </w:rPr>
              <w:t>А</w:t>
            </w:r>
            <w:r>
              <w:rPr>
                <w:bCs/>
                <w:color w:val="000000"/>
                <w:sz w:val="20"/>
                <w:szCs w:val="20"/>
              </w:rPr>
              <w:t>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453</w:t>
            </w:r>
          </w:p>
        </w:tc>
      </w:tr>
      <w:tr w:rsidR="001146E3" w:rsidRPr="00727B20" w:rsidTr="00422B5A">
        <w:trPr>
          <w:trHeight w:val="470"/>
        </w:trPr>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В, Лесоводство</w:t>
            </w:r>
            <w:r>
              <w:rPr>
                <w:bCs/>
                <w:color w:val="000000"/>
                <w:sz w:val="20"/>
                <w:szCs w:val="20"/>
              </w:rPr>
              <w:t>: 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w:t>
            </w:r>
          </w:p>
        </w:tc>
      </w:tr>
      <w:tr w:rsidR="001146E3" w:rsidRPr="00727B20" w:rsidTr="00422B5A">
        <w:tc>
          <w:tcPr>
            <w:tcW w:w="426" w:type="dxa"/>
            <w:vMerge w:val="restart"/>
          </w:tcPr>
          <w:p w:rsidR="001146E3" w:rsidRDefault="001146E3" w:rsidP="001146E3">
            <w:pPr>
              <w:ind w:left="-426"/>
              <w:jc w:val="left"/>
            </w:pPr>
            <w:r>
              <w:rPr>
                <w:sz w:val="20"/>
                <w:szCs w:val="20"/>
              </w:rPr>
              <w:t>9</w:t>
            </w:r>
          </w:p>
        </w:tc>
        <w:tc>
          <w:tcPr>
            <w:tcW w:w="1559" w:type="dxa"/>
            <w:vMerge w:val="restart"/>
          </w:tcPr>
          <w:p w:rsidR="001146E3" w:rsidRPr="00727B20"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color w:val="000000" w:themeColor="text1"/>
                <w:sz w:val="20"/>
                <w:szCs w:val="20"/>
              </w:rPr>
            </w:pPr>
            <w:r w:rsidRPr="00727B20">
              <w:rPr>
                <w:color w:val="000000" w:themeColor="text1"/>
                <w:sz w:val="20"/>
                <w:szCs w:val="20"/>
              </w:rPr>
              <w:t xml:space="preserve">Станочник </w:t>
            </w:r>
            <w:r w:rsidRPr="00727B20">
              <w:rPr>
                <w:color w:val="000000"/>
                <w:w w:val="90"/>
                <w:sz w:val="20"/>
                <w:szCs w:val="20"/>
              </w:rPr>
              <w:t>деревообрабатывающих станков</w:t>
            </w: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 xml:space="preserve">А. Технология плотничных, столярных, стекольных и паркетных работ: учебное пособие для нач. проф. образования. – М.: </w:t>
            </w:r>
            <w:r>
              <w:rPr>
                <w:bCs/>
                <w:color w:val="000000"/>
                <w:sz w:val="20"/>
                <w:szCs w:val="20"/>
              </w:rPr>
              <w:t>ОИЦ "Академия",</w:t>
            </w:r>
            <w:r w:rsidRPr="00727B20">
              <w:rPr>
                <w:bCs/>
                <w:color w:val="000000"/>
                <w:sz w:val="20"/>
                <w:szCs w:val="20"/>
              </w:rPr>
              <w:t xml:space="preserve"> 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Коротков В. И.  Деревообрабатывающие станки: учебник для нач. проф. об</w:t>
            </w:r>
            <w:r>
              <w:rPr>
                <w:bCs/>
                <w:color w:val="000000"/>
                <w:sz w:val="20"/>
                <w:szCs w:val="20"/>
              </w:rPr>
              <w:t xml:space="preserve">разования. – М.: ОИЦ "Академия",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Амалицкий В.</w:t>
            </w:r>
            <w:r w:rsidRPr="00727B20">
              <w:rPr>
                <w:bCs/>
                <w:color w:val="000000"/>
                <w:sz w:val="20"/>
                <w:szCs w:val="20"/>
              </w:rPr>
              <w:t>В. Деревообрабатывающие станки и инструменты: учебник для проф образования. – М.:ОИЦ "Академия"</w:t>
            </w:r>
            <w:r>
              <w:rPr>
                <w:bCs/>
                <w:color w:val="000000"/>
                <w:sz w:val="20"/>
                <w:szCs w:val="20"/>
              </w:rPr>
              <w:t xml:space="preserve">,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20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Глебов И.</w:t>
            </w:r>
            <w:r w:rsidRPr="00727B20">
              <w:rPr>
                <w:bCs/>
                <w:color w:val="000000"/>
                <w:sz w:val="20"/>
                <w:szCs w:val="20"/>
              </w:rPr>
              <w:t>Т. Дереворежущие станки и инструменты. Изд. "Лань". 2014</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Камекеев Е,Е.</w:t>
            </w:r>
            <w:r w:rsidRPr="00727B20">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727B20">
              <w:rPr>
                <w:bCs/>
                <w:color w:val="000000"/>
                <w:sz w:val="20"/>
                <w:szCs w:val="20"/>
              </w:rPr>
              <w:t>2013 (дополнительный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rPr>
          <w:trHeight w:val="491"/>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Зотов Г.А.  Дереворежущие инструменты. Конструкция и эксплуатация . –М.:</w:t>
            </w:r>
            <w:r>
              <w:rPr>
                <w:bCs/>
                <w:color w:val="000000"/>
                <w:sz w:val="20"/>
                <w:szCs w:val="20"/>
              </w:rPr>
              <w:t xml:space="preserve">Изд. "Лань", </w:t>
            </w:r>
            <w:r w:rsidRPr="00727B20">
              <w:rPr>
                <w:bCs/>
                <w:color w:val="000000"/>
                <w:sz w:val="20"/>
                <w:szCs w:val="20"/>
              </w:rPr>
              <w:t>2010</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А.  Справочник плотника и столяра: учебное пособие дл</w:t>
            </w:r>
            <w:r>
              <w:rPr>
                <w:bCs/>
                <w:color w:val="000000"/>
                <w:sz w:val="20"/>
                <w:szCs w:val="20"/>
              </w:rPr>
              <w:t xml:space="preserve">я нач. проф. образования. – М.:ОИЦ "Академия", </w:t>
            </w:r>
            <w:r w:rsidRPr="00727B20">
              <w:rPr>
                <w:bCs/>
                <w:color w:val="000000"/>
                <w:sz w:val="20"/>
                <w:szCs w:val="20"/>
              </w:rPr>
              <w:t>2004</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w:t>
            </w:r>
            <w:r>
              <w:rPr>
                <w:bCs/>
                <w:color w:val="000000"/>
                <w:sz w:val="20"/>
                <w:szCs w:val="20"/>
              </w:rPr>
              <w:t>ской информации РОСИНФОРМРЕСУРС,</w:t>
            </w:r>
            <w:r w:rsidRPr="00727B20">
              <w:rPr>
                <w:bCs/>
                <w:color w:val="000000"/>
                <w:sz w:val="20"/>
                <w:szCs w:val="20"/>
              </w:rPr>
              <w:t xml:space="preserve"> 2012</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Обливин В.</w:t>
            </w:r>
            <w:r w:rsidRPr="00727B20">
              <w:rPr>
                <w:bCs/>
                <w:color w:val="000000"/>
                <w:sz w:val="20"/>
                <w:szCs w:val="20"/>
              </w:rPr>
              <w:t>Н.  Охрана труда на деревообрабатывающих предприятиях.</w:t>
            </w:r>
          </w:p>
          <w:p w:rsidR="001146E3" w:rsidRPr="00727B20" w:rsidRDefault="001146E3" w:rsidP="001146E3">
            <w:pPr>
              <w:ind w:firstLine="0"/>
              <w:rPr>
                <w:bCs/>
                <w:color w:val="000000"/>
                <w:sz w:val="20"/>
                <w:szCs w:val="20"/>
              </w:rPr>
            </w:pPr>
            <w:r>
              <w:rPr>
                <w:bCs/>
                <w:color w:val="000000"/>
                <w:sz w:val="20"/>
                <w:szCs w:val="20"/>
              </w:rPr>
              <w:t>ОИЦ "Академия", 200</w:t>
            </w:r>
            <w:r w:rsidRPr="00727B20">
              <w:rPr>
                <w:bCs/>
                <w:color w:val="000000"/>
                <w:sz w:val="20"/>
                <w:szCs w:val="20"/>
              </w:rPr>
              <w:t>07</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30</w:t>
            </w:r>
          </w:p>
        </w:tc>
      </w:tr>
    </w:tbl>
    <w:p w:rsidR="00F913EE" w:rsidRPr="00532282" w:rsidRDefault="00F913EE"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33" w:name="_Toc310435928"/>
      <w:r w:rsidR="005A4456" w:rsidRPr="00F913EE">
        <w:rPr>
          <w:rFonts w:ascii="Times New Roman" w:hAnsi="Times New Roman"/>
          <w:b/>
          <w:sz w:val="28"/>
          <w:szCs w:val="28"/>
        </w:rPr>
        <w:t>Материально-техническое</w:t>
      </w:r>
      <w:bookmarkEnd w:id="33"/>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F913EE">
        <w:rPr>
          <w:rFonts w:ascii="Times New Roman" w:hAnsi="Times New Roman"/>
          <w:bCs/>
          <w:sz w:val="24"/>
          <w:szCs w:val="24"/>
        </w:rPr>
        <w:t xml:space="preserve">35.02.01 Лесное и лесопарковое хозяйство </w:t>
      </w:r>
      <w:r w:rsidRPr="00F913EE">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3C090B" w:rsidRDefault="003C090B" w:rsidP="006775C1">
      <w:pPr>
        <w:ind w:firstLine="567"/>
        <w:rPr>
          <w:bCs/>
        </w:rPr>
      </w:pPr>
    </w:p>
    <w:p w:rsidR="003C090B" w:rsidRDefault="003C090B" w:rsidP="006775C1">
      <w:pPr>
        <w:ind w:firstLine="567"/>
        <w:rPr>
          <w:bCs/>
        </w:rPr>
      </w:pPr>
    </w:p>
    <w:p w:rsidR="003C090B" w:rsidRDefault="003C090B" w:rsidP="006775C1">
      <w:pPr>
        <w:ind w:firstLine="567"/>
        <w:rPr>
          <w:bCs/>
        </w:rPr>
      </w:pPr>
    </w:p>
    <w:p w:rsidR="00D53598" w:rsidRDefault="006775C1" w:rsidP="00D53598">
      <w:pPr>
        <w:ind w:firstLine="540"/>
        <w:jc w:val="center"/>
        <w:rPr>
          <w:b/>
        </w:rPr>
      </w:pPr>
      <w:r w:rsidRPr="00D53598">
        <w:rPr>
          <w:b/>
        </w:rPr>
        <w:lastRenderedPageBreak/>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D53598" w:rsidRDefault="006775C1" w:rsidP="00D53598">
      <w:pPr>
        <w:ind w:firstLine="540"/>
        <w:jc w:val="center"/>
        <w:rPr>
          <w:b/>
        </w:rPr>
      </w:pPr>
      <w:r w:rsidRPr="00D53598">
        <w:rPr>
          <w:b/>
        </w:rPr>
        <w:t>специальности 35.02.01 Лесное и лесопарковое хозяйство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6775C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Номер</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ПМ/МДК</w:t>
            </w:r>
          </w:p>
          <w:p w:rsidR="006775C1" w:rsidRPr="00CB743B" w:rsidRDefault="006775C1" w:rsidP="00E42F69">
            <w:pPr>
              <w:pStyle w:val="afff0"/>
              <w:jc w:val="center"/>
              <w:rPr>
                <w:rFonts w:ascii="Times New Roman" w:hAnsi="Times New Roman"/>
                <w:b/>
                <w:sz w:val="20"/>
                <w:szCs w:val="20"/>
              </w:rPr>
            </w:pPr>
          </w:p>
        </w:tc>
      </w:tr>
      <w:tr w:rsidR="006775C1"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ОГСЭ.00 Общий гуманитарный и социально-экономический цикл</w:t>
            </w:r>
          </w:p>
        </w:tc>
      </w:tr>
      <w:tr w:rsidR="00071DD8" w:rsidRPr="00CB743B" w:rsidTr="00071DD8">
        <w:trPr>
          <w:trHeight w:val="1452"/>
        </w:trPr>
        <w:tc>
          <w:tcPr>
            <w:tcW w:w="1135" w:type="dxa"/>
            <w:vMerge w:val="restart"/>
            <w:tcBorders>
              <w:top w:val="single" w:sz="4" w:space="0" w:color="auto"/>
              <w:left w:val="single" w:sz="4" w:space="0" w:color="auto"/>
              <w:right w:val="single" w:sz="4" w:space="0" w:color="auto"/>
            </w:tcBorders>
            <w:hideMark/>
          </w:tcPr>
          <w:p w:rsidR="00071DD8" w:rsidRPr="00CB743B" w:rsidRDefault="00071DD8" w:rsidP="00431012">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071DD8" w:rsidRPr="00CB743B" w:rsidRDefault="00071DD8" w:rsidP="00431012">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071DD8" w:rsidRPr="00CB743B" w:rsidRDefault="00071DD8" w:rsidP="00431012">
            <w:pPr>
              <w:ind w:firstLine="0"/>
              <w:rPr>
                <w:sz w:val="20"/>
                <w:szCs w:val="20"/>
              </w:rPr>
            </w:pPr>
            <w:r w:rsidRPr="00CB743B">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071DD8" w:rsidRDefault="00071DD8" w:rsidP="00431012">
            <w:pPr>
              <w:pStyle w:val="afff0"/>
              <w:jc w:val="both"/>
              <w:rPr>
                <w:rFonts w:ascii="Times New Roman" w:hAnsi="Times New Roman"/>
                <w:sz w:val="20"/>
                <w:szCs w:val="20"/>
              </w:rPr>
            </w:pPr>
            <w:r w:rsidRPr="00CB743B">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071DD8" w:rsidRPr="00CB743B" w:rsidRDefault="00071DD8" w:rsidP="00431012">
            <w:pPr>
              <w:pStyle w:val="afff0"/>
              <w:jc w:val="both"/>
              <w:rPr>
                <w:rFonts w:ascii="Times New Roman" w:hAnsi="Times New Roman"/>
                <w:sz w:val="20"/>
                <w:szCs w:val="20"/>
              </w:rPr>
            </w:pPr>
            <w:r w:rsidRPr="00CB743B">
              <w:rPr>
                <w:rFonts w:ascii="Times New Roman" w:hAnsi="Times New Roman"/>
                <w:sz w:val="20"/>
                <w:szCs w:val="20"/>
              </w:rPr>
              <w:t>Ноутбук, проектор, слайд-през</w:t>
            </w:r>
            <w:r w:rsidR="00477848">
              <w:rPr>
                <w:rFonts w:ascii="Times New Roman" w:hAnsi="Times New Roman"/>
                <w:sz w:val="20"/>
                <w:szCs w:val="20"/>
              </w:rPr>
              <w:t>е</w:t>
            </w:r>
            <w:r w:rsidRPr="00CB743B">
              <w:rPr>
                <w:rFonts w:ascii="Times New Roman" w:hAnsi="Times New Roman"/>
                <w:sz w:val="20"/>
                <w:szCs w:val="20"/>
              </w:rPr>
              <w:t>нтации п</w:t>
            </w:r>
            <w:r>
              <w:rPr>
                <w:rFonts w:ascii="Times New Roman" w:hAnsi="Times New Roman"/>
                <w:sz w:val="20"/>
                <w:szCs w:val="20"/>
              </w:rPr>
              <w:t>о темам</w:t>
            </w:r>
            <w:r w:rsidRPr="00CB743B">
              <w:rPr>
                <w:rFonts w:ascii="Times New Roman" w:hAnsi="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071DD8" w:rsidRPr="00CB743B" w:rsidRDefault="00071DD8" w:rsidP="00431012">
            <w:pPr>
              <w:pStyle w:val="afff0"/>
              <w:rPr>
                <w:rFonts w:ascii="Times New Roman" w:hAnsi="Times New Roman"/>
                <w:sz w:val="20"/>
                <w:szCs w:val="20"/>
              </w:rPr>
            </w:pPr>
            <w:r>
              <w:rPr>
                <w:rFonts w:ascii="Times New Roman" w:hAnsi="Times New Roman"/>
                <w:sz w:val="20"/>
                <w:szCs w:val="20"/>
              </w:rPr>
              <w:t>ОГСЭ.01 Основы философии</w:t>
            </w:r>
          </w:p>
          <w:p w:rsidR="00071DD8" w:rsidRPr="00CB743B" w:rsidRDefault="00071DD8" w:rsidP="00431012">
            <w:pPr>
              <w:pStyle w:val="afff0"/>
              <w:rPr>
                <w:rFonts w:ascii="Times New Roman" w:hAnsi="Times New Roman"/>
                <w:sz w:val="20"/>
                <w:szCs w:val="20"/>
              </w:rPr>
            </w:pPr>
          </w:p>
        </w:tc>
      </w:tr>
      <w:tr w:rsidR="004D2111" w:rsidRPr="00CB743B" w:rsidTr="00FE70D1">
        <w:trPr>
          <w:trHeight w:val="1452"/>
        </w:trPr>
        <w:tc>
          <w:tcPr>
            <w:tcW w:w="1135" w:type="dxa"/>
            <w:vMerge/>
            <w:tcBorders>
              <w:left w:val="single" w:sz="4" w:space="0" w:color="auto"/>
              <w:bottom w:val="single" w:sz="4" w:space="0" w:color="auto"/>
              <w:right w:val="single" w:sz="4" w:space="0" w:color="auto"/>
            </w:tcBorders>
          </w:tcPr>
          <w:p w:rsidR="004D2111" w:rsidRPr="00CB743B" w:rsidRDefault="004D2111" w:rsidP="004D2111">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4D2111" w:rsidRDefault="004D2111" w:rsidP="004D2111">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tcPr>
          <w:p w:rsidR="004D2111" w:rsidRDefault="004D2111" w:rsidP="004D2111">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Pr>
                <w:rFonts w:ascii="Times New Roman" w:hAnsi="Times New Roman"/>
                <w:spacing w:val="-1"/>
                <w:sz w:val="20"/>
                <w:szCs w:val="20"/>
              </w:rPr>
              <w:t xml:space="preserve">карт, </w:t>
            </w:r>
            <w:r w:rsidRPr="00DA4CEA">
              <w:rPr>
                <w:rFonts w:ascii="Times New Roman" w:hAnsi="Times New Roman"/>
                <w:spacing w:val="-1"/>
                <w:sz w:val="20"/>
                <w:szCs w:val="20"/>
              </w:rPr>
              <w:t xml:space="preserve">портретов выдающихся </w:t>
            </w:r>
            <w:r>
              <w:rPr>
                <w:rFonts w:ascii="Times New Roman" w:hAnsi="Times New Roman"/>
                <w:spacing w:val="-1"/>
                <w:sz w:val="20"/>
                <w:szCs w:val="20"/>
              </w:rPr>
              <w:t xml:space="preserve">деятелей истории, </w:t>
            </w:r>
            <w:r w:rsidRPr="00DA4CEA">
              <w:rPr>
                <w:rFonts w:ascii="Times New Roman" w:hAnsi="Times New Roman"/>
                <w:spacing w:val="-1"/>
                <w:sz w:val="20"/>
                <w:szCs w:val="20"/>
              </w:rPr>
              <w:t>ученых-</w:t>
            </w:r>
            <w:r>
              <w:rPr>
                <w:rFonts w:ascii="Times New Roman" w:hAnsi="Times New Roman"/>
                <w:spacing w:val="-1"/>
                <w:sz w:val="20"/>
                <w:szCs w:val="20"/>
              </w:rPr>
              <w:t>историков</w:t>
            </w:r>
            <w:r>
              <w:rPr>
                <w:rFonts w:ascii="Times New Roman" w:hAnsi="Times New Roman"/>
                <w:sz w:val="20"/>
                <w:szCs w:val="20"/>
              </w:rPr>
              <w:t xml:space="preserve"> (</w:t>
            </w:r>
            <w:r w:rsidRPr="006D0E5E">
              <w:rPr>
                <w:rFonts w:ascii="Times New Roman" w:hAnsi="Times New Roman"/>
                <w:sz w:val="20"/>
                <w:szCs w:val="20"/>
              </w:rPr>
              <w:t>в электронном виде</w:t>
            </w:r>
            <w:r>
              <w:rPr>
                <w:rFonts w:ascii="Times New Roman" w:hAnsi="Times New Roman"/>
                <w:sz w:val="20"/>
                <w:szCs w:val="20"/>
              </w:rPr>
              <w:t>).</w:t>
            </w:r>
          </w:p>
          <w:p w:rsidR="004D2111" w:rsidRDefault="004D2111" w:rsidP="004D2111">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4D2111" w:rsidRPr="00535B24" w:rsidRDefault="004D2111" w:rsidP="004D2111">
            <w:pPr>
              <w:pStyle w:val="afff0"/>
              <w:jc w:val="both"/>
              <w:rPr>
                <w:rFonts w:ascii="Times New Roman" w:hAnsi="Times New Roman"/>
                <w:sz w:val="20"/>
                <w:szCs w:val="20"/>
              </w:rPr>
            </w:pPr>
            <w:r w:rsidRPr="00535B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4D2111" w:rsidRDefault="004D2111" w:rsidP="004D2111">
            <w:pPr>
              <w:pStyle w:val="afff0"/>
              <w:rPr>
                <w:rFonts w:ascii="Times New Roman" w:hAnsi="Times New Roman"/>
                <w:sz w:val="20"/>
                <w:szCs w:val="20"/>
              </w:rPr>
            </w:pPr>
            <w:r w:rsidRPr="00CB743B">
              <w:rPr>
                <w:rFonts w:ascii="Times New Roman" w:hAnsi="Times New Roman"/>
                <w:sz w:val="20"/>
                <w:szCs w:val="20"/>
              </w:rPr>
              <w:t>ОГСЭ.02 История</w:t>
            </w:r>
          </w:p>
        </w:tc>
      </w:tr>
      <w:tr w:rsidR="004D211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rPr>
                <w:sz w:val="20"/>
                <w:szCs w:val="20"/>
              </w:rPr>
            </w:pPr>
            <w:r w:rsidRPr="00CB743B">
              <w:rPr>
                <w:sz w:val="20"/>
                <w:szCs w:val="20"/>
              </w:rPr>
              <w:t>Учебно-наглядные пособия: Алфавит немецкого языка (настенная таблица).</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Стенды: Экспозиция (Высказывание И. 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поэта), Карта Германии (баннер).</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Ноутбук, проектор, аудиозаписи, слайд-през</w:t>
            </w:r>
            <w:r w:rsidR="00477848">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ОГСЭ.03 Иностранный (немецкий) язык</w:t>
            </w:r>
          </w:p>
        </w:tc>
      </w:tr>
      <w:tr w:rsidR="004D211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Учебно-наглядные пособия: Карта Англии, Достопримечательности  Лондона.</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Ноутбук, телевизор, аудиозаписи, слайд-през</w:t>
            </w:r>
            <w:r w:rsidR="00477848">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ОГСЭ.03 Иностранный (английский) язык</w:t>
            </w:r>
          </w:p>
        </w:tc>
      </w:tr>
      <w:tr w:rsidR="004D211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jc w:val="both"/>
              <w:rPr>
                <w:rFonts w:ascii="Times New Roman" w:hAnsi="Times New Roman"/>
                <w:color w:val="000000"/>
                <w:sz w:val="20"/>
                <w:szCs w:val="20"/>
              </w:rPr>
            </w:pPr>
            <w:r w:rsidRPr="00CB743B">
              <w:rPr>
                <w:rFonts w:ascii="Times New Roman" w:hAnsi="Times New Roman"/>
                <w:color w:val="000000"/>
                <w:sz w:val="20"/>
                <w:szCs w:val="20"/>
              </w:rPr>
              <w:t xml:space="preserve">Тренажер для развития мышц верхнего плечевого пояса; Мячи для спортигр; </w:t>
            </w:r>
            <w:r w:rsidRPr="00CB743B">
              <w:rPr>
                <w:rFonts w:ascii="Times New Roman" w:hAnsi="Times New Roman"/>
                <w:sz w:val="20"/>
                <w:szCs w:val="20"/>
              </w:rPr>
              <w:t>Лыжи, лыжные ботинки, палки; Упор для бега /стартовые колодки/; Гири; Гранаты для метания; Скакалки; Экспандеры; Гантели; Шведская стенка</w:t>
            </w:r>
            <w:r w:rsidRPr="00CB743B">
              <w:rPr>
                <w:rFonts w:ascii="Times New Roman" w:hAnsi="Times New Roman"/>
                <w:color w:val="000000"/>
                <w:sz w:val="20"/>
                <w:szCs w:val="20"/>
              </w:rPr>
              <w:t xml:space="preserve">; </w:t>
            </w:r>
            <w:r w:rsidRPr="00CB743B">
              <w:rPr>
                <w:rFonts w:ascii="Times New Roman" w:hAnsi="Times New Roman"/>
                <w:sz w:val="20"/>
                <w:szCs w:val="20"/>
              </w:rPr>
              <w:t>Конуса для разметки</w:t>
            </w:r>
            <w:r>
              <w:rPr>
                <w:rFonts w:ascii="Times New Roman" w:hAnsi="Times New Roman"/>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 xml:space="preserve">ОГСЭ.04 Физическая культура </w:t>
            </w:r>
          </w:p>
        </w:tc>
      </w:tr>
      <w:tr w:rsidR="004D2111" w:rsidRPr="00CB743B" w:rsidTr="00431012">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 xml:space="preserve">Кабинет </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4D2111" w:rsidRPr="006D0E5E" w:rsidRDefault="004D2111" w:rsidP="004D2111">
            <w:pPr>
              <w:pStyle w:val="afff0"/>
              <w:jc w:val="both"/>
              <w:rPr>
                <w:rFonts w:ascii="Times New Roman" w:hAnsi="Times New Roman"/>
                <w:sz w:val="20"/>
                <w:szCs w:val="20"/>
              </w:rPr>
            </w:pPr>
            <w:r w:rsidRPr="006D0E5E">
              <w:rPr>
                <w:rFonts w:ascii="Times New Roman" w:hAnsi="Times New Roman"/>
                <w:sz w:val="20"/>
                <w:szCs w:val="20"/>
              </w:rPr>
              <w:t>Тренажер «Фраза» (в электронном виде)</w:t>
            </w:r>
          </w:p>
          <w:p w:rsidR="004D2111" w:rsidRDefault="004D2111" w:rsidP="004D2111">
            <w:pPr>
              <w:pStyle w:val="afff0"/>
              <w:jc w:val="both"/>
              <w:rPr>
                <w:rFonts w:ascii="Times New Roman" w:hAnsi="Times New Roman"/>
                <w:sz w:val="20"/>
                <w:szCs w:val="20"/>
              </w:rPr>
            </w:pPr>
            <w:r w:rsidRPr="006D0E5E">
              <w:rPr>
                <w:rFonts w:ascii="Times New Roman" w:hAnsi="Times New Roman"/>
                <w:sz w:val="20"/>
                <w:szCs w:val="20"/>
              </w:rPr>
              <w:t>Стенды: Слово» с четырьмя полосами</w:t>
            </w:r>
            <w:r>
              <w:rPr>
                <w:rFonts w:ascii="Times New Roman" w:hAnsi="Times New Roman"/>
                <w:sz w:val="20"/>
                <w:szCs w:val="20"/>
              </w:rPr>
              <w:t>.</w:t>
            </w:r>
            <w:r w:rsidRPr="006D0E5E">
              <w:rPr>
                <w:rFonts w:ascii="Times New Roman" w:hAnsi="Times New Roman"/>
                <w:sz w:val="20"/>
                <w:szCs w:val="20"/>
              </w:rPr>
              <w:t xml:space="preserve"> </w:t>
            </w:r>
          </w:p>
          <w:p w:rsidR="004D2111" w:rsidRPr="006D0E5E" w:rsidRDefault="004D2111" w:rsidP="004D2111">
            <w:pPr>
              <w:pStyle w:val="afff0"/>
              <w:jc w:val="both"/>
              <w:rPr>
                <w:rFonts w:ascii="Times New Roman" w:hAnsi="Times New Roman"/>
                <w:sz w:val="20"/>
                <w:szCs w:val="20"/>
              </w:rPr>
            </w:pPr>
            <w:r w:rsidRPr="006D0E5E">
              <w:rPr>
                <w:rFonts w:ascii="Times New Roman" w:hAnsi="Times New Roman"/>
                <w:sz w:val="20"/>
                <w:szCs w:val="20"/>
              </w:rPr>
              <w:t>Персональный компьютер, проектор, слайд-през</w:t>
            </w:r>
            <w:r w:rsidR="00477848">
              <w:rPr>
                <w:rFonts w:ascii="Times New Roman" w:hAnsi="Times New Roman"/>
                <w:sz w:val="20"/>
                <w:szCs w:val="20"/>
              </w:rPr>
              <w:t>е</w:t>
            </w:r>
            <w:r w:rsidRPr="006D0E5E">
              <w:rPr>
                <w:rFonts w:ascii="Times New Roman" w:hAnsi="Times New Roman"/>
                <w:sz w:val="20"/>
                <w:szCs w:val="20"/>
              </w:rPr>
              <w:t>нтации по темам, грамматические таблицы</w:t>
            </w:r>
            <w:r>
              <w:rPr>
                <w:rFonts w:ascii="Times New Roman" w:hAnsi="Times New Roman"/>
                <w:sz w:val="20"/>
                <w:szCs w:val="20"/>
              </w:rPr>
              <w:t xml:space="preserve">, </w:t>
            </w:r>
            <w:r w:rsidRPr="006D0E5E">
              <w:rPr>
                <w:rFonts w:ascii="Times New Roman" w:hAnsi="Times New Roman"/>
                <w:sz w:val="20"/>
                <w:szCs w:val="20"/>
              </w:rPr>
              <w:t>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4D2111" w:rsidRPr="00310DF0" w:rsidRDefault="004D2111" w:rsidP="004D2111">
            <w:pPr>
              <w:pStyle w:val="afff0"/>
              <w:rPr>
                <w:rFonts w:ascii="Times New Roman" w:hAnsi="Times New Roman"/>
                <w:sz w:val="20"/>
                <w:szCs w:val="20"/>
              </w:rPr>
            </w:pPr>
            <w:r>
              <w:rPr>
                <w:rFonts w:ascii="Times New Roman" w:hAnsi="Times New Roman"/>
                <w:sz w:val="20"/>
                <w:szCs w:val="20"/>
              </w:rPr>
              <w:t xml:space="preserve">ОГСЭ.06 </w:t>
            </w:r>
            <w:r w:rsidRPr="00310DF0">
              <w:rPr>
                <w:rFonts w:ascii="Times New Roman" w:hAnsi="Times New Roman"/>
                <w:sz w:val="20"/>
                <w:szCs w:val="20"/>
              </w:rPr>
              <w:t>Русский язык и культура речи</w:t>
            </w:r>
          </w:p>
        </w:tc>
      </w:tr>
      <w:tr w:rsidR="004D2111"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4D2111" w:rsidRPr="00CB743B" w:rsidTr="00CD4221">
        <w:trPr>
          <w:trHeight w:val="1803"/>
        </w:trPr>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4D2111" w:rsidRPr="00CB743B" w:rsidTr="00CD4221">
        <w:trPr>
          <w:trHeight w:val="1273"/>
        </w:trPr>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rPr>
                <w:sz w:val="20"/>
                <w:szCs w:val="20"/>
              </w:rPr>
            </w:pPr>
            <w:r w:rsidRPr="00CB743B">
              <w:rPr>
                <w:sz w:val="20"/>
                <w:szCs w:val="20"/>
              </w:rPr>
              <w:t>Лаборатория</w:t>
            </w:r>
          </w:p>
          <w:p w:rsidR="004D2111" w:rsidRPr="00CB743B" w:rsidRDefault="004D2111" w:rsidP="004D2111">
            <w:pPr>
              <w:ind w:firstLine="0"/>
              <w:rPr>
                <w:sz w:val="20"/>
                <w:szCs w:val="20"/>
              </w:rPr>
            </w:pPr>
            <w:r w:rsidRPr="00CB743B">
              <w:rPr>
                <w:sz w:val="20"/>
                <w:szCs w:val="20"/>
              </w:rPr>
              <w:t>информатики</w:t>
            </w:r>
          </w:p>
          <w:p w:rsidR="004D2111" w:rsidRPr="00CB743B" w:rsidRDefault="004D2111" w:rsidP="004D2111">
            <w:pPr>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4D2111" w:rsidRPr="00CB743B" w:rsidRDefault="004D2111" w:rsidP="004D2111">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val="restart"/>
            <w:tcBorders>
              <w:top w:val="single" w:sz="4" w:space="0" w:color="auto"/>
              <w:left w:val="single" w:sz="4" w:space="0" w:color="auto"/>
              <w:right w:val="single" w:sz="4" w:space="0" w:color="auto"/>
            </w:tcBorders>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ЕН.02 Информатика</w:t>
            </w:r>
          </w:p>
          <w:p w:rsidR="004D2111" w:rsidRPr="00CB743B" w:rsidRDefault="004D2111" w:rsidP="004D2111">
            <w:pPr>
              <w:pStyle w:val="afff0"/>
              <w:rPr>
                <w:rFonts w:ascii="Times New Roman" w:hAnsi="Times New Roman"/>
                <w:sz w:val="20"/>
                <w:szCs w:val="20"/>
              </w:rPr>
            </w:pPr>
          </w:p>
        </w:tc>
      </w:tr>
      <w:tr w:rsidR="004D2111" w:rsidRPr="00CB743B" w:rsidTr="00CD4221">
        <w:trPr>
          <w:trHeight w:val="70"/>
        </w:trPr>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rPr>
                <w:sz w:val="20"/>
                <w:szCs w:val="20"/>
              </w:rPr>
            </w:pPr>
            <w:r w:rsidRPr="00CB743B">
              <w:rPr>
                <w:sz w:val="20"/>
                <w:szCs w:val="20"/>
              </w:rPr>
              <w:t>Кабинет</w:t>
            </w:r>
          </w:p>
          <w:p w:rsidR="004D2111" w:rsidRPr="00CB743B" w:rsidRDefault="004D2111" w:rsidP="004D2111">
            <w:pPr>
              <w:ind w:firstLine="0"/>
              <w:rPr>
                <w:sz w:val="20"/>
                <w:szCs w:val="20"/>
              </w:rPr>
            </w:pPr>
            <w:r w:rsidRPr="00CB743B">
              <w:rPr>
                <w:sz w:val="20"/>
                <w:szCs w:val="20"/>
              </w:rPr>
              <w:t>информатики</w:t>
            </w:r>
          </w:p>
          <w:p w:rsidR="004D2111" w:rsidRPr="00CB743B" w:rsidRDefault="004D2111" w:rsidP="004D2111">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4D2111" w:rsidRPr="00CB743B" w:rsidRDefault="004D2111" w:rsidP="004D2111">
            <w:pPr>
              <w:ind w:firstLine="0"/>
              <w:rPr>
                <w:sz w:val="20"/>
                <w:szCs w:val="20"/>
              </w:rPr>
            </w:pPr>
            <w:r w:rsidRPr="00CB743B">
              <w:rPr>
                <w:sz w:val="20"/>
                <w:szCs w:val="20"/>
              </w:rPr>
              <w:t>Учебный компьютерный класс на 11 рабочих мест.  Интерактивная доска, проектор.</w:t>
            </w:r>
          </w:p>
          <w:p w:rsidR="004D2111" w:rsidRPr="00CB743B" w:rsidRDefault="004D2111" w:rsidP="004D2111">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w:t>
            </w:r>
            <w:r w:rsidRPr="00CB743B">
              <w:rPr>
                <w:sz w:val="20"/>
                <w:szCs w:val="20"/>
              </w:rPr>
              <w:lastRenderedPageBreak/>
              <w:t>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4D2111" w:rsidRPr="00CB743B" w:rsidRDefault="004D2111" w:rsidP="004D2111">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4D2111" w:rsidRPr="00CB743B" w:rsidRDefault="004D2111" w:rsidP="004D2111">
            <w:pPr>
              <w:pStyle w:val="afff0"/>
              <w:rPr>
                <w:rFonts w:ascii="Times New Roman" w:hAnsi="Times New Roman"/>
                <w:sz w:val="20"/>
                <w:szCs w:val="20"/>
              </w:rPr>
            </w:pPr>
          </w:p>
        </w:tc>
      </w:tr>
      <w:tr w:rsidR="004D211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lastRenderedPageBreak/>
              <w:t>№ 9</w:t>
            </w:r>
          </w:p>
        </w:tc>
        <w:tc>
          <w:tcPr>
            <w:tcW w:w="1559"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Кабинет</w:t>
            </w:r>
          </w:p>
          <w:p w:rsidR="004D2111" w:rsidRPr="00CB743B" w:rsidRDefault="004D2111" w:rsidP="004D2111">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4D2111" w:rsidRDefault="004D2111" w:rsidP="004D2111">
            <w:pPr>
              <w:pStyle w:val="afff0"/>
              <w:rPr>
                <w:rFonts w:ascii="Times New Roman" w:hAnsi="Times New Roman"/>
                <w:sz w:val="20"/>
                <w:szCs w:val="20"/>
              </w:rPr>
            </w:pPr>
            <w:r w:rsidRPr="00CB743B">
              <w:rPr>
                <w:rFonts w:ascii="Times New Roman" w:hAnsi="Times New Roman"/>
                <w:sz w:val="20"/>
                <w:szCs w:val="20"/>
              </w:rPr>
              <w:t xml:space="preserve">ЕН.03 </w:t>
            </w:r>
          </w:p>
          <w:p w:rsidR="004D2111" w:rsidRPr="00CB743B" w:rsidRDefault="004D2111" w:rsidP="004D2111">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4D2111"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4D2111" w:rsidRPr="00CB743B" w:rsidRDefault="004D2111" w:rsidP="004D2111">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4D2111" w:rsidRPr="00CB743B" w:rsidTr="00310DF0">
        <w:trPr>
          <w:trHeight w:val="4963"/>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Кабинет геодезии</w:t>
            </w:r>
          </w:p>
        </w:tc>
        <w:tc>
          <w:tcPr>
            <w:tcW w:w="5103" w:type="dxa"/>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4D2111" w:rsidRPr="00CB743B" w:rsidRDefault="004D2111" w:rsidP="004D2111">
            <w:pPr>
              <w:ind w:firstLine="0"/>
              <w:rPr>
                <w:spacing w:val="-2"/>
                <w:sz w:val="20"/>
                <w:szCs w:val="20"/>
              </w:rPr>
            </w:pPr>
            <w:r w:rsidRPr="00CB743B">
              <w:rPr>
                <w:sz w:val="20"/>
                <w:szCs w:val="20"/>
              </w:rPr>
              <w:t xml:space="preserve">Макеты различных форм рельефа; Макет </w:t>
            </w:r>
            <w:r w:rsidRPr="00CB743B">
              <w:rPr>
                <w:spacing w:val="-2"/>
                <w:sz w:val="20"/>
                <w:szCs w:val="20"/>
              </w:rPr>
              <w:t xml:space="preserve">пункта триангуляции и полигонометрии; </w:t>
            </w:r>
            <w:r w:rsidRPr="00CB743B">
              <w:rPr>
                <w:sz w:val="20"/>
                <w:szCs w:val="20"/>
              </w:rPr>
              <w:t xml:space="preserve">Лимбы и алидады геодезических приборов; </w:t>
            </w:r>
            <w:r w:rsidRPr="00CB743B">
              <w:rPr>
                <w:spacing w:val="-2"/>
                <w:sz w:val="20"/>
                <w:szCs w:val="20"/>
              </w:rPr>
              <w:t>Марка центра геодезического пункта; Счетный механизм планиметра.</w:t>
            </w:r>
          </w:p>
          <w:p w:rsidR="004D2111" w:rsidRPr="00CB743B" w:rsidRDefault="004D2111" w:rsidP="004D2111">
            <w:pPr>
              <w:ind w:firstLine="0"/>
              <w:rPr>
                <w:sz w:val="20"/>
                <w:szCs w:val="20"/>
              </w:rPr>
            </w:pPr>
            <w:r w:rsidRPr="00CB743B">
              <w:rPr>
                <w:spacing w:val="-2"/>
                <w:sz w:val="20"/>
                <w:szCs w:val="20"/>
              </w:rPr>
              <w:t xml:space="preserve">Тренажеры: устройство буссоли, теодолита, нивелира; Тренажер: румбы; </w:t>
            </w:r>
            <w:r w:rsidRPr="00CB743B">
              <w:rPr>
                <w:sz w:val="20"/>
                <w:szCs w:val="20"/>
              </w:rPr>
              <w:t xml:space="preserve">Микрокалькуляторы; </w:t>
            </w:r>
            <w:r w:rsidRPr="00CB743B">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CB743B">
              <w:rPr>
                <w:sz w:val="20"/>
                <w:szCs w:val="20"/>
              </w:rPr>
              <w:t xml:space="preserve">; </w:t>
            </w:r>
            <w:r w:rsidRPr="00CB743B">
              <w:rPr>
                <w:spacing w:val="-2"/>
                <w:sz w:val="20"/>
                <w:szCs w:val="20"/>
              </w:rPr>
              <w:t xml:space="preserve">Ведомости вычисления координат; </w:t>
            </w:r>
            <w:r w:rsidRPr="00CB743B">
              <w:rPr>
                <w:sz w:val="20"/>
                <w:szCs w:val="20"/>
              </w:rPr>
              <w:t>Устройство буссоли БГ-1; Устройство теодолита 2Т30М; Устройство нивелира НВ-1; Электрофицированная картина по видам съемок.</w:t>
            </w:r>
          </w:p>
          <w:p w:rsidR="004D2111" w:rsidRPr="00CB743B" w:rsidRDefault="004D2111" w:rsidP="004D2111">
            <w:pPr>
              <w:ind w:firstLine="0"/>
              <w:rPr>
                <w:sz w:val="20"/>
                <w:szCs w:val="20"/>
              </w:rPr>
            </w:pPr>
            <w:r w:rsidRPr="00CB743B">
              <w:rPr>
                <w:sz w:val="20"/>
                <w:szCs w:val="20"/>
              </w:rPr>
              <w:t xml:space="preserve">Методический уголок по геодезии с  образцами работ: </w:t>
            </w:r>
            <w:r w:rsidRPr="00CB743B">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4D2111" w:rsidRDefault="004D2111" w:rsidP="004D2111">
            <w:pPr>
              <w:ind w:firstLine="34"/>
              <w:jc w:val="left"/>
              <w:rPr>
                <w:sz w:val="20"/>
                <w:szCs w:val="20"/>
              </w:rPr>
            </w:pPr>
            <w:r w:rsidRPr="00CB743B">
              <w:rPr>
                <w:sz w:val="20"/>
                <w:szCs w:val="20"/>
              </w:rPr>
              <w:t>ОП.01 Геодезия</w:t>
            </w:r>
          </w:p>
          <w:p w:rsidR="004D2111" w:rsidRDefault="004D2111" w:rsidP="004D2111">
            <w:pPr>
              <w:ind w:firstLine="34"/>
              <w:jc w:val="left"/>
              <w:rPr>
                <w:sz w:val="20"/>
                <w:szCs w:val="20"/>
              </w:rPr>
            </w:pPr>
          </w:p>
          <w:p w:rsidR="004D2111" w:rsidRDefault="004D2111" w:rsidP="004D2111">
            <w:pPr>
              <w:ind w:firstLine="34"/>
              <w:jc w:val="left"/>
              <w:rPr>
                <w:sz w:val="20"/>
                <w:szCs w:val="20"/>
              </w:rPr>
            </w:pPr>
          </w:p>
          <w:p w:rsidR="004D2111" w:rsidRDefault="004D2111" w:rsidP="004D2111">
            <w:pPr>
              <w:ind w:firstLine="34"/>
              <w:jc w:val="left"/>
              <w:rPr>
                <w:sz w:val="20"/>
                <w:szCs w:val="20"/>
              </w:rPr>
            </w:pPr>
          </w:p>
          <w:p w:rsidR="004D2111" w:rsidRPr="00960C21" w:rsidRDefault="004D2111" w:rsidP="004D2111">
            <w:pPr>
              <w:ind w:firstLine="0"/>
              <w:jc w:val="left"/>
              <w:rPr>
                <w:bCs/>
                <w:color w:val="000000"/>
                <w:sz w:val="20"/>
                <w:szCs w:val="20"/>
              </w:rPr>
            </w:pPr>
            <w:r w:rsidRPr="00960C21">
              <w:rPr>
                <w:bCs/>
                <w:color w:val="000000"/>
                <w:sz w:val="20"/>
                <w:szCs w:val="20"/>
              </w:rPr>
              <w:t>ОП.13</w:t>
            </w:r>
          </w:p>
          <w:p w:rsidR="004D2111" w:rsidRPr="00CB743B" w:rsidRDefault="004D2111" w:rsidP="004D2111">
            <w:pPr>
              <w:ind w:firstLine="0"/>
              <w:jc w:val="left"/>
              <w:rPr>
                <w:sz w:val="20"/>
                <w:szCs w:val="20"/>
              </w:rPr>
            </w:pPr>
            <w:r w:rsidRPr="00960C21">
              <w:rPr>
                <w:bCs/>
                <w:color w:val="000000"/>
                <w:sz w:val="20"/>
                <w:szCs w:val="20"/>
              </w:rPr>
              <w:t>Топографическое черчение с основами компьютерной графики</w:t>
            </w:r>
          </w:p>
        </w:tc>
      </w:tr>
      <w:tr w:rsidR="004D2111" w:rsidRPr="00CB743B" w:rsidTr="00CD4221">
        <w:trPr>
          <w:trHeight w:val="1097"/>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№15</w:t>
            </w:r>
          </w:p>
        </w:tc>
        <w:tc>
          <w:tcPr>
            <w:tcW w:w="1559" w:type="dxa"/>
          </w:tcPr>
          <w:p w:rsidR="004D2111" w:rsidRPr="00CB743B" w:rsidRDefault="004D2111" w:rsidP="004D2111">
            <w:pPr>
              <w:ind w:firstLine="0"/>
              <w:rPr>
                <w:sz w:val="20"/>
                <w:szCs w:val="20"/>
              </w:rPr>
            </w:pPr>
            <w:r w:rsidRPr="00CB743B">
              <w:rPr>
                <w:sz w:val="20"/>
                <w:szCs w:val="20"/>
              </w:rPr>
              <w:t>Лаборатория</w:t>
            </w:r>
          </w:p>
          <w:p w:rsidR="004D2111" w:rsidRPr="00CB743B" w:rsidRDefault="004D2111" w:rsidP="004D2111">
            <w:pPr>
              <w:ind w:firstLine="0"/>
              <w:rPr>
                <w:sz w:val="20"/>
                <w:szCs w:val="20"/>
              </w:rPr>
            </w:pPr>
            <w:r w:rsidRPr="00CB743B">
              <w:rPr>
                <w:sz w:val="20"/>
                <w:szCs w:val="20"/>
              </w:rPr>
              <w:t>ботаники</w:t>
            </w:r>
          </w:p>
          <w:p w:rsidR="004D2111" w:rsidRPr="00CB743B" w:rsidRDefault="004D2111" w:rsidP="004D2111">
            <w:pPr>
              <w:pStyle w:val="afff0"/>
              <w:rPr>
                <w:rFonts w:ascii="Times New Roman" w:hAnsi="Times New Roman"/>
                <w:sz w:val="20"/>
                <w:szCs w:val="20"/>
              </w:rPr>
            </w:pPr>
          </w:p>
        </w:tc>
        <w:tc>
          <w:tcPr>
            <w:tcW w:w="5103" w:type="dxa"/>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Микроскопы; Микропрепараты; Муляжи плодов; Коллекция семян; Гербарий.</w:t>
            </w:r>
          </w:p>
          <w:p w:rsidR="004D2111" w:rsidRPr="00CB743B" w:rsidRDefault="004D2111" w:rsidP="004D2111">
            <w:pPr>
              <w:ind w:firstLine="0"/>
              <w:rPr>
                <w:sz w:val="20"/>
                <w:szCs w:val="20"/>
              </w:rPr>
            </w:pPr>
            <w:r w:rsidRPr="00CB743B">
              <w:rPr>
                <w:sz w:val="20"/>
                <w:szCs w:val="20"/>
              </w:rPr>
              <w:t>Стенды: Схема строения растительной клетки; Развитие папоротника; Схема развития растительного мира.</w:t>
            </w:r>
          </w:p>
          <w:p w:rsidR="004D2111" w:rsidRPr="00CB743B" w:rsidRDefault="004D2111" w:rsidP="004D2111">
            <w:pPr>
              <w:ind w:firstLine="0"/>
              <w:rPr>
                <w:sz w:val="20"/>
                <w:szCs w:val="20"/>
              </w:rPr>
            </w:pPr>
            <w:r w:rsidRPr="00CB743B">
              <w:rPr>
                <w:sz w:val="20"/>
                <w:szCs w:val="20"/>
              </w:rPr>
              <w:t>Ноутбук, проектор, слайд-презентации по темам.</w:t>
            </w:r>
          </w:p>
        </w:tc>
        <w:tc>
          <w:tcPr>
            <w:tcW w:w="1984" w:type="dxa"/>
          </w:tcPr>
          <w:p w:rsidR="004D2111" w:rsidRPr="00CB743B" w:rsidRDefault="004D2111" w:rsidP="004D2111">
            <w:pPr>
              <w:ind w:firstLine="34"/>
              <w:jc w:val="left"/>
              <w:rPr>
                <w:sz w:val="20"/>
                <w:szCs w:val="20"/>
              </w:rPr>
            </w:pPr>
            <w:r w:rsidRPr="00CB743B">
              <w:rPr>
                <w:sz w:val="20"/>
                <w:szCs w:val="20"/>
              </w:rPr>
              <w:t>ОП.02 Ботаника</w:t>
            </w:r>
          </w:p>
        </w:tc>
      </w:tr>
      <w:tr w:rsidR="004D2111" w:rsidRPr="00CB743B" w:rsidTr="00493BA3">
        <w:trPr>
          <w:trHeight w:val="240"/>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№24</w:t>
            </w:r>
          </w:p>
        </w:tc>
        <w:tc>
          <w:tcPr>
            <w:tcW w:w="1559" w:type="dxa"/>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Лаборатория почвоведения</w:t>
            </w:r>
          </w:p>
        </w:tc>
        <w:tc>
          <w:tcPr>
            <w:tcW w:w="5103" w:type="dxa"/>
          </w:tcPr>
          <w:p w:rsidR="004D2111" w:rsidRPr="00CB743B" w:rsidRDefault="004D2111" w:rsidP="004D2111">
            <w:pPr>
              <w:ind w:firstLine="0"/>
              <w:rPr>
                <w:sz w:val="20"/>
                <w:szCs w:val="20"/>
              </w:rPr>
            </w:pPr>
            <w:r w:rsidRPr="00CB743B">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CB743B">
              <w:rPr>
                <w:sz w:val="20"/>
                <w:szCs w:val="20"/>
              </w:rPr>
              <w:t>Универсальная индикаторная бумага; Фильтровальная бумага.</w:t>
            </w:r>
          </w:p>
          <w:p w:rsidR="004D2111" w:rsidRPr="00CB743B" w:rsidRDefault="004D2111" w:rsidP="004D2111">
            <w:pPr>
              <w:ind w:firstLine="0"/>
              <w:rPr>
                <w:spacing w:val="-2"/>
                <w:sz w:val="20"/>
                <w:szCs w:val="20"/>
              </w:rPr>
            </w:pPr>
            <w:r w:rsidRPr="00CB743B">
              <w:rPr>
                <w:spacing w:val="-2"/>
                <w:sz w:val="20"/>
                <w:szCs w:val="20"/>
              </w:rPr>
              <w:t xml:space="preserve">Реактивы: </w:t>
            </w:r>
            <w:r w:rsidRPr="00CB743B">
              <w:rPr>
                <w:sz w:val="20"/>
                <w:szCs w:val="20"/>
              </w:rPr>
              <w:t>Серная кислота,</w:t>
            </w:r>
            <w:r w:rsidRPr="00CB743B">
              <w:rPr>
                <w:spacing w:val="-2"/>
                <w:sz w:val="20"/>
                <w:szCs w:val="20"/>
              </w:rPr>
              <w:t xml:space="preserve"> </w:t>
            </w:r>
            <w:r w:rsidRPr="00CB743B">
              <w:rPr>
                <w:sz w:val="20"/>
                <w:szCs w:val="20"/>
              </w:rPr>
              <w:t>Соляная кислота</w:t>
            </w:r>
            <w:r w:rsidRPr="00CB743B">
              <w:rPr>
                <w:spacing w:val="-2"/>
                <w:sz w:val="20"/>
                <w:szCs w:val="20"/>
              </w:rPr>
              <w:t>, Бихромат калия, Хлорид железа (</w:t>
            </w:r>
            <w:r w:rsidRPr="00CB743B">
              <w:rPr>
                <w:spacing w:val="-2"/>
                <w:sz w:val="20"/>
                <w:szCs w:val="20"/>
                <w:lang w:val="en-US"/>
              </w:rPr>
              <w:t>III</w:t>
            </w:r>
            <w:r w:rsidRPr="00CB743B">
              <w:rPr>
                <w:spacing w:val="-2"/>
                <w:sz w:val="20"/>
                <w:szCs w:val="20"/>
              </w:rPr>
              <w:t xml:space="preserve">), Хлорид кальция, </w:t>
            </w:r>
            <w:r w:rsidRPr="00CB743B">
              <w:rPr>
                <w:sz w:val="20"/>
                <w:szCs w:val="20"/>
              </w:rPr>
              <w:t>Хлорид бария</w:t>
            </w:r>
            <w:r w:rsidRPr="00CB743B">
              <w:rPr>
                <w:spacing w:val="-2"/>
                <w:sz w:val="20"/>
                <w:szCs w:val="20"/>
              </w:rPr>
              <w:t xml:space="preserve">, </w:t>
            </w:r>
            <w:r w:rsidRPr="00CB743B">
              <w:rPr>
                <w:sz w:val="20"/>
                <w:szCs w:val="20"/>
              </w:rPr>
              <w:t>Гидроксид натрия</w:t>
            </w:r>
            <w:r w:rsidRPr="00CB743B">
              <w:rPr>
                <w:spacing w:val="-2"/>
                <w:sz w:val="20"/>
                <w:szCs w:val="20"/>
              </w:rPr>
              <w:t xml:space="preserve">, </w:t>
            </w:r>
            <w:r w:rsidRPr="00CB743B">
              <w:rPr>
                <w:sz w:val="20"/>
                <w:szCs w:val="20"/>
              </w:rPr>
              <w:t>Нитрат серебра</w:t>
            </w:r>
            <w:r w:rsidRPr="00CB743B">
              <w:rPr>
                <w:spacing w:val="-2"/>
                <w:sz w:val="20"/>
                <w:szCs w:val="20"/>
              </w:rPr>
              <w:t xml:space="preserve">, </w:t>
            </w:r>
            <w:r w:rsidRPr="00CB743B">
              <w:rPr>
                <w:sz w:val="20"/>
                <w:szCs w:val="20"/>
              </w:rPr>
              <w:t>Фенолфталеин.</w:t>
            </w:r>
          </w:p>
          <w:p w:rsidR="004D2111" w:rsidRPr="00CB743B" w:rsidRDefault="004D2111" w:rsidP="004D2111">
            <w:pPr>
              <w:ind w:firstLine="0"/>
              <w:rPr>
                <w:spacing w:val="-2"/>
                <w:sz w:val="20"/>
                <w:szCs w:val="20"/>
              </w:rPr>
            </w:pPr>
            <w:r w:rsidRPr="00CB743B">
              <w:rPr>
                <w:sz w:val="20"/>
                <w:szCs w:val="20"/>
              </w:rPr>
              <w:t xml:space="preserve">Таблица Почвенная карта России; Почвенные карты; </w:t>
            </w:r>
            <w:r w:rsidRPr="00CB743B">
              <w:rPr>
                <w:spacing w:val="-2"/>
                <w:sz w:val="20"/>
                <w:szCs w:val="20"/>
              </w:rPr>
              <w:t>Бланки описания почвенного разреза</w:t>
            </w:r>
            <w:r w:rsidRPr="00CB743B">
              <w:rPr>
                <w:sz w:val="20"/>
                <w:szCs w:val="20"/>
              </w:rPr>
              <w:t xml:space="preserve">; </w:t>
            </w:r>
            <w:r w:rsidRPr="00CB743B">
              <w:rPr>
                <w:spacing w:val="-2"/>
                <w:sz w:val="20"/>
                <w:szCs w:val="20"/>
              </w:rPr>
              <w:t>Материалы лесоустройства</w:t>
            </w:r>
            <w:r w:rsidRPr="00CB743B">
              <w:rPr>
                <w:sz w:val="20"/>
                <w:szCs w:val="20"/>
              </w:rPr>
              <w:t xml:space="preserve">; </w:t>
            </w:r>
            <w:r w:rsidRPr="00CB743B">
              <w:rPr>
                <w:spacing w:val="-2"/>
                <w:sz w:val="20"/>
                <w:szCs w:val="20"/>
              </w:rPr>
              <w:t>Гербарий напочвенного покрова.</w:t>
            </w:r>
          </w:p>
          <w:p w:rsidR="004D2111" w:rsidRPr="00CB743B" w:rsidRDefault="004D2111" w:rsidP="004D2111">
            <w:pPr>
              <w:ind w:firstLine="0"/>
              <w:rPr>
                <w:sz w:val="20"/>
                <w:szCs w:val="20"/>
              </w:rPr>
            </w:pPr>
            <w:r w:rsidRPr="00CB743B">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4D2111" w:rsidRPr="00CB743B" w:rsidRDefault="004D2111" w:rsidP="004D2111">
            <w:pPr>
              <w:ind w:firstLine="0"/>
              <w:rPr>
                <w:sz w:val="20"/>
                <w:szCs w:val="20"/>
              </w:rPr>
            </w:pPr>
            <w:r w:rsidRPr="00CB743B">
              <w:rPr>
                <w:sz w:val="20"/>
                <w:szCs w:val="20"/>
              </w:rPr>
              <w:lastRenderedPageBreak/>
              <w:t>Портреты учёных В.В. Докучаева, Прянишникова. Электронный атлас Земли.</w:t>
            </w:r>
          </w:p>
          <w:p w:rsidR="004D2111" w:rsidRPr="00CB743B" w:rsidRDefault="004D2111" w:rsidP="004D2111">
            <w:pPr>
              <w:ind w:firstLine="0"/>
              <w:rPr>
                <w:sz w:val="20"/>
                <w:szCs w:val="20"/>
              </w:rPr>
            </w:pPr>
            <w:r w:rsidRPr="00CB743B">
              <w:rPr>
                <w:sz w:val="20"/>
                <w:szCs w:val="20"/>
              </w:rPr>
              <w:t>Ноутбук, проектор, интерактивная доска, слайд-презентации по темам.</w:t>
            </w:r>
          </w:p>
        </w:tc>
        <w:tc>
          <w:tcPr>
            <w:tcW w:w="1984" w:type="dxa"/>
          </w:tcPr>
          <w:p w:rsidR="004D2111" w:rsidRPr="00CB743B" w:rsidRDefault="004D2111" w:rsidP="004D2111">
            <w:pPr>
              <w:ind w:firstLine="34"/>
              <w:jc w:val="left"/>
              <w:rPr>
                <w:sz w:val="20"/>
                <w:szCs w:val="20"/>
              </w:rPr>
            </w:pPr>
            <w:r w:rsidRPr="00CB743B">
              <w:rPr>
                <w:sz w:val="20"/>
                <w:szCs w:val="20"/>
              </w:rPr>
              <w:lastRenderedPageBreak/>
              <w:t>ОП.03 Почвоведение</w:t>
            </w:r>
          </w:p>
        </w:tc>
      </w:tr>
      <w:tr w:rsidR="004D2111" w:rsidRPr="00CB743B" w:rsidTr="007E3E94">
        <w:trPr>
          <w:trHeight w:val="123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lastRenderedPageBreak/>
              <w:t>№14</w:t>
            </w:r>
          </w:p>
        </w:tc>
        <w:tc>
          <w:tcPr>
            <w:tcW w:w="1559" w:type="dxa"/>
          </w:tcPr>
          <w:p w:rsidR="004D2111" w:rsidRPr="00CB743B" w:rsidRDefault="004D2111" w:rsidP="004D2111">
            <w:pPr>
              <w:ind w:firstLine="0"/>
              <w:rPr>
                <w:b/>
                <w:sz w:val="20"/>
                <w:szCs w:val="20"/>
              </w:rPr>
            </w:pPr>
            <w:r w:rsidRPr="00CB743B">
              <w:rPr>
                <w:sz w:val="20"/>
                <w:szCs w:val="20"/>
              </w:rPr>
              <w:t>Кабинет дендрологии и лесоведения</w:t>
            </w:r>
          </w:p>
          <w:p w:rsidR="004D2111" w:rsidRPr="00CB743B" w:rsidRDefault="004D2111" w:rsidP="004D2111">
            <w:pPr>
              <w:pStyle w:val="afff0"/>
              <w:rPr>
                <w:rFonts w:ascii="Times New Roman" w:hAnsi="Times New Roman"/>
                <w:sz w:val="20"/>
                <w:szCs w:val="20"/>
              </w:rPr>
            </w:pPr>
          </w:p>
        </w:tc>
        <w:tc>
          <w:tcPr>
            <w:tcW w:w="5103" w:type="dxa"/>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4D2111" w:rsidRPr="00CB743B" w:rsidRDefault="004D2111" w:rsidP="004D2111">
            <w:pPr>
              <w:ind w:firstLine="0"/>
              <w:rPr>
                <w:sz w:val="20"/>
                <w:szCs w:val="20"/>
              </w:rPr>
            </w:pPr>
            <w:r w:rsidRPr="00CB743B">
              <w:rPr>
                <w:sz w:val="20"/>
                <w:szCs w:val="20"/>
              </w:rPr>
              <w:t>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4D2111" w:rsidRPr="00CB743B" w:rsidRDefault="004D2111" w:rsidP="004D2111">
            <w:pPr>
              <w:ind w:firstLine="0"/>
              <w:rPr>
                <w:sz w:val="20"/>
                <w:szCs w:val="20"/>
              </w:rPr>
            </w:pPr>
            <w:r w:rsidRPr="00CB743B">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4D2111" w:rsidRPr="00CB743B" w:rsidRDefault="004D2111" w:rsidP="004D2111">
            <w:pPr>
              <w:ind w:firstLine="0"/>
              <w:rPr>
                <w:sz w:val="20"/>
                <w:szCs w:val="20"/>
              </w:rPr>
            </w:pPr>
            <w:r w:rsidRPr="00CB743B">
              <w:rPr>
                <w:sz w:val="20"/>
                <w:szCs w:val="20"/>
              </w:rPr>
              <w:t>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электронном виде).</w:t>
            </w:r>
          </w:p>
          <w:p w:rsidR="004D2111" w:rsidRPr="00CB743B" w:rsidRDefault="004D2111" w:rsidP="004D2111">
            <w:pPr>
              <w:ind w:firstLine="34"/>
              <w:rPr>
                <w:sz w:val="20"/>
                <w:szCs w:val="20"/>
              </w:rPr>
            </w:pPr>
            <w:r w:rsidRPr="00CB743B">
              <w:rPr>
                <w:sz w:val="20"/>
                <w:szCs w:val="20"/>
              </w:rPr>
              <w:t xml:space="preserve">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w:t>
            </w:r>
            <w:r w:rsidRPr="00CB743B">
              <w:rPr>
                <w:sz w:val="20"/>
                <w:szCs w:val="20"/>
              </w:rPr>
              <w:lastRenderedPageBreak/>
              <w:t>веществах почвы;шкала требовательности древесных пород к 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4D2111" w:rsidRPr="00CB743B" w:rsidRDefault="004D2111" w:rsidP="004D2111">
            <w:pPr>
              <w:ind w:firstLine="34"/>
              <w:rPr>
                <w:sz w:val="20"/>
                <w:szCs w:val="20"/>
              </w:rPr>
            </w:pPr>
            <w:r w:rsidRPr="00CB743B">
              <w:rPr>
                <w:sz w:val="20"/>
                <w:szCs w:val="20"/>
              </w:rPr>
              <w:t>Ноутбук, проектор, слайд-презентации по темам.</w:t>
            </w:r>
          </w:p>
        </w:tc>
        <w:tc>
          <w:tcPr>
            <w:tcW w:w="1984" w:type="dxa"/>
          </w:tcPr>
          <w:p w:rsidR="004D2111" w:rsidRPr="00CB743B" w:rsidRDefault="004D2111" w:rsidP="004D2111">
            <w:pPr>
              <w:ind w:firstLine="34"/>
              <w:jc w:val="left"/>
              <w:rPr>
                <w:sz w:val="20"/>
                <w:szCs w:val="20"/>
              </w:rPr>
            </w:pPr>
            <w:r w:rsidRPr="00CB743B">
              <w:rPr>
                <w:sz w:val="20"/>
                <w:szCs w:val="20"/>
              </w:rPr>
              <w:lastRenderedPageBreak/>
              <w:t>ОП.04 Дендрология и лесоведение</w:t>
            </w:r>
          </w:p>
        </w:tc>
      </w:tr>
      <w:tr w:rsidR="004D2111" w:rsidRPr="00CB743B" w:rsidTr="00CD4221">
        <w:trPr>
          <w:trHeight w:val="4586"/>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lastRenderedPageBreak/>
              <w:t>№9</w:t>
            </w:r>
          </w:p>
        </w:tc>
        <w:tc>
          <w:tcPr>
            <w:tcW w:w="1559" w:type="dxa"/>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Лаборатория</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4D2111" w:rsidRPr="00CB743B" w:rsidRDefault="004D2111" w:rsidP="004D2111">
            <w:pPr>
              <w:pStyle w:val="afff0"/>
              <w:rPr>
                <w:rFonts w:ascii="Times New Roman" w:hAnsi="Times New Roman"/>
                <w:sz w:val="20"/>
                <w:szCs w:val="20"/>
              </w:rPr>
            </w:pPr>
          </w:p>
        </w:tc>
        <w:tc>
          <w:tcPr>
            <w:tcW w:w="5103" w:type="dxa"/>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4D2111" w:rsidRPr="00CB743B" w:rsidRDefault="004D2111" w:rsidP="004D2111">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4D2111" w:rsidRPr="00CB743B" w:rsidRDefault="004D2111" w:rsidP="004D2111">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4D2111" w:rsidRPr="00CB743B" w:rsidRDefault="004D2111" w:rsidP="004D2111">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4D2111" w:rsidRPr="00CB743B" w:rsidRDefault="004D2111" w:rsidP="004D2111">
            <w:pPr>
              <w:ind w:firstLine="0"/>
              <w:rPr>
                <w:sz w:val="20"/>
                <w:szCs w:val="20"/>
              </w:rPr>
            </w:pPr>
            <w:r w:rsidRPr="00CB743B">
              <w:rPr>
                <w:sz w:val="20"/>
                <w:szCs w:val="20"/>
              </w:rPr>
              <w:t>Альбом гербарных сборов «Типы повреждений древесных пород».</w:t>
            </w:r>
          </w:p>
          <w:p w:rsidR="004D2111" w:rsidRPr="00CB743B" w:rsidRDefault="004D2111" w:rsidP="004D2111">
            <w:pPr>
              <w:ind w:firstLine="0"/>
              <w:rPr>
                <w:sz w:val="20"/>
                <w:szCs w:val="20"/>
              </w:rPr>
            </w:pPr>
            <w:r w:rsidRPr="00CB743B">
              <w:rPr>
                <w:sz w:val="20"/>
                <w:szCs w:val="20"/>
              </w:rPr>
              <w:t>Ноутбук, проектор, слайд-презентации по темам.</w:t>
            </w:r>
          </w:p>
        </w:tc>
        <w:tc>
          <w:tcPr>
            <w:tcW w:w="1984" w:type="dxa"/>
          </w:tcPr>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caps/>
                <w:sz w:val="20"/>
                <w:szCs w:val="20"/>
              </w:rPr>
              <w:t xml:space="preserve">ОП.05 </w:t>
            </w:r>
            <w:r w:rsidRPr="00CB743B">
              <w:rPr>
                <w:sz w:val="20"/>
                <w:szCs w:val="20"/>
              </w:rPr>
              <w:t>Основы лесной энтомологии, фитопатологии и биологии лесных зверей и птиц</w:t>
            </w: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CB743B">
              <w:rPr>
                <w:caps/>
                <w:sz w:val="20"/>
                <w:szCs w:val="20"/>
              </w:rPr>
              <w:t xml:space="preserve">Пм.02 </w:t>
            </w:r>
            <w:r w:rsidRPr="00CB743B">
              <w:rPr>
                <w:sz w:val="20"/>
                <w:szCs w:val="20"/>
              </w:rPr>
              <w:t>Организация и проведение мероприятий по охране и защите лесов</w:t>
            </w:r>
          </w:p>
          <w:p w:rsidR="004D2111" w:rsidRPr="00CB743B" w:rsidRDefault="004D2111" w:rsidP="004D2111">
            <w:pPr>
              <w:ind w:firstLine="34"/>
              <w:jc w:val="left"/>
              <w:rPr>
                <w:sz w:val="20"/>
                <w:szCs w:val="20"/>
              </w:rPr>
            </w:pPr>
          </w:p>
        </w:tc>
      </w:tr>
      <w:tr w:rsidR="004D2111" w:rsidRPr="00CB743B" w:rsidTr="000C6667">
        <w:trPr>
          <w:trHeight w:val="388"/>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№26</w:t>
            </w:r>
          </w:p>
        </w:tc>
        <w:tc>
          <w:tcPr>
            <w:tcW w:w="1559" w:type="dxa"/>
          </w:tcPr>
          <w:p w:rsidR="004D2111" w:rsidRPr="00CB743B" w:rsidRDefault="004D2111" w:rsidP="004D2111">
            <w:pPr>
              <w:ind w:firstLine="0"/>
              <w:rPr>
                <w:sz w:val="20"/>
                <w:szCs w:val="20"/>
              </w:rPr>
            </w:pPr>
            <w:r w:rsidRPr="00CB743B">
              <w:rPr>
                <w:sz w:val="20"/>
                <w:szCs w:val="20"/>
              </w:rPr>
              <w:t>Кабинет</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древесиноведения и  материаловедения</w:t>
            </w:r>
          </w:p>
        </w:tc>
        <w:tc>
          <w:tcPr>
            <w:tcW w:w="5103" w:type="dxa"/>
          </w:tcPr>
          <w:p w:rsidR="004D2111" w:rsidRPr="00CB743B" w:rsidRDefault="004D2111" w:rsidP="004D2111">
            <w:pPr>
              <w:ind w:firstLine="0"/>
              <w:rPr>
                <w:spacing w:val="-2"/>
                <w:sz w:val="20"/>
                <w:szCs w:val="20"/>
              </w:rPr>
            </w:pPr>
            <w:r w:rsidRPr="00CB743B">
              <w:rPr>
                <w:spacing w:val="-2"/>
                <w:sz w:val="20"/>
                <w:szCs w:val="20"/>
              </w:rPr>
              <w:t>Детали и узлы мебельно-столярных изделий; Рулетки.</w:t>
            </w:r>
          </w:p>
          <w:p w:rsidR="004D2111" w:rsidRPr="00CB743B" w:rsidRDefault="004D2111" w:rsidP="004D2111">
            <w:pPr>
              <w:ind w:firstLine="0"/>
              <w:rPr>
                <w:sz w:val="20"/>
                <w:szCs w:val="20"/>
              </w:rPr>
            </w:pPr>
            <w:r w:rsidRPr="00CB743B">
              <w:rPr>
                <w:spacing w:val="-2"/>
                <w:sz w:val="20"/>
                <w:szCs w:val="20"/>
              </w:rPr>
              <w:t>Определитель древесных пород по макроскопическим признакам.</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 xml:space="preserve">Макеты: </w:t>
            </w:r>
            <w:r w:rsidRPr="00CB743B">
              <w:rPr>
                <w:rFonts w:ascii="Times New Roman" w:hAnsi="Times New Roman"/>
                <w:spacing w:val="-2"/>
                <w:sz w:val="20"/>
                <w:szCs w:val="20"/>
              </w:rPr>
              <w:t>плотно рядового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 xml:space="preserve"> плотного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пачкового  штабеля круглых лесоматериалов.</w:t>
            </w:r>
          </w:p>
          <w:p w:rsidR="004D2111" w:rsidRPr="00CB743B" w:rsidRDefault="004D2111" w:rsidP="004D2111">
            <w:pPr>
              <w:ind w:firstLine="0"/>
              <w:rPr>
                <w:sz w:val="20"/>
                <w:szCs w:val="20"/>
              </w:rPr>
            </w:pPr>
            <w:r w:rsidRPr="00CB743B">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CB743B">
              <w:rPr>
                <w:sz w:val="20"/>
                <w:szCs w:val="20"/>
              </w:rPr>
              <w:t xml:space="preserve"> </w:t>
            </w:r>
            <w:r w:rsidRPr="00CB743B">
              <w:rPr>
                <w:spacing w:val="-2"/>
                <w:sz w:val="20"/>
                <w:szCs w:val="20"/>
              </w:rPr>
              <w:t>древесных пород в 3–х разрезах</w:t>
            </w:r>
            <w:r w:rsidRPr="00CB743B">
              <w:rPr>
                <w:sz w:val="20"/>
                <w:szCs w:val="20"/>
              </w:rPr>
              <w:t xml:space="preserve">; </w:t>
            </w:r>
            <w:r w:rsidRPr="00CB743B">
              <w:rPr>
                <w:spacing w:val="-2"/>
                <w:sz w:val="20"/>
                <w:szCs w:val="20"/>
              </w:rPr>
              <w:t>древесины, древесно-кустарниковых пород;</w:t>
            </w:r>
          </w:p>
          <w:p w:rsidR="004D2111" w:rsidRPr="00CB743B" w:rsidRDefault="004D2111" w:rsidP="004D2111">
            <w:pPr>
              <w:ind w:firstLine="0"/>
              <w:rPr>
                <w:sz w:val="20"/>
                <w:szCs w:val="20"/>
              </w:rPr>
            </w:pPr>
            <w:r w:rsidRPr="00CB743B">
              <w:rPr>
                <w:spacing w:val="-2"/>
                <w:sz w:val="20"/>
                <w:szCs w:val="20"/>
              </w:rPr>
              <w:t>древесных пород для определения влажности древесины; антисептиков</w:t>
            </w:r>
            <w:r w:rsidRPr="00CB743B">
              <w:rPr>
                <w:sz w:val="20"/>
                <w:szCs w:val="20"/>
              </w:rPr>
              <w:t xml:space="preserve">; </w:t>
            </w:r>
            <w:r w:rsidRPr="00CB743B">
              <w:rPr>
                <w:spacing w:val="-2"/>
                <w:sz w:val="20"/>
                <w:szCs w:val="20"/>
              </w:rPr>
              <w:t>пороков древесины</w:t>
            </w:r>
            <w:r w:rsidRPr="00CB743B">
              <w:rPr>
                <w:sz w:val="20"/>
                <w:szCs w:val="20"/>
              </w:rPr>
              <w:t>;</w:t>
            </w:r>
            <w:r w:rsidRPr="00CB743B">
              <w:rPr>
                <w:spacing w:val="-2"/>
                <w:sz w:val="20"/>
                <w:szCs w:val="20"/>
              </w:rPr>
              <w:t xml:space="preserve"> пиломатериалов</w:t>
            </w:r>
            <w:r w:rsidRPr="00CB743B">
              <w:rPr>
                <w:sz w:val="20"/>
                <w:szCs w:val="20"/>
              </w:rPr>
              <w:t>;</w:t>
            </w:r>
            <w:r w:rsidRPr="00CB743B">
              <w:rPr>
                <w:spacing w:val="-2"/>
                <w:sz w:val="20"/>
                <w:szCs w:val="20"/>
              </w:rPr>
              <w:t xml:space="preserve"> строганного и лущеного шпона</w:t>
            </w:r>
            <w:r w:rsidRPr="00CB743B">
              <w:rPr>
                <w:sz w:val="20"/>
                <w:szCs w:val="20"/>
              </w:rPr>
              <w:t>;</w:t>
            </w:r>
            <w:r w:rsidRPr="00CB743B">
              <w:rPr>
                <w:spacing w:val="-2"/>
                <w:sz w:val="20"/>
                <w:szCs w:val="20"/>
              </w:rPr>
              <w:t xml:space="preserve"> клееной фанеры</w:t>
            </w:r>
            <w:r w:rsidRPr="00CB743B">
              <w:rPr>
                <w:sz w:val="20"/>
                <w:szCs w:val="20"/>
              </w:rPr>
              <w:t>;</w:t>
            </w:r>
            <w:r w:rsidRPr="00CB743B">
              <w:rPr>
                <w:spacing w:val="-2"/>
                <w:sz w:val="20"/>
                <w:szCs w:val="20"/>
              </w:rPr>
              <w:t xml:space="preserve"> столярной плиты</w:t>
            </w:r>
            <w:r w:rsidRPr="00CB743B">
              <w:rPr>
                <w:sz w:val="20"/>
                <w:szCs w:val="20"/>
              </w:rPr>
              <w:t>;</w:t>
            </w:r>
            <w:r w:rsidRPr="00CB743B">
              <w:rPr>
                <w:spacing w:val="-2"/>
                <w:sz w:val="20"/>
                <w:szCs w:val="20"/>
              </w:rPr>
              <w:t xml:space="preserve"> древесного пластика</w:t>
            </w:r>
            <w:r w:rsidRPr="00CB743B">
              <w:rPr>
                <w:sz w:val="20"/>
                <w:szCs w:val="20"/>
              </w:rPr>
              <w:t>;</w:t>
            </w:r>
            <w:r w:rsidRPr="00CB743B">
              <w:rPr>
                <w:spacing w:val="-2"/>
                <w:sz w:val="20"/>
                <w:szCs w:val="20"/>
              </w:rPr>
              <w:t xml:space="preserve"> прессованной древесины</w:t>
            </w:r>
            <w:r w:rsidRPr="00CB743B">
              <w:rPr>
                <w:sz w:val="20"/>
                <w:szCs w:val="20"/>
              </w:rPr>
              <w:t xml:space="preserve">; </w:t>
            </w:r>
            <w:r w:rsidRPr="00CB743B">
              <w:rPr>
                <w:spacing w:val="-2"/>
                <w:sz w:val="20"/>
                <w:szCs w:val="20"/>
              </w:rPr>
              <w:t>гнутых изделий</w:t>
            </w:r>
            <w:r w:rsidRPr="00CB743B">
              <w:rPr>
                <w:sz w:val="20"/>
                <w:szCs w:val="20"/>
              </w:rPr>
              <w:t xml:space="preserve">; </w:t>
            </w:r>
            <w:r w:rsidRPr="00CB743B">
              <w:rPr>
                <w:spacing w:val="-2"/>
                <w:sz w:val="20"/>
                <w:szCs w:val="20"/>
              </w:rPr>
              <w:t>фибролита</w:t>
            </w:r>
            <w:r w:rsidRPr="00CB743B">
              <w:rPr>
                <w:sz w:val="20"/>
                <w:szCs w:val="20"/>
              </w:rPr>
              <w:t>; к</w:t>
            </w:r>
            <w:r w:rsidRPr="00CB743B">
              <w:rPr>
                <w:spacing w:val="-2"/>
                <w:sz w:val="20"/>
                <w:szCs w:val="20"/>
              </w:rPr>
              <w:t>артона и  бумаги.</w:t>
            </w:r>
          </w:p>
          <w:p w:rsidR="004D2111" w:rsidRPr="00CB743B" w:rsidRDefault="004D2111" w:rsidP="004D2111">
            <w:pPr>
              <w:ind w:firstLine="0"/>
              <w:rPr>
                <w:spacing w:val="-2"/>
                <w:sz w:val="20"/>
                <w:szCs w:val="20"/>
              </w:rPr>
            </w:pPr>
            <w:r w:rsidRPr="00CB743B">
              <w:rPr>
                <w:sz w:val="20"/>
                <w:szCs w:val="20"/>
              </w:rPr>
              <w:t xml:space="preserve">Таблицы: </w:t>
            </w:r>
            <w:r w:rsidRPr="00CB743B">
              <w:rPr>
                <w:spacing w:val="-2"/>
                <w:sz w:val="20"/>
                <w:szCs w:val="20"/>
              </w:rPr>
              <w:t>средние значения плотности древесины</w:t>
            </w:r>
            <w:r w:rsidRPr="00CB743B">
              <w:rPr>
                <w:sz w:val="20"/>
                <w:szCs w:val="20"/>
              </w:rPr>
              <w:t xml:space="preserve">; </w:t>
            </w:r>
            <w:r w:rsidRPr="00CB743B">
              <w:rPr>
                <w:spacing w:val="-2"/>
                <w:sz w:val="20"/>
                <w:szCs w:val="20"/>
              </w:rPr>
              <w:t xml:space="preserve">объемы круглых лесоматериалов; объемы хлыстов.  </w:t>
            </w:r>
          </w:p>
          <w:p w:rsidR="004D2111" w:rsidRPr="00CB743B" w:rsidRDefault="004D2111" w:rsidP="004D2111">
            <w:pPr>
              <w:ind w:firstLine="0"/>
              <w:rPr>
                <w:spacing w:val="-2"/>
                <w:sz w:val="20"/>
                <w:szCs w:val="20"/>
              </w:rPr>
            </w:pPr>
            <w:r w:rsidRPr="00CB743B">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4D2111" w:rsidRPr="00CB743B" w:rsidRDefault="004D2111" w:rsidP="004D2111">
            <w:pPr>
              <w:ind w:firstLine="0"/>
              <w:rPr>
                <w:sz w:val="20"/>
                <w:szCs w:val="20"/>
              </w:rPr>
            </w:pPr>
            <w:r w:rsidRPr="00CB743B">
              <w:rPr>
                <w:sz w:val="20"/>
                <w:szCs w:val="20"/>
              </w:rPr>
              <w:t>Компьютер, проектор, слайд-презентации по темам.</w:t>
            </w:r>
          </w:p>
        </w:tc>
        <w:tc>
          <w:tcPr>
            <w:tcW w:w="1984" w:type="dxa"/>
          </w:tcPr>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sz w:val="20"/>
                <w:szCs w:val="20"/>
              </w:rPr>
              <w:t>ОП.06 Основы древесиноведения и лесного товароведения</w:t>
            </w: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№19</w:t>
            </w:r>
          </w:p>
        </w:tc>
        <w:tc>
          <w:tcPr>
            <w:tcW w:w="1559" w:type="dxa"/>
          </w:tcPr>
          <w:p w:rsidR="004D2111" w:rsidRPr="00CB743B" w:rsidRDefault="004D2111" w:rsidP="004D2111">
            <w:pPr>
              <w:ind w:firstLine="0"/>
              <w:rPr>
                <w:sz w:val="20"/>
                <w:szCs w:val="20"/>
              </w:rPr>
            </w:pPr>
            <w:r w:rsidRPr="00CB743B">
              <w:rPr>
                <w:sz w:val="20"/>
                <w:szCs w:val="20"/>
              </w:rPr>
              <w:t>Лаборатория</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механизации лесного и лесопаркового хозяйства</w:t>
            </w:r>
          </w:p>
        </w:tc>
        <w:tc>
          <w:tcPr>
            <w:tcW w:w="5103" w:type="dxa"/>
          </w:tcPr>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Оборудование:</w:t>
            </w:r>
            <w:r w:rsidRPr="00CB743B">
              <w:rPr>
                <w:sz w:val="20"/>
                <w:szCs w:val="20"/>
              </w:rPr>
              <w:t xml:space="preserve"> </w:t>
            </w:r>
            <w:r w:rsidRPr="00CB743B">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4D2111" w:rsidRPr="00CB743B" w:rsidRDefault="004D2111" w:rsidP="004D2111">
            <w:pPr>
              <w:ind w:firstLine="34"/>
              <w:rPr>
                <w:sz w:val="20"/>
                <w:szCs w:val="20"/>
              </w:rPr>
            </w:pPr>
            <w:r w:rsidRPr="00CB743B">
              <w:rPr>
                <w:sz w:val="20"/>
                <w:szCs w:val="20"/>
              </w:rPr>
              <w:lastRenderedPageBreak/>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4D2111" w:rsidRPr="00CB743B" w:rsidRDefault="004D2111" w:rsidP="004D2111">
            <w:pPr>
              <w:pStyle w:val="Default"/>
              <w:rPr>
                <w:color w:val="auto"/>
                <w:sz w:val="20"/>
                <w:szCs w:val="20"/>
              </w:rPr>
            </w:pPr>
            <w:r w:rsidRPr="00CB743B">
              <w:rPr>
                <w:color w:val="auto"/>
                <w:sz w:val="20"/>
                <w:szCs w:val="20"/>
              </w:rPr>
              <w:t>Двигатели трактора и автомобиля в разрезе</w:t>
            </w:r>
          </w:p>
          <w:p w:rsidR="004D2111" w:rsidRPr="00CB743B" w:rsidRDefault="004D2111" w:rsidP="004D2111">
            <w:pPr>
              <w:ind w:firstLine="0"/>
              <w:rPr>
                <w:sz w:val="20"/>
                <w:szCs w:val="20"/>
              </w:rPr>
            </w:pPr>
            <w:r w:rsidRPr="00CB743B">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4D2111" w:rsidRPr="00CB743B" w:rsidRDefault="004D2111" w:rsidP="004D2111">
            <w:pPr>
              <w:ind w:firstLine="0"/>
              <w:rPr>
                <w:sz w:val="20"/>
                <w:szCs w:val="20"/>
              </w:rPr>
            </w:pPr>
            <w:r w:rsidRPr="00CB743B">
              <w:rPr>
                <w:sz w:val="20"/>
                <w:szCs w:val="20"/>
              </w:rPr>
              <w:t xml:space="preserve">Узлы, приборы и детали системы смазки; Пусковой двигатель в разрезе; Редуктор; </w:t>
            </w:r>
          </w:p>
          <w:p w:rsidR="004D2111" w:rsidRPr="00CB743B" w:rsidRDefault="004D2111" w:rsidP="004D2111">
            <w:pPr>
              <w:ind w:firstLine="0"/>
              <w:rPr>
                <w:sz w:val="20"/>
                <w:szCs w:val="20"/>
              </w:rPr>
            </w:pPr>
            <w:r w:rsidRPr="00CB743B">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4D2111" w:rsidRPr="00CB743B" w:rsidRDefault="004D2111" w:rsidP="004D2111">
            <w:pPr>
              <w:ind w:firstLine="0"/>
              <w:rPr>
                <w:sz w:val="20"/>
                <w:szCs w:val="20"/>
              </w:rPr>
            </w:pPr>
            <w:r w:rsidRPr="00CB743B">
              <w:rPr>
                <w:sz w:val="20"/>
                <w:szCs w:val="20"/>
              </w:rPr>
              <w:t>Стенды в электронном виде:</w:t>
            </w:r>
            <w:r>
              <w:rPr>
                <w:sz w:val="20"/>
                <w:szCs w:val="20"/>
              </w:rPr>
              <w:t xml:space="preserve"> </w:t>
            </w:r>
            <w:r w:rsidRPr="00CB743B">
              <w:rPr>
                <w:sz w:val="20"/>
                <w:szCs w:val="20"/>
              </w:rPr>
              <w:t>Муфта сцепления и приводной механизм двигателя; Детали муфт сцепления и поворота тракторов и автомобилей;</w:t>
            </w:r>
          </w:p>
          <w:p w:rsidR="004D2111" w:rsidRPr="00CB743B" w:rsidRDefault="004D2111" w:rsidP="004D2111">
            <w:pPr>
              <w:ind w:firstLine="0"/>
              <w:rPr>
                <w:sz w:val="20"/>
                <w:szCs w:val="20"/>
              </w:rPr>
            </w:pPr>
            <w:r w:rsidRPr="00CB743B">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4D2111" w:rsidRPr="00CB743B" w:rsidRDefault="004D2111" w:rsidP="004D2111">
            <w:pPr>
              <w:ind w:firstLine="0"/>
              <w:rPr>
                <w:sz w:val="20"/>
                <w:szCs w:val="20"/>
              </w:rPr>
            </w:pPr>
            <w:r w:rsidRPr="00CB743B">
              <w:rPr>
                <w:sz w:val="20"/>
                <w:szCs w:val="20"/>
              </w:rPr>
              <w:t>Компьютер, проектор, слайд-презентации по темам.</w:t>
            </w:r>
          </w:p>
        </w:tc>
        <w:tc>
          <w:tcPr>
            <w:tcW w:w="1984" w:type="dxa"/>
          </w:tcPr>
          <w:p w:rsidR="004D2111"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ОП.07 Основы устройства тракторов и автомобилей</w:t>
            </w:r>
          </w:p>
          <w:p w:rsidR="004D2111"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4D2111" w:rsidRPr="00CB743B" w:rsidRDefault="004D2111" w:rsidP="004D2111">
            <w:pPr>
              <w:ind w:firstLine="0"/>
              <w:jc w:val="left"/>
              <w:rPr>
                <w:sz w:val="20"/>
                <w:szCs w:val="20"/>
              </w:rPr>
            </w:pPr>
            <w:r w:rsidRPr="00CB743B">
              <w:rPr>
                <w:sz w:val="20"/>
                <w:szCs w:val="20"/>
              </w:rPr>
              <w:t xml:space="preserve">ПМ.01 Организация и проведение мероприятий по </w:t>
            </w:r>
            <w:r w:rsidRPr="00CB743B">
              <w:rPr>
                <w:sz w:val="20"/>
                <w:szCs w:val="20"/>
              </w:rPr>
              <w:lastRenderedPageBreak/>
              <w:t xml:space="preserve">воспроизводству лесов и лесоразведению   </w:t>
            </w: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lastRenderedPageBreak/>
              <w:t>№4</w:t>
            </w:r>
          </w:p>
        </w:tc>
        <w:tc>
          <w:tcPr>
            <w:tcW w:w="1559" w:type="dxa"/>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Кабинет</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103" w:type="dxa"/>
          </w:tcPr>
          <w:p w:rsidR="004D2111" w:rsidRPr="00CB743B" w:rsidRDefault="004D2111" w:rsidP="004D2111">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4D2111" w:rsidRPr="00CB743B" w:rsidRDefault="004D2111" w:rsidP="004D2111">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ОП.08 Правовое обеспечение профессиональной деятельности</w:t>
            </w: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№6</w:t>
            </w:r>
          </w:p>
        </w:tc>
        <w:tc>
          <w:tcPr>
            <w:tcW w:w="1559" w:type="dxa"/>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Кабинет</w:t>
            </w:r>
          </w:p>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экономики и менеджмента</w:t>
            </w:r>
          </w:p>
        </w:tc>
        <w:tc>
          <w:tcPr>
            <w:tcW w:w="5103" w:type="dxa"/>
          </w:tcPr>
          <w:p w:rsidR="004D2111" w:rsidRPr="00CB743B" w:rsidRDefault="004D2111" w:rsidP="004D2111">
            <w:pPr>
              <w:ind w:firstLine="0"/>
              <w:contextualSpacing/>
              <w:rPr>
                <w:bCs/>
                <w:sz w:val="20"/>
                <w:szCs w:val="20"/>
              </w:rPr>
            </w:pPr>
            <w:r w:rsidRPr="00CB743B">
              <w:rPr>
                <w:bCs/>
                <w:sz w:val="20"/>
                <w:szCs w:val="20"/>
              </w:rPr>
              <w:t>Должностные инструкции мастера леса;</w:t>
            </w:r>
          </w:p>
          <w:p w:rsidR="004D2111" w:rsidRPr="00CB743B" w:rsidRDefault="004D2111" w:rsidP="004D2111">
            <w:pPr>
              <w:pStyle w:val="afff0"/>
              <w:jc w:val="both"/>
              <w:rPr>
                <w:rFonts w:ascii="Times New Roman" w:hAnsi="Times New Roman"/>
                <w:bCs/>
                <w:sz w:val="20"/>
                <w:szCs w:val="20"/>
              </w:rPr>
            </w:pPr>
            <w:r w:rsidRPr="00CB743B">
              <w:rPr>
                <w:rFonts w:ascii="Times New Roman" w:hAnsi="Times New Roman"/>
                <w:bCs/>
                <w:sz w:val="20"/>
                <w:szCs w:val="20"/>
              </w:rPr>
              <w:t>Бланки нарядов-актов, нормативно-технологических карт.</w:t>
            </w:r>
          </w:p>
          <w:p w:rsidR="004D2111" w:rsidRPr="00CB743B" w:rsidRDefault="004D2111" w:rsidP="004D2111">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хозяйству; Дерево целей; Организационная структура управления лесным хозяйством.</w:t>
            </w:r>
          </w:p>
          <w:p w:rsidR="004D2111" w:rsidRPr="00CB743B" w:rsidRDefault="004D2111" w:rsidP="004D2111">
            <w:pPr>
              <w:widowControl/>
              <w:ind w:firstLine="0"/>
              <w:contextualSpacing/>
              <w:rPr>
                <w:bCs/>
                <w:sz w:val="20"/>
                <w:szCs w:val="20"/>
              </w:rPr>
            </w:pPr>
            <w:r w:rsidRPr="00CB743B">
              <w:rPr>
                <w:bCs/>
                <w:sz w:val="20"/>
                <w:szCs w:val="20"/>
              </w:rPr>
              <w:t xml:space="preserve">Блок-схемы: Функции менеджмента; Факторы внешней среды предприятия; Элементы внутренней среды </w:t>
            </w:r>
            <w:r w:rsidRPr="00CB743B">
              <w:rPr>
                <w:bCs/>
                <w:sz w:val="20"/>
                <w:szCs w:val="20"/>
              </w:rPr>
              <w:lastRenderedPageBreak/>
              <w:t>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4D2111" w:rsidRPr="00CB743B" w:rsidRDefault="004D2111" w:rsidP="004D2111">
            <w:pPr>
              <w:widowControl/>
              <w:ind w:firstLine="0"/>
              <w:contextualSpacing/>
              <w:rPr>
                <w:bCs/>
                <w:sz w:val="20"/>
                <w:szCs w:val="20"/>
              </w:rPr>
            </w:pPr>
            <w:r w:rsidRPr="00CB743B">
              <w:rPr>
                <w:sz w:val="20"/>
                <w:szCs w:val="20"/>
              </w:rPr>
              <w:t>Ноутбук, проектор, слайд-презентации по темам.</w:t>
            </w:r>
          </w:p>
        </w:tc>
        <w:tc>
          <w:tcPr>
            <w:tcW w:w="1984" w:type="dxa"/>
          </w:tcPr>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ОП.10 Экономика организации и менеджмент</w:t>
            </w:r>
          </w:p>
        </w:tc>
      </w:tr>
      <w:tr w:rsidR="004D2111" w:rsidRPr="00CB743B" w:rsidTr="00CD4221">
        <w:trPr>
          <w:trHeight w:val="672"/>
        </w:trPr>
        <w:tc>
          <w:tcPr>
            <w:tcW w:w="1135" w:type="dxa"/>
            <w:vMerge w:val="restart"/>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lastRenderedPageBreak/>
              <w:t>№18</w:t>
            </w:r>
          </w:p>
        </w:tc>
        <w:tc>
          <w:tcPr>
            <w:tcW w:w="1559" w:type="dxa"/>
            <w:vMerge w:val="restart"/>
          </w:tcPr>
          <w:p w:rsidR="004D2111" w:rsidRPr="00CB743B" w:rsidRDefault="004D2111" w:rsidP="004D2111">
            <w:pPr>
              <w:pStyle w:val="afff0"/>
              <w:rPr>
                <w:rFonts w:ascii="Times New Roman" w:hAnsi="Times New Roman"/>
                <w:sz w:val="20"/>
                <w:szCs w:val="20"/>
              </w:rPr>
            </w:pPr>
            <w:r w:rsidRPr="00CB743B">
              <w:rPr>
                <w:rFonts w:ascii="Times New Roman" w:hAnsi="Times New Roman"/>
                <w:sz w:val="20"/>
                <w:szCs w:val="20"/>
              </w:rPr>
              <w:t>Кабинет безопасности жизнедеятельности  и охраны труда</w:t>
            </w:r>
          </w:p>
        </w:tc>
        <w:tc>
          <w:tcPr>
            <w:tcW w:w="5103" w:type="dxa"/>
          </w:tcPr>
          <w:p w:rsidR="004D2111" w:rsidRPr="00CB743B" w:rsidRDefault="004D2111" w:rsidP="004D2111">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Противогазы; Термометры; Респираторы;</w:t>
            </w:r>
          </w:p>
          <w:p w:rsidR="004D2111" w:rsidRPr="00CB743B" w:rsidRDefault="004D2111" w:rsidP="004D2111">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 xml:space="preserve">Огнетушители; Медицинская аптечка; </w:t>
            </w:r>
            <w:r w:rsidRPr="00CB743B">
              <w:rPr>
                <w:sz w:val="20"/>
                <w:szCs w:val="20"/>
              </w:rPr>
              <w:t xml:space="preserve">Макет для оказания первой медицинской помощи; </w:t>
            </w:r>
            <w:r w:rsidRPr="00CB743B">
              <w:rPr>
                <w:rStyle w:val="FontStyle27"/>
                <w:sz w:val="20"/>
                <w:szCs w:val="20"/>
              </w:rPr>
              <w:t>Учебные стенды с нормативно-справочными материалами (Конституция РФ, ПОТ РМ- 001- 97, выдержки).</w:t>
            </w:r>
          </w:p>
          <w:p w:rsidR="004D2111" w:rsidRPr="00CB743B" w:rsidRDefault="004D2111" w:rsidP="004D2111">
            <w:pPr>
              <w:pStyle w:val="Style7"/>
              <w:widowControl/>
              <w:tabs>
                <w:tab w:val="left" w:pos="840"/>
                <w:tab w:val="left" w:pos="9355"/>
              </w:tabs>
              <w:spacing w:line="240" w:lineRule="auto"/>
              <w:ind w:right="-1" w:firstLine="0"/>
              <w:jc w:val="both"/>
              <w:rPr>
                <w:sz w:val="20"/>
                <w:szCs w:val="20"/>
              </w:rPr>
            </w:pPr>
            <w:r w:rsidRPr="00CB743B">
              <w:rPr>
                <w:sz w:val="20"/>
                <w:szCs w:val="20"/>
              </w:rPr>
              <w:t>Ноутбук, проектор, слайд-презентации по темам.</w:t>
            </w:r>
          </w:p>
        </w:tc>
        <w:tc>
          <w:tcPr>
            <w:tcW w:w="1984" w:type="dxa"/>
          </w:tcPr>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ОП.11 Охрана труда</w:t>
            </w:r>
          </w:p>
        </w:tc>
      </w:tr>
      <w:tr w:rsidR="004D2111" w:rsidRPr="00CB743B" w:rsidTr="00CD4221">
        <w:trPr>
          <w:trHeight w:val="672"/>
        </w:trPr>
        <w:tc>
          <w:tcPr>
            <w:tcW w:w="1135" w:type="dxa"/>
            <w:vMerge/>
          </w:tcPr>
          <w:p w:rsidR="004D2111" w:rsidRPr="00CB743B" w:rsidRDefault="004D2111" w:rsidP="004D2111">
            <w:pPr>
              <w:pStyle w:val="afff0"/>
              <w:jc w:val="center"/>
              <w:rPr>
                <w:rFonts w:ascii="Times New Roman" w:hAnsi="Times New Roman"/>
                <w:sz w:val="20"/>
                <w:szCs w:val="20"/>
              </w:rPr>
            </w:pPr>
          </w:p>
        </w:tc>
        <w:tc>
          <w:tcPr>
            <w:tcW w:w="1559" w:type="dxa"/>
            <w:vMerge/>
          </w:tcPr>
          <w:p w:rsidR="004D2111" w:rsidRPr="00CB743B" w:rsidRDefault="004D2111" w:rsidP="004D2111">
            <w:pPr>
              <w:pStyle w:val="afff0"/>
              <w:rPr>
                <w:rFonts w:ascii="Times New Roman" w:hAnsi="Times New Roman"/>
                <w:sz w:val="20"/>
                <w:szCs w:val="20"/>
              </w:rPr>
            </w:pPr>
          </w:p>
        </w:tc>
        <w:tc>
          <w:tcPr>
            <w:tcW w:w="5103" w:type="dxa"/>
          </w:tcPr>
          <w:p w:rsidR="004D2111" w:rsidRPr="00CB743B" w:rsidRDefault="004D2111" w:rsidP="004D2111">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sidR="00280F54">
              <w:rPr>
                <w:bCs/>
                <w:sz w:val="20"/>
                <w:szCs w:val="20"/>
              </w:rPr>
              <w:t>зы ДП-5А; Радиационно-химический прибор</w:t>
            </w:r>
            <w:r w:rsidRPr="00CB743B">
              <w:rPr>
                <w:bCs/>
                <w:sz w:val="20"/>
                <w:szCs w:val="20"/>
              </w:rPr>
              <w:t xml:space="preserve"> ВПХР; Радиационный дозиметр.</w:t>
            </w:r>
          </w:p>
          <w:p w:rsidR="004D2111" w:rsidRPr="00CB743B" w:rsidRDefault="004D2111" w:rsidP="004D2111">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4D2111" w:rsidRPr="00CB743B" w:rsidRDefault="004D2111" w:rsidP="004D2111">
            <w:pPr>
              <w:pStyle w:val="afff0"/>
              <w:jc w:val="both"/>
              <w:rPr>
                <w:rStyle w:val="FontStyle27"/>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4D2111" w:rsidRPr="00CB743B" w:rsidRDefault="004D2111" w:rsidP="004D2111">
            <w:pPr>
              <w:ind w:firstLine="0"/>
              <w:rPr>
                <w:sz w:val="20"/>
                <w:szCs w:val="20"/>
              </w:rPr>
            </w:pPr>
            <w:r w:rsidRPr="00CB743B">
              <w:rPr>
                <w:sz w:val="20"/>
                <w:szCs w:val="20"/>
              </w:rPr>
              <w:t>ОП.12 Безопасность жизнедеятельности</w:t>
            </w:r>
          </w:p>
          <w:p w:rsidR="004D2111" w:rsidRPr="00CB743B" w:rsidRDefault="004D2111" w:rsidP="004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 xml:space="preserve">№12,16 </w:t>
            </w:r>
          </w:p>
        </w:tc>
        <w:tc>
          <w:tcPr>
            <w:tcW w:w="1559" w:type="dxa"/>
          </w:tcPr>
          <w:p w:rsidR="004D2111" w:rsidRPr="00CB743B" w:rsidRDefault="004D2111" w:rsidP="004D2111">
            <w:pPr>
              <w:ind w:firstLine="0"/>
              <w:rPr>
                <w:sz w:val="20"/>
                <w:szCs w:val="20"/>
              </w:rPr>
            </w:pPr>
            <w:r w:rsidRPr="00CB743B">
              <w:rPr>
                <w:sz w:val="20"/>
                <w:szCs w:val="20"/>
              </w:rPr>
              <w:t>Кабинет</w:t>
            </w:r>
          </w:p>
          <w:p w:rsidR="004D2111" w:rsidRPr="00CB743B" w:rsidRDefault="004D2111" w:rsidP="004D2111">
            <w:pPr>
              <w:pStyle w:val="afff0"/>
              <w:rPr>
                <w:rFonts w:ascii="Times New Roman" w:hAnsi="Times New Roman"/>
                <w:sz w:val="20"/>
                <w:szCs w:val="20"/>
              </w:rPr>
            </w:pPr>
            <w:r>
              <w:rPr>
                <w:rFonts w:ascii="Times New Roman" w:hAnsi="Times New Roman"/>
                <w:sz w:val="20"/>
                <w:szCs w:val="20"/>
              </w:rPr>
              <w:t>л</w:t>
            </w:r>
            <w:r w:rsidRPr="00CB743B">
              <w:rPr>
                <w:rFonts w:ascii="Times New Roman" w:hAnsi="Times New Roman"/>
                <w:sz w:val="20"/>
                <w:szCs w:val="20"/>
              </w:rPr>
              <w:t>есоразведения  и воспроизводства лесов</w:t>
            </w:r>
          </w:p>
        </w:tc>
        <w:tc>
          <w:tcPr>
            <w:tcW w:w="5103" w:type="dxa"/>
          </w:tcPr>
          <w:p w:rsidR="004D2111" w:rsidRPr="00CB743B" w:rsidRDefault="004D2111" w:rsidP="004D2111">
            <w:pPr>
              <w:ind w:firstLine="0"/>
              <w:rPr>
                <w:sz w:val="20"/>
                <w:szCs w:val="20"/>
              </w:rPr>
            </w:pPr>
            <w:r w:rsidRPr="00CB743B">
              <w:rPr>
                <w:color w:val="000000"/>
                <w:sz w:val="20"/>
                <w:szCs w:val="20"/>
              </w:rPr>
              <w:t xml:space="preserve">Рулетки; Буссоли; Линейки; Сажень; Шпагат; Электронные весы;  Весы с гирьками, ученические; </w:t>
            </w:r>
            <w:r w:rsidRPr="00CB743B">
              <w:rPr>
                <w:sz w:val="20"/>
                <w:szCs w:val="20"/>
              </w:rPr>
              <w:t xml:space="preserve">Секаторы садовые; Окулировочные ножи; Чашки Петри; Пинцеты; Лупы; </w:t>
            </w:r>
            <w:r w:rsidRPr="00CB743B">
              <w:rPr>
                <w:color w:val="000000"/>
                <w:sz w:val="20"/>
                <w:szCs w:val="20"/>
              </w:rPr>
              <w:t xml:space="preserve">Семена древесных пород; Минеральные удобрения; </w:t>
            </w:r>
            <w:r w:rsidRPr="00CB743B">
              <w:rPr>
                <w:sz w:val="20"/>
                <w:szCs w:val="20"/>
              </w:rPr>
              <w:t>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4D2111" w:rsidRPr="00CB743B" w:rsidRDefault="004D2111" w:rsidP="004D2111">
            <w:pPr>
              <w:ind w:firstLine="0"/>
              <w:rPr>
                <w:sz w:val="20"/>
                <w:szCs w:val="20"/>
              </w:rPr>
            </w:pPr>
            <w:r w:rsidRPr="00CB743B">
              <w:rPr>
                <w:sz w:val="20"/>
                <w:szCs w:val="20"/>
              </w:rPr>
              <w:t>Коллекции: семян; типов повреждений; вредителей плодов и семян; минералов и горных пород.</w:t>
            </w:r>
          </w:p>
          <w:p w:rsidR="004D2111" w:rsidRPr="00CB743B" w:rsidRDefault="004D2111" w:rsidP="004D2111">
            <w:pPr>
              <w:pStyle w:val="a5"/>
              <w:spacing w:after="0"/>
              <w:jc w:val="both"/>
              <w:rPr>
                <w:rFonts w:ascii="Times New Roman" w:hAnsi="Times New Roman" w:cs="Times New Roman"/>
                <w:sz w:val="20"/>
                <w:szCs w:val="20"/>
              </w:rPr>
            </w:pPr>
            <w:r w:rsidRPr="00CB743B">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CB743B">
              <w:rPr>
                <w:rFonts w:ascii="Times New Roman" w:hAnsi="Times New Roman" w:cs="Times New Roman"/>
                <w:sz w:val="20"/>
                <w:szCs w:val="20"/>
              </w:rPr>
              <w:t xml:space="preserve"> (в электронном виде).</w:t>
            </w:r>
          </w:p>
          <w:p w:rsidR="004D2111" w:rsidRPr="00CB743B" w:rsidRDefault="004D2111" w:rsidP="004D2111">
            <w:pPr>
              <w:ind w:firstLine="0"/>
              <w:rPr>
                <w:sz w:val="20"/>
                <w:szCs w:val="20"/>
              </w:rPr>
            </w:pPr>
            <w:r w:rsidRPr="00CB743B">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CB743B">
              <w:rPr>
                <w:sz w:val="20"/>
                <w:szCs w:val="20"/>
              </w:rPr>
              <w:t>таблицы для определения объёмов лесоматериалов (в электронном виде).</w:t>
            </w:r>
          </w:p>
        </w:tc>
        <w:tc>
          <w:tcPr>
            <w:tcW w:w="1984" w:type="dxa"/>
          </w:tcPr>
          <w:p w:rsidR="004D2111" w:rsidRPr="00CB743B" w:rsidRDefault="004D2111" w:rsidP="004D2111">
            <w:pPr>
              <w:ind w:firstLine="0"/>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4D2111" w:rsidRPr="00CB743B" w:rsidRDefault="004D2111" w:rsidP="004D2111">
            <w:pPr>
              <w:ind w:firstLine="0"/>
              <w:rPr>
                <w:sz w:val="20"/>
                <w:szCs w:val="20"/>
              </w:rPr>
            </w:pP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sidRPr="00CB743B">
              <w:rPr>
                <w:rFonts w:ascii="Times New Roman" w:hAnsi="Times New Roman"/>
                <w:sz w:val="20"/>
                <w:szCs w:val="20"/>
              </w:rPr>
              <w:t>№10, 13</w:t>
            </w:r>
          </w:p>
        </w:tc>
        <w:tc>
          <w:tcPr>
            <w:tcW w:w="1559" w:type="dxa"/>
          </w:tcPr>
          <w:p w:rsidR="004D2111" w:rsidRPr="00CB743B" w:rsidRDefault="004D2111" w:rsidP="004D2111">
            <w:pPr>
              <w:ind w:firstLine="0"/>
              <w:rPr>
                <w:sz w:val="20"/>
                <w:szCs w:val="20"/>
              </w:rPr>
            </w:pPr>
            <w:r w:rsidRPr="00CB743B">
              <w:rPr>
                <w:sz w:val="20"/>
                <w:szCs w:val="20"/>
              </w:rPr>
              <w:t>Кабинет</w:t>
            </w:r>
            <w:r>
              <w:rPr>
                <w:sz w:val="20"/>
                <w:szCs w:val="20"/>
              </w:rPr>
              <w:t>ы</w:t>
            </w:r>
            <w:r w:rsidRPr="00CB743B">
              <w:rPr>
                <w:sz w:val="20"/>
                <w:szCs w:val="20"/>
              </w:rPr>
              <w:t xml:space="preserve"> использования лесов</w:t>
            </w:r>
          </w:p>
        </w:tc>
        <w:tc>
          <w:tcPr>
            <w:tcW w:w="5103" w:type="dxa"/>
          </w:tcPr>
          <w:p w:rsidR="004D2111" w:rsidRPr="00CB743B" w:rsidRDefault="004D2111" w:rsidP="004D2111">
            <w:pPr>
              <w:ind w:firstLine="0"/>
              <w:rPr>
                <w:color w:val="000000"/>
                <w:sz w:val="20"/>
                <w:szCs w:val="20"/>
              </w:rPr>
            </w:pPr>
            <w:r w:rsidRPr="00CB743B">
              <w:rPr>
                <w:color w:val="000000"/>
                <w:sz w:val="20"/>
                <w:szCs w:val="20"/>
              </w:rPr>
              <w:t>Рулетки; Буссоли; Мерные вилки; Мерная лента.</w:t>
            </w:r>
          </w:p>
          <w:p w:rsidR="004D2111" w:rsidRPr="00CB743B" w:rsidRDefault="004D2111" w:rsidP="004D2111">
            <w:pPr>
              <w:ind w:firstLine="0"/>
              <w:rPr>
                <w:sz w:val="20"/>
                <w:szCs w:val="20"/>
              </w:rPr>
            </w:pPr>
            <w:r w:rsidRPr="00CB743B">
              <w:rPr>
                <w:color w:val="000000"/>
                <w:sz w:val="20"/>
                <w:szCs w:val="20"/>
              </w:rPr>
              <w:t>Учебно-наглядные пособия:</w:t>
            </w:r>
            <w:r>
              <w:rPr>
                <w:color w:val="000000"/>
                <w:sz w:val="20"/>
                <w:szCs w:val="20"/>
              </w:rPr>
              <w:t xml:space="preserve"> </w:t>
            </w:r>
            <w:r w:rsidRPr="00CB743B">
              <w:rPr>
                <w:sz w:val="20"/>
                <w:szCs w:val="20"/>
              </w:rPr>
              <w:t>План лесонасаждений, таксационные описания</w:t>
            </w:r>
            <w:r>
              <w:rPr>
                <w:sz w:val="20"/>
                <w:szCs w:val="20"/>
              </w:rPr>
              <w:t xml:space="preserve">; </w:t>
            </w:r>
            <w:r w:rsidRPr="00CB743B">
              <w:rPr>
                <w:sz w:val="20"/>
                <w:szCs w:val="20"/>
              </w:rPr>
              <w:t>Сортиментные и товарные таблицы</w:t>
            </w:r>
            <w:r>
              <w:rPr>
                <w:sz w:val="20"/>
                <w:szCs w:val="20"/>
              </w:rPr>
              <w:t xml:space="preserve">; </w:t>
            </w:r>
            <w:r w:rsidRPr="00CB743B">
              <w:rPr>
                <w:sz w:val="20"/>
                <w:szCs w:val="20"/>
              </w:rPr>
              <w:t>Таблицы хода роста нормальных</w:t>
            </w:r>
            <w:r>
              <w:rPr>
                <w:sz w:val="20"/>
                <w:szCs w:val="20"/>
              </w:rPr>
              <w:t xml:space="preserve"> насаждений;</w:t>
            </w:r>
          </w:p>
          <w:p w:rsidR="004D2111" w:rsidRPr="00C6534A" w:rsidRDefault="004D2111" w:rsidP="004D2111">
            <w:pPr>
              <w:ind w:firstLine="0"/>
              <w:rPr>
                <w:sz w:val="20"/>
                <w:szCs w:val="20"/>
              </w:rPr>
            </w:pPr>
            <w:r w:rsidRPr="00CB743B">
              <w:rPr>
                <w:sz w:val="20"/>
                <w:szCs w:val="20"/>
              </w:rPr>
              <w:t>Коэффициенты полнодревесности для перевода складочных мер в плотные</w:t>
            </w:r>
            <w:r>
              <w:rPr>
                <w:sz w:val="20"/>
                <w:szCs w:val="20"/>
              </w:rPr>
              <w:t xml:space="preserve">; </w:t>
            </w:r>
            <w:r w:rsidRPr="00CB743B">
              <w:rPr>
                <w:sz w:val="20"/>
                <w:szCs w:val="20"/>
              </w:rPr>
              <w:t>Таблицы для опр</w:t>
            </w:r>
            <w:r>
              <w:rPr>
                <w:sz w:val="20"/>
                <w:szCs w:val="20"/>
              </w:rPr>
              <w:t xml:space="preserve">еделения объёмов лесоматериалов; </w:t>
            </w:r>
            <w:r w:rsidRPr="00CB743B">
              <w:rPr>
                <w:sz w:val="20"/>
                <w:szCs w:val="20"/>
              </w:rPr>
              <w:t>Бланки документации по ведению лесохозяйственной деятельности</w:t>
            </w:r>
            <w:r>
              <w:rPr>
                <w:sz w:val="20"/>
                <w:szCs w:val="20"/>
              </w:rPr>
              <w:t xml:space="preserve">; </w:t>
            </w:r>
            <w:r w:rsidRPr="00CB743B">
              <w:rPr>
                <w:sz w:val="20"/>
                <w:szCs w:val="20"/>
              </w:rPr>
              <w:t>Совмещённый план насажден</w:t>
            </w:r>
            <w:r>
              <w:rPr>
                <w:sz w:val="20"/>
                <w:szCs w:val="20"/>
              </w:rPr>
              <w:t xml:space="preserve">ий и существующих ландшафтов; </w:t>
            </w:r>
            <w:r w:rsidRPr="00CB743B">
              <w:rPr>
                <w:sz w:val="20"/>
                <w:szCs w:val="20"/>
              </w:rPr>
              <w:t>Схема эстетической оценки ландшафтов</w:t>
            </w:r>
            <w:r>
              <w:rPr>
                <w:sz w:val="20"/>
                <w:szCs w:val="20"/>
              </w:rPr>
              <w:t xml:space="preserve">; </w:t>
            </w:r>
            <w:r w:rsidRPr="00CB743B">
              <w:rPr>
                <w:sz w:val="20"/>
                <w:szCs w:val="20"/>
              </w:rPr>
              <w:t>Схема проектных ландшафтов</w:t>
            </w:r>
            <w:r>
              <w:rPr>
                <w:sz w:val="20"/>
                <w:szCs w:val="20"/>
              </w:rPr>
              <w:t xml:space="preserve">; </w:t>
            </w:r>
            <w:r w:rsidRPr="00CB743B">
              <w:rPr>
                <w:sz w:val="20"/>
                <w:szCs w:val="20"/>
              </w:rPr>
              <w:t>Схема функционального зонирования территории лесопарка</w:t>
            </w:r>
            <w:r>
              <w:rPr>
                <w:sz w:val="20"/>
                <w:szCs w:val="20"/>
              </w:rPr>
              <w:t xml:space="preserve">; </w:t>
            </w:r>
            <w:r w:rsidRPr="00CB743B">
              <w:rPr>
                <w:sz w:val="20"/>
                <w:szCs w:val="20"/>
              </w:rPr>
              <w:t xml:space="preserve">Конструкции </w:t>
            </w:r>
            <w:r w:rsidRPr="00CB743B">
              <w:rPr>
                <w:sz w:val="20"/>
                <w:szCs w:val="20"/>
              </w:rPr>
              <w:lastRenderedPageBreak/>
              <w:t>композиционных центров, пейзажных групп ландшафтов, посадочные чертежи</w:t>
            </w:r>
            <w:r>
              <w:rPr>
                <w:sz w:val="20"/>
                <w:szCs w:val="20"/>
              </w:rPr>
              <w:t xml:space="preserve">; </w:t>
            </w:r>
            <w:r w:rsidRPr="00CB743B">
              <w:rPr>
                <w:sz w:val="20"/>
                <w:szCs w:val="20"/>
              </w:rPr>
              <w:t>Конструкции дорожных покрытий</w:t>
            </w:r>
            <w:r>
              <w:rPr>
                <w:sz w:val="20"/>
                <w:szCs w:val="20"/>
              </w:rPr>
              <w:t xml:space="preserve">; </w:t>
            </w:r>
            <w:r w:rsidRPr="00CB743B">
              <w:rPr>
                <w:sz w:val="20"/>
                <w:szCs w:val="20"/>
              </w:rPr>
              <w:t>Основные виды малых архитектурных форм</w:t>
            </w:r>
            <w:r>
              <w:rPr>
                <w:sz w:val="20"/>
                <w:szCs w:val="20"/>
              </w:rPr>
              <w:t xml:space="preserve">; Схемы рубок ухода формирования; </w:t>
            </w:r>
            <w:r w:rsidRPr="00CB743B">
              <w:rPr>
                <w:sz w:val="20"/>
                <w:szCs w:val="20"/>
              </w:rPr>
              <w:t xml:space="preserve">Серии ландшафтов, ландшафтные факторы психоэмоционального воздействия </w:t>
            </w:r>
            <w:r>
              <w:rPr>
                <w:sz w:val="20"/>
                <w:szCs w:val="20"/>
              </w:rPr>
              <w:t xml:space="preserve">на человека; </w:t>
            </w:r>
            <w:r w:rsidRPr="00CB743B">
              <w:rPr>
                <w:sz w:val="20"/>
                <w:szCs w:val="20"/>
              </w:rPr>
              <w:t>Шкала санитарно-гигиенической оценки участка</w:t>
            </w:r>
            <w:r>
              <w:rPr>
                <w:sz w:val="20"/>
                <w:szCs w:val="20"/>
              </w:rPr>
              <w:t xml:space="preserve">; </w:t>
            </w:r>
            <w:r w:rsidRPr="00CB743B">
              <w:rPr>
                <w:sz w:val="20"/>
                <w:szCs w:val="20"/>
              </w:rPr>
              <w:t>Шкала эстетической оценки участка</w:t>
            </w:r>
            <w:r>
              <w:rPr>
                <w:sz w:val="20"/>
                <w:szCs w:val="20"/>
              </w:rPr>
              <w:t xml:space="preserve">; </w:t>
            </w:r>
            <w:r w:rsidRPr="00CB743B">
              <w:rPr>
                <w:sz w:val="20"/>
                <w:szCs w:val="20"/>
              </w:rPr>
              <w:t xml:space="preserve">Признаки отбора деревьев при </w:t>
            </w:r>
            <w:r>
              <w:rPr>
                <w:sz w:val="20"/>
                <w:szCs w:val="20"/>
              </w:rPr>
              <w:t xml:space="preserve">рубках формирования ландшафтов; </w:t>
            </w:r>
            <w:r w:rsidRPr="00CB743B">
              <w:rPr>
                <w:sz w:val="20"/>
                <w:szCs w:val="20"/>
              </w:rPr>
              <w:t>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w:t>
            </w:r>
            <w:r>
              <w:rPr>
                <w:sz w:val="20"/>
                <w:szCs w:val="20"/>
              </w:rPr>
              <w:t xml:space="preserve">н; </w:t>
            </w:r>
            <w:r w:rsidRPr="00CB743B">
              <w:rPr>
                <w:sz w:val="20"/>
                <w:szCs w:val="20"/>
              </w:rPr>
              <w:t>Варианты группировки малых архитектурных форм</w:t>
            </w:r>
            <w:r>
              <w:rPr>
                <w:sz w:val="20"/>
                <w:szCs w:val="20"/>
              </w:rPr>
              <w:t xml:space="preserve"> </w:t>
            </w:r>
            <w:r w:rsidRPr="00CB743B">
              <w:rPr>
                <w:sz w:val="20"/>
                <w:szCs w:val="20"/>
              </w:rPr>
              <w:t>(в электронном виде)</w:t>
            </w:r>
            <w:r>
              <w:rPr>
                <w:sz w:val="20"/>
                <w:szCs w:val="20"/>
              </w:rPr>
              <w:t>.</w:t>
            </w:r>
          </w:p>
        </w:tc>
        <w:tc>
          <w:tcPr>
            <w:tcW w:w="1984" w:type="dxa"/>
          </w:tcPr>
          <w:p w:rsidR="004D2111" w:rsidRDefault="004D2111" w:rsidP="004D2111">
            <w:pPr>
              <w:ind w:firstLine="0"/>
              <w:rPr>
                <w:sz w:val="20"/>
                <w:szCs w:val="20"/>
              </w:rPr>
            </w:pPr>
            <w:r w:rsidRPr="00CB743B">
              <w:rPr>
                <w:sz w:val="20"/>
                <w:szCs w:val="20"/>
              </w:rPr>
              <w:lastRenderedPageBreak/>
              <w:t>ПМ.03 Организация использования лесов</w:t>
            </w:r>
          </w:p>
          <w:p w:rsidR="004D2111" w:rsidRDefault="004D2111" w:rsidP="004D2111">
            <w:pPr>
              <w:ind w:firstLine="0"/>
              <w:rPr>
                <w:sz w:val="20"/>
                <w:szCs w:val="20"/>
              </w:rPr>
            </w:pPr>
          </w:p>
          <w:p w:rsidR="004D2111" w:rsidRDefault="004D2111" w:rsidP="004D2111">
            <w:pPr>
              <w:ind w:firstLine="0"/>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4D2111" w:rsidRPr="005F02BE" w:rsidRDefault="004D2111" w:rsidP="004D2111">
            <w:pPr>
              <w:ind w:firstLine="0"/>
              <w:rPr>
                <w:sz w:val="20"/>
                <w:szCs w:val="20"/>
              </w:rPr>
            </w:pPr>
            <w:r w:rsidRPr="005F02BE">
              <w:rPr>
                <w:sz w:val="20"/>
                <w:szCs w:val="20"/>
              </w:rPr>
              <w:lastRenderedPageBreak/>
              <w:t>МДК.05.01 «Лесовод</w:t>
            </w:r>
            <w:r w:rsidRPr="005F02BE">
              <w:rPr>
                <w:b/>
                <w:sz w:val="20"/>
                <w:szCs w:val="20"/>
              </w:rPr>
              <w:t>»</w:t>
            </w:r>
          </w:p>
        </w:tc>
      </w:tr>
      <w:tr w:rsidR="004D2111" w:rsidRPr="00CB743B" w:rsidTr="00CD4221">
        <w:trPr>
          <w:trHeight w:val="672"/>
        </w:trPr>
        <w:tc>
          <w:tcPr>
            <w:tcW w:w="1135" w:type="dxa"/>
          </w:tcPr>
          <w:p w:rsidR="004D2111" w:rsidRPr="00CB743B" w:rsidRDefault="004D2111" w:rsidP="004D2111">
            <w:pPr>
              <w:pStyle w:val="afff0"/>
              <w:jc w:val="center"/>
              <w:rPr>
                <w:rFonts w:ascii="Times New Roman" w:hAnsi="Times New Roman"/>
                <w:sz w:val="20"/>
                <w:szCs w:val="20"/>
              </w:rPr>
            </w:pPr>
            <w:r>
              <w:rPr>
                <w:rFonts w:ascii="Times New Roman" w:hAnsi="Times New Roman"/>
                <w:sz w:val="20"/>
                <w:szCs w:val="20"/>
              </w:rPr>
              <w:lastRenderedPageBreak/>
              <w:t>№36</w:t>
            </w:r>
          </w:p>
        </w:tc>
        <w:tc>
          <w:tcPr>
            <w:tcW w:w="1559" w:type="dxa"/>
          </w:tcPr>
          <w:p w:rsidR="004D2111" w:rsidRDefault="004D2111" w:rsidP="004D2111">
            <w:pPr>
              <w:ind w:firstLine="0"/>
              <w:rPr>
                <w:sz w:val="20"/>
                <w:szCs w:val="20"/>
              </w:rPr>
            </w:pPr>
            <w:r>
              <w:rPr>
                <w:sz w:val="20"/>
                <w:szCs w:val="20"/>
              </w:rPr>
              <w:t>Кабинет</w:t>
            </w:r>
          </w:p>
          <w:p w:rsidR="004D2111" w:rsidRPr="000C6667" w:rsidRDefault="004D2111" w:rsidP="004D2111">
            <w:pPr>
              <w:ind w:firstLine="0"/>
              <w:jc w:val="left"/>
              <w:rPr>
                <w:sz w:val="20"/>
                <w:szCs w:val="20"/>
              </w:rPr>
            </w:pPr>
            <w:r>
              <w:rPr>
                <w:sz w:val="20"/>
                <w:szCs w:val="20"/>
              </w:rPr>
              <w:t>л</w:t>
            </w:r>
            <w:r w:rsidRPr="000C6667">
              <w:rPr>
                <w:sz w:val="20"/>
                <w:szCs w:val="20"/>
              </w:rPr>
              <w:t>есной таксации и лесоустройства</w:t>
            </w:r>
          </w:p>
        </w:tc>
        <w:tc>
          <w:tcPr>
            <w:tcW w:w="5103" w:type="dxa"/>
          </w:tcPr>
          <w:p w:rsidR="004D2111" w:rsidRPr="005F02BE" w:rsidRDefault="004D2111" w:rsidP="004D2111">
            <w:pPr>
              <w:ind w:firstLine="34"/>
              <w:rPr>
                <w:sz w:val="20"/>
                <w:szCs w:val="20"/>
              </w:rPr>
            </w:pPr>
            <w:r w:rsidRPr="005F02BE">
              <w:rPr>
                <w:sz w:val="20"/>
                <w:szCs w:val="20"/>
              </w:rPr>
              <w:t>Буссоли; Вилки мерные; Высотомеры; Полнотометры;</w:t>
            </w:r>
          </w:p>
          <w:p w:rsidR="004D2111" w:rsidRPr="005F02BE" w:rsidRDefault="004D2111" w:rsidP="004D2111">
            <w:pPr>
              <w:ind w:firstLine="34"/>
              <w:rPr>
                <w:sz w:val="20"/>
                <w:szCs w:val="20"/>
              </w:rPr>
            </w:pPr>
            <w:r w:rsidRPr="005F02BE">
              <w:rPr>
                <w:sz w:val="20"/>
                <w:szCs w:val="20"/>
              </w:rPr>
              <w:t xml:space="preserve">Прицел таксационный; Стереоскопы; Топоры; </w:t>
            </w:r>
            <w:r w:rsidRPr="005F02BE">
              <w:rPr>
                <w:spacing w:val="-2"/>
                <w:sz w:val="20"/>
                <w:szCs w:val="20"/>
              </w:rPr>
              <w:t>Рулетки;  Фотоплан-фотосхема</w:t>
            </w:r>
            <w:r w:rsidRPr="005F02BE">
              <w:rPr>
                <w:sz w:val="20"/>
                <w:szCs w:val="20"/>
              </w:rPr>
              <w:t xml:space="preserve">; </w:t>
            </w:r>
            <w:r w:rsidRPr="005F02BE">
              <w:rPr>
                <w:spacing w:val="-2"/>
                <w:sz w:val="20"/>
                <w:szCs w:val="20"/>
              </w:rPr>
              <w:t>Аэрофотоснимки различных размеров и масштабов; Возрастной бурав</w:t>
            </w:r>
            <w:r w:rsidRPr="005F02BE">
              <w:rPr>
                <w:sz w:val="20"/>
                <w:szCs w:val="20"/>
              </w:rPr>
              <w:t xml:space="preserve">; </w:t>
            </w:r>
            <w:r w:rsidRPr="005F02BE">
              <w:rPr>
                <w:spacing w:val="-2"/>
                <w:sz w:val="20"/>
                <w:szCs w:val="20"/>
              </w:rPr>
              <w:t>Призма Анучина.</w:t>
            </w:r>
          </w:p>
          <w:p w:rsidR="004D2111" w:rsidRDefault="004D2111" w:rsidP="004D2111">
            <w:pPr>
              <w:ind w:firstLine="34"/>
              <w:rPr>
                <w:spacing w:val="-2"/>
                <w:sz w:val="20"/>
                <w:szCs w:val="20"/>
              </w:rPr>
            </w:pPr>
            <w:r w:rsidRPr="005F02BE">
              <w:rPr>
                <w:color w:val="000000"/>
                <w:sz w:val="20"/>
                <w:szCs w:val="20"/>
              </w:rPr>
              <w:t>Таблицы:</w:t>
            </w:r>
            <w:r>
              <w:rPr>
                <w:color w:val="000000"/>
                <w:sz w:val="20"/>
                <w:szCs w:val="20"/>
              </w:rPr>
              <w:t xml:space="preserve"> </w:t>
            </w:r>
            <w:r w:rsidRPr="005F02BE">
              <w:rPr>
                <w:spacing w:val="-2"/>
                <w:sz w:val="20"/>
                <w:szCs w:val="20"/>
              </w:rPr>
              <w:t>сумм</w:t>
            </w:r>
            <w:r>
              <w:rPr>
                <w:spacing w:val="-2"/>
                <w:sz w:val="20"/>
                <w:szCs w:val="20"/>
              </w:rPr>
              <w:t xml:space="preserve">ы </w:t>
            </w:r>
            <w:r w:rsidRPr="005F02BE">
              <w:rPr>
                <w:spacing w:val="-2"/>
                <w:sz w:val="20"/>
                <w:szCs w:val="20"/>
              </w:rPr>
              <w:t xml:space="preserve"> площадей сечений и запасов</w:t>
            </w:r>
            <w:r>
              <w:rPr>
                <w:spacing w:val="-2"/>
                <w:sz w:val="20"/>
                <w:szCs w:val="20"/>
              </w:rPr>
              <w:t>; д</w:t>
            </w:r>
            <w:r w:rsidRPr="005F02BE">
              <w:rPr>
                <w:spacing w:val="-2"/>
                <w:sz w:val="20"/>
                <w:szCs w:val="20"/>
              </w:rPr>
              <w:t>иаметры ствола и объёмы его отрезков</w:t>
            </w:r>
            <w:r>
              <w:rPr>
                <w:spacing w:val="-2"/>
                <w:sz w:val="20"/>
                <w:szCs w:val="20"/>
              </w:rPr>
              <w:t>; разрядов высот;</w:t>
            </w:r>
            <w:r w:rsidRPr="005F02BE">
              <w:rPr>
                <w:spacing w:val="-2"/>
                <w:sz w:val="20"/>
                <w:szCs w:val="20"/>
              </w:rPr>
              <w:t xml:space="preserve"> </w:t>
            </w:r>
            <w:r>
              <w:rPr>
                <w:sz w:val="20"/>
                <w:szCs w:val="20"/>
              </w:rPr>
              <w:t>о</w:t>
            </w:r>
            <w:r w:rsidRPr="005F02BE">
              <w:rPr>
                <w:spacing w:val="-2"/>
                <w:sz w:val="20"/>
                <w:szCs w:val="20"/>
              </w:rPr>
              <w:t>пределение выхода древесины по сортиментным таблицам</w:t>
            </w:r>
            <w:r>
              <w:rPr>
                <w:spacing w:val="-2"/>
                <w:sz w:val="20"/>
                <w:szCs w:val="20"/>
              </w:rPr>
              <w:t>;</w:t>
            </w:r>
            <w:r>
              <w:rPr>
                <w:sz w:val="20"/>
                <w:szCs w:val="20"/>
              </w:rPr>
              <w:t xml:space="preserve"> с</w:t>
            </w:r>
            <w:r w:rsidRPr="005F02BE">
              <w:rPr>
                <w:spacing w:val="-2"/>
                <w:sz w:val="20"/>
                <w:szCs w:val="20"/>
              </w:rPr>
              <w:t>ортиментация леса на корню по товарным таблицам</w:t>
            </w:r>
            <w:r>
              <w:rPr>
                <w:spacing w:val="-2"/>
                <w:sz w:val="20"/>
                <w:szCs w:val="20"/>
              </w:rPr>
              <w:t>; о</w:t>
            </w:r>
            <w:r w:rsidRPr="005F02BE">
              <w:rPr>
                <w:spacing w:val="-2"/>
                <w:sz w:val="20"/>
                <w:szCs w:val="20"/>
              </w:rPr>
              <w:t>пределение классов товарности</w:t>
            </w:r>
            <w:r>
              <w:rPr>
                <w:spacing w:val="-2"/>
                <w:sz w:val="20"/>
                <w:szCs w:val="20"/>
              </w:rPr>
              <w:t>; д</w:t>
            </w:r>
            <w:r w:rsidRPr="005F02BE">
              <w:rPr>
                <w:spacing w:val="-2"/>
                <w:sz w:val="20"/>
                <w:szCs w:val="20"/>
              </w:rPr>
              <w:t>енежная оценка лесосеки по данным сплошного перечёта (в электронном виде)</w:t>
            </w:r>
            <w:r>
              <w:rPr>
                <w:spacing w:val="-2"/>
                <w:sz w:val="20"/>
                <w:szCs w:val="20"/>
              </w:rPr>
              <w:t>.</w:t>
            </w:r>
          </w:p>
          <w:p w:rsidR="004D2111" w:rsidRPr="00B137C5" w:rsidRDefault="004D2111" w:rsidP="004D2111">
            <w:pPr>
              <w:ind w:firstLine="0"/>
              <w:rPr>
                <w:sz w:val="20"/>
                <w:szCs w:val="20"/>
              </w:rPr>
            </w:pPr>
            <w:r w:rsidRPr="00B137C5">
              <w:rPr>
                <w:spacing w:val="-2"/>
                <w:sz w:val="20"/>
                <w:szCs w:val="20"/>
              </w:rPr>
              <w:t>Стенды:</w:t>
            </w:r>
            <w:r w:rsidRPr="00B137C5">
              <w:rPr>
                <w:sz w:val="20"/>
                <w:szCs w:val="20"/>
              </w:rPr>
              <w:t xml:space="preserve"> Инструменты для измерения высоты растущего дерева</w:t>
            </w:r>
            <w:r>
              <w:rPr>
                <w:sz w:val="20"/>
                <w:szCs w:val="20"/>
              </w:rPr>
              <w:t xml:space="preserve">; </w:t>
            </w:r>
            <w:r w:rsidRPr="00B137C5">
              <w:rPr>
                <w:sz w:val="20"/>
                <w:szCs w:val="20"/>
              </w:rPr>
              <w:t>Взятие отсчетов при измерении высот растущих деревьев</w:t>
            </w:r>
            <w:r>
              <w:rPr>
                <w:sz w:val="20"/>
                <w:szCs w:val="20"/>
              </w:rPr>
              <w:t xml:space="preserve">; </w:t>
            </w:r>
            <w:r w:rsidRPr="00B137C5">
              <w:rPr>
                <w:sz w:val="20"/>
                <w:szCs w:val="20"/>
              </w:rPr>
              <w:t>Ход роста 80 – летних сосновых насаждений по классам бонитета</w:t>
            </w:r>
            <w:r>
              <w:rPr>
                <w:sz w:val="20"/>
                <w:szCs w:val="20"/>
              </w:rPr>
              <w:t>.</w:t>
            </w:r>
          </w:p>
        </w:tc>
        <w:tc>
          <w:tcPr>
            <w:tcW w:w="1984" w:type="dxa"/>
          </w:tcPr>
          <w:p w:rsidR="004D2111" w:rsidRPr="0096148F" w:rsidRDefault="004D2111" w:rsidP="004D2111">
            <w:pPr>
              <w:ind w:firstLine="0"/>
              <w:jc w:val="left"/>
              <w:rPr>
                <w:sz w:val="20"/>
                <w:szCs w:val="20"/>
              </w:rPr>
            </w:pPr>
            <w:r w:rsidRPr="0096148F">
              <w:rPr>
                <w:sz w:val="20"/>
                <w:szCs w:val="20"/>
              </w:rPr>
              <w:t>ПМ.04 Проведение работ по лесоустройству и таксации</w:t>
            </w:r>
          </w:p>
        </w:tc>
      </w:tr>
      <w:tr w:rsidR="004D2111" w:rsidRPr="00CB743B" w:rsidTr="0076612D">
        <w:trPr>
          <w:trHeight w:val="672"/>
        </w:trPr>
        <w:tc>
          <w:tcPr>
            <w:tcW w:w="2694" w:type="dxa"/>
            <w:gridSpan w:val="2"/>
          </w:tcPr>
          <w:p w:rsidR="004D2111" w:rsidRPr="00A9144E" w:rsidRDefault="004D2111" w:rsidP="004D2111">
            <w:pPr>
              <w:ind w:firstLine="0"/>
              <w:rPr>
                <w:sz w:val="20"/>
                <w:szCs w:val="20"/>
              </w:rPr>
            </w:pPr>
            <w:r w:rsidRPr="00A9144E">
              <w:rPr>
                <w:sz w:val="20"/>
                <w:szCs w:val="20"/>
              </w:rPr>
              <w:t>Мастерские:</w:t>
            </w:r>
          </w:p>
          <w:p w:rsidR="004D2111" w:rsidRPr="00A9144E" w:rsidRDefault="004D2111" w:rsidP="004D2111">
            <w:pPr>
              <w:ind w:firstLine="0"/>
              <w:rPr>
                <w:sz w:val="20"/>
                <w:szCs w:val="20"/>
              </w:rPr>
            </w:pPr>
            <w:r w:rsidRPr="00A9144E">
              <w:rPr>
                <w:sz w:val="20"/>
                <w:szCs w:val="20"/>
              </w:rPr>
              <w:t>Столярная;</w:t>
            </w:r>
          </w:p>
          <w:p w:rsidR="004D2111" w:rsidRPr="00A9144E" w:rsidRDefault="004D2111" w:rsidP="004D2111">
            <w:pPr>
              <w:ind w:firstLine="0"/>
              <w:rPr>
                <w:sz w:val="20"/>
                <w:szCs w:val="20"/>
              </w:rPr>
            </w:pPr>
            <w:r w:rsidRPr="00A9144E">
              <w:rPr>
                <w:sz w:val="20"/>
                <w:szCs w:val="20"/>
              </w:rPr>
              <w:t>Слесарная</w:t>
            </w:r>
          </w:p>
          <w:p w:rsidR="004D2111" w:rsidRPr="00A9144E" w:rsidRDefault="004D2111" w:rsidP="004D2111">
            <w:pPr>
              <w:ind w:firstLine="0"/>
              <w:rPr>
                <w:sz w:val="20"/>
                <w:szCs w:val="20"/>
              </w:rPr>
            </w:pPr>
          </w:p>
        </w:tc>
        <w:tc>
          <w:tcPr>
            <w:tcW w:w="5103" w:type="dxa"/>
            <w:vAlign w:val="center"/>
          </w:tcPr>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круглопильный для поперечной распилов</w:t>
            </w:r>
            <w:r>
              <w:rPr>
                <w:rFonts w:ascii="Times New Roman" w:hAnsi="Times New Roman"/>
                <w:sz w:val="20"/>
                <w:szCs w:val="20"/>
              </w:rPr>
              <w:t xml:space="preserve">ки </w:t>
            </w:r>
            <w:r w:rsidRPr="00A9144E">
              <w:rPr>
                <w:rFonts w:ascii="Times New Roman" w:hAnsi="Times New Roman"/>
                <w:sz w:val="20"/>
                <w:szCs w:val="20"/>
              </w:rPr>
              <w:t>ЦТ15-5</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 с кареткой</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 xml:space="preserve"> Станок прирезной для продольной распиловки  ЦДК-4</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 xml:space="preserve"> Станок фуговальный СФ-4</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w:t>
            </w:r>
            <w:r>
              <w:rPr>
                <w:rFonts w:ascii="Times New Roman" w:hAnsi="Times New Roman"/>
                <w:sz w:val="20"/>
                <w:szCs w:val="20"/>
              </w:rPr>
              <w:t>танок рейсмусовый СР</w:t>
            </w:r>
            <w:r w:rsidRPr="00A9144E">
              <w:rPr>
                <w:rFonts w:ascii="Times New Roman" w:hAnsi="Times New Roman"/>
                <w:sz w:val="20"/>
                <w:szCs w:val="20"/>
              </w:rPr>
              <w:t>-6</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фрезерно-шипорезный ФСШ -1А</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сверлильно-пазовальный DWLA</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шлифовальный ШЛПС</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шлифовальный ШЛДБ</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токарный ТС 200</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 xml:space="preserve"> Пилоштамп ПШ</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для заточки пил ТчПА</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для вальцевания пил</w:t>
            </w:r>
          </w:p>
          <w:p w:rsidR="004D2111" w:rsidRDefault="004D2111" w:rsidP="004D2111">
            <w:pPr>
              <w:pStyle w:val="afff0"/>
              <w:rPr>
                <w:rFonts w:ascii="Times New Roman" w:hAnsi="Times New Roman"/>
                <w:sz w:val="20"/>
                <w:szCs w:val="20"/>
              </w:rPr>
            </w:pPr>
            <w:r w:rsidRPr="00A9144E">
              <w:rPr>
                <w:rFonts w:ascii="Times New Roman" w:hAnsi="Times New Roman"/>
                <w:sz w:val="20"/>
                <w:szCs w:val="20"/>
              </w:rPr>
              <w:t>Станок для заточки фрез ТчФ</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Станок для заточки строгальных ножей</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Дереворежущие инструменты</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Абразивные инструменты</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Столярные инструменты</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Электроинструменты</w:t>
            </w:r>
          </w:p>
          <w:p w:rsidR="004D2111" w:rsidRPr="00A9144E" w:rsidRDefault="004D2111" w:rsidP="004D2111">
            <w:pPr>
              <w:pStyle w:val="afff0"/>
              <w:rPr>
                <w:rFonts w:ascii="Times New Roman" w:hAnsi="Times New Roman"/>
                <w:sz w:val="20"/>
                <w:szCs w:val="20"/>
              </w:rPr>
            </w:pPr>
            <w:r w:rsidRPr="00A9144E">
              <w:rPr>
                <w:rFonts w:ascii="Times New Roman" w:hAnsi="Times New Roman"/>
                <w:sz w:val="20"/>
                <w:szCs w:val="20"/>
              </w:rPr>
              <w:t>Электровлагомер</w:t>
            </w:r>
          </w:p>
        </w:tc>
        <w:tc>
          <w:tcPr>
            <w:tcW w:w="1984" w:type="dxa"/>
          </w:tcPr>
          <w:p w:rsidR="004D2111" w:rsidRDefault="004D2111" w:rsidP="004D2111">
            <w:pPr>
              <w:ind w:firstLine="0"/>
              <w:jc w:val="left"/>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4D2111" w:rsidRDefault="004D2111" w:rsidP="004D2111">
            <w:pPr>
              <w:ind w:firstLine="0"/>
              <w:jc w:val="left"/>
              <w:rPr>
                <w:sz w:val="20"/>
                <w:szCs w:val="20"/>
              </w:rPr>
            </w:pPr>
            <w:r w:rsidRPr="005F02BE">
              <w:rPr>
                <w:sz w:val="20"/>
                <w:szCs w:val="20"/>
              </w:rPr>
              <w:t>МДК.05.01 «</w:t>
            </w:r>
            <w:r>
              <w:rPr>
                <w:sz w:val="20"/>
                <w:szCs w:val="20"/>
              </w:rPr>
              <w:t>Станочник деревообрабатывающих станков</w:t>
            </w:r>
            <w:r w:rsidRPr="005F02BE">
              <w:rPr>
                <w:b/>
                <w:sz w:val="20"/>
                <w:szCs w:val="20"/>
              </w:rPr>
              <w:t>»</w:t>
            </w:r>
            <w:r w:rsidRPr="00E608B9">
              <w:rPr>
                <w:sz w:val="20"/>
                <w:szCs w:val="20"/>
              </w:rPr>
              <w:t xml:space="preserve">, </w:t>
            </w:r>
          </w:p>
          <w:p w:rsidR="004D2111" w:rsidRPr="0096148F" w:rsidRDefault="004D2111" w:rsidP="004D2111">
            <w:pPr>
              <w:ind w:firstLine="0"/>
              <w:jc w:val="left"/>
              <w:rPr>
                <w:sz w:val="20"/>
                <w:szCs w:val="20"/>
              </w:rPr>
            </w:pPr>
            <w:r>
              <w:rPr>
                <w:sz w:val="20"/>
                <w:szCs w:val="20"/>
              </w:rPr>
              <w:t>Учебная практика</w:t>
            </w:r>
          </w:p>
        </w:tc>
      </w:tr>
      <w:tr w:rsidR="004D2111" w:rsidRPr="00CB743B" w:rsidTr="00EC256A">
        <w:trPr>
          <w:trHeight w:val="240"/>
        </w:trPr>
        <w:tc>
          <w:tcPr>
            <w:tcW w:w="9781" w:type="dxa"/>
            <w:gridSpan w:val="4"/>
          </w:tcPr>
          <w:p w:rsidR="004D2111" w:rsidRPr="00EC256A" w:rsidRDefault="004D2111" w:rsidP="004D2111">
            <w:pPr>
              <w:pStyle w:val="16"/>
              <w:spacing w:before="0" w:after="0"/>
              <w:jc w:val="both"/>
              <w:rPr>
                <w:b/>
                <w:sz w:val="20"/>
              </w:rPr>
            </w:pPr>
            <w:r w:rsidRPr="00EC256A">
              <w:rPr>
                <w:b/>
                <w:sz w:val="20"/>
              </w:rPr>
              <w:t>Спортивный комплекс:</w:t>
            </w:r>
          </w:p>
          <w:p w:rsidR="004D2111" w:rsidRPr="00EC256A" w:rsidRDefault="004D2111" w:rsidP="004D2111">
            <w:pPr>
              <w:ind w:firstLine="0"/>
              <w:rPr>
                <w:sz w:val="20"/>
                <w:szCs w:val="20"/>
              </w:rPr>
            </w:pPr>
            <w:r w:rsidRPr="00EC256A">
              <w:rPr>
                <w:sz w:val="20"/>
                <w:szCs w:val="20"/>
              </w:rPr>
              <w:t>спортивный зал;</w:t>
            </w:r>
          </w:p>
          <w:p w:rsidR="004D2111" w:rsidRPr="00EC256A" w:rsidRDefault="004D2111" w:rsidP="004D2111">
            <w:pPr>
              <w:ind w:firstLine="0"/>
              <w:rPr>
                <w:sz w:val="20"/>
                <w:szCs w:val="20"/>
              </w:rPr>
            </w:pPr>
            <w:r w:rsidRPr="00EC256A">
              <w:rPr>
                <w:sz w:val="20"/>
                <w:szCs w:val="20"/>
              </w:rPr>
              <w:t>открытый стадион широкого профиля с элементами полосы препятствий;</w:t>
            </w:r>
          </w:p>
          <w:p w:rsidR="004D2111" w:rsidRPr="00EC256A" w:rsidRDefault="004D2111" w:rsidP="004D2111">
            <w:pPr>
              <w:ind w:firstLine="0"/>
              <w:rPr>
                <w:sz w:val="20"/>
                <w:szCs w:val="20"/>
              </w:rPr>
            </w:pPr>
            <w:r w:rsidRPr="00EC256A">
              <w:rPr>
                <w:sz w:val="20"/>
                <w:szCs w:val="20"/>
              </w:rPr>
              <w:t>место для стрельбы.</w:t>
            </w:r>
          </w:p>
          <w:p w:rsidR="004D2111" w:rsidRPr="00EC256A" w:rsidRDefault="004D2111" w:rsidP="004D2111">
            <w:pPr>
              <w:tabs>
                <w:tab w:val="left" w:pos="540"/>
              </w:tabs>
              <w:ind w:firstLine="0"/>
              <w:rPr>
                <w:b/>
                <w:bCs/>
                <w:iCs/>
                <w:sz w:val="20"/>
                <w:szCs w:val="20"/>
              </w:rPr>
            </w:pPr>
            <w:r w:rsidRPr="00EC256A">
              <w:rPr>
                <w:b/>
                <w:bCs/>
                <w:iCs/>
                <w:sz w:val="20"/>
                <w:szCs w:val="20"/>
              </w:rPr>
              <w:t>Залы:</w:t>
            </w:r>
          </w:p>
          <w:p w:rsidR="004D2111" w:rsidRPr="00EC256A" w:rsidRDefault="004D2111" w:rsidP="004D2111">
            <w:pPr>
              <w:ind w:firstLine="0"/>
              <w:rPr>
                <w:sz w:val="20"/>
                <w:szCs w:val="20"/>
              </w:rPr>
            </w:pPr>
            <w:r w:rsidRPr="00EC256A">
              <w:rPr>
                <w:sz w:val="20"/>
                <w:szCs w:val="20"/>
              </w:rPr>
              <w:lastRenderedPageBreak/>
              <w:t>библиотека, читальный зал с выходом в сеть Интернет;</w:t>
            </w:r>
          </w:p>
          <w:p w:rsidR="004D2111" w:rsidRPr="00EC256A" w:rsidRDefault="004D2111" w:rsidP="004D2111">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3C090B" w:rsidRDefault="003C090B" w:rsidP="003C090B">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3C090B" w:rsidRDefault="003C090B" w:rsidP="003C090B">
      <w:pPr>
        <w:ind w:firstLine="567"/>
      </w:pPr>
      <w:r>
        <w:t>Нормативные затраты определяются в расчете на одного обучающегося. Нормативные затраты могут определяться с учетом:</w:t>
      </w:r>
    </w:p>
    <w:p w:rsidR="003C090B" w:rsidRDefault="003C090B" w:rsidP="003C090B">
      <w:pPr>
        <w:ind w:firstLine="567"/>
      </w:pPr>
      <w:r>
        <w:t xml:space="preserve"> - форм обучения; </w:t>
      </w:r>
    </w:p>
    <w:p w:rsidR="003C090B" w:rsidRDefault="003C090B" w:rsidP="003C090B">
      <w:pPr>
        <w:ind w:firstLine="567"/>
      </w:pPr>
      <w:r>
        <w:t xml:space="preserve">- типа образовательной организации; </w:t>
      </w:r>
    </w:p>
    <w:p w:rsidR="003C090B" w:rsidRDefault="003C090B" w:rsidP="003C090B">
      <w:pPr>
        <w:ind w:firstLine="567"/>
      </w:pPr>
      <w:r>
        <w:t xml:space="preserve">- сетевой формы реализации образовательных программ; </w:t>
      </w:r>
    </w:p>
    <w:p w:rsidR="003C090B" w:rsidRDefault="003C090B" w:rsidP="003C090B">
      <w:pPr>
        <w:ind w:firstLine="567"/>
      </w:pPr>
      <w:r>
        <w:t xml:space="preserve">- образовательных технологий; </w:t>
      </w:r>
    </w:p>
    <w:p w:rsidR="003C090B" w:rsidRDefault="003C090B" w:rsidP="003C090B">
      <w:pPr>
        <w:ind w:firstLine="567"/>
      </w:pPr>
      <w:r>
        <w:t xml:space="preserve">- специальных условий получения образования обучающимися с ограниченными возможностями здоровья; </w:t>
      </w:r>
    </w:p>
    <w:p w:rsidR="003C090B" w:rsidRDefault="003C090B" w:rsidP="003C090B">
      <w:pPr>
        <w:ind w:firstLine="567"/>
      </w:pPr>
      <w:r>
        <w:t>- обеспечения дополнительного профессионального образования педагогическим работникам;</w:t>
      </w:r>
    </w:p>
    <w:p w:rsidR="003C090B" w:rsidRDefault="003C090B" w:rsidP="003C090B">
      <w:pPr>
        <w:ind w:firstLine="567"/>
      </w:pPr>
      <w:r>
        <w:t xml:space="preserve"> - обеспечения безопасных условий обучения и воспитания, охраны здоровья обучающихся. </w:t>
      </w:r>
    </w:p>
    <w:p w:rsidR="003C090B" w:rsidRDefault="003C090B" w:rsidP="003C090B">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3C090B" w:rsidRDefault="003C090B" w:rsidP="003C090B">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3C090B" w:rsidRDefault="003C090B" w:rsidP="003C090B">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3C090B" w:rsidRDefault="003C090B" w:rsidP="003C090B">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w:t>
      </w:r>
      <w:r>
        <w:lastRenderedPageBreak/>
        <w:t xml:space="preserve">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Pr="008225DB"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F913EE" w:rsidRDefault="00B317E9" w:rsidP="00B317E9">
      <w:pPr>
        <w:ind w:firstLine="567"/>
      </w:pPr>
      <w:r w:rsidRPr="008225DB">
        <w:t>Овладение первоначальными профессиональными умениями и навыками</w:t>
      </w:r>
      <w:r w:rsidRPr="007830CB">
        <w:t xml:space="preserve"> </w:t>
      </w:r>
      <w:r>
        <w:t>обучающимися</w:t>
      </w:r>
      <w:r w:rsidRPr="008F4215">
        <w:t xml:space="preserve"> проводится</w:t>
      </w:r>
      <w:r>
        <w:t xml:space="preserve"> </w:t>
      </w:r>
      <w:r w:rsidRPr="008F4215">
        <w:t>на учебных полигонах, мастерских, натурных и производственных</w:t>
      </w:r>
      <w:r>
        <w:t xml:space="preserve"> объектах </w:t>
      </w:r>
      <w:r w:rsidRPr="007830CB">
        <w:t xml:space="preserve">техникума. </w:t>
      </w:r>
    </w:p>
    <w:p w:rsidR="00F913EE" w:rsidRDefault="00F913EE" w:rsidP="00F913EE">
      <w:pPr>
        <w:ind w:firstLine="567"/>
        <w:rPr>
          <w:spacing w:val="-4"/>
        </w:rPr>
      </w:pPr>
      <w:r w:rsidRPr="00F913EE">
        <w:rPr>
          <w:spacing w:val="-2"/>
        </w:rPr>
        <w:t xml:space="preserve">Для проведения  </w:t>
      </w:r>
      <w:r>
        <w:rPr>
          <w:spacing w:val="-2"/>
        </w:rPr>
        <w:t>учебных практик</w:t>
      </w:r>
      <w:r w:rsidRPr="00F913EE">
        <w:rPr>
          <w:spacing w:val="-2"/>
        </w:rPr>
        <w:t xml:space="preserve"> </w:t>
      </w:r>
      <w:r w:rsidRPr="007830CB">
        <w:t xml:space="preserve">по </w:t>
      </w:r>
      <w:r w:rsidR="00AC3C57">
        <w:t>профессиональным модулям</w:t>
      </w:r>
      <w:r w:rsidRPr="00F913EE">
        <w:rPr>
          <w:spacing w:val="-2"/>
        </w:rPr>
        <w:t xml:space="preserve"> </w:t>
      </w:r>
      <w:r w:rsidR="00AC3C57">
        <w:rPr>
          <w:spacing w:val="-2"/>
        </w:rPr>
        <w:t>используется</w:t>
      </w:r>
      <w:r w:rsidRPr="00F913EE">
        <w:rPr>
          <w:spacing w:val="-2"/>
        </w:rPr>
        <w:t xml:space="preserve">  </w:t>
      </w:r>
      <w:r>
        <w:rPr>
          <w:spacing w:val="-2"/>
        </w:rPr>
        <w:t>учебное лесное хозяйство</w:t>
      </w:r>
      <w:r w:rsidRPr="00F913EE">
        <w:rPr>
          <w:spacing w:val="-2"/>
        </w:rPr>
        <w:t xml:space="preserve">  с  натурными учеб</w:t>
      </w:r>
      <w:r>
        <w:rPr>
          <w:spacing w:val="-2"/>
        </w:rPr>
        <w:t xml:space="preserve">ными объектами  и полигонами </w:t>
      </w:r>
      <w:r>
        <w:rPr>
          <w:spacing w:val="-4"/>
        </w:rPr>
        <w:t>(лесной участок 675 га)</w:t>
      </w:r>
      <w:r w:rsidRPr="007830CB">
        <w:rPr>
          <w:spacing w:val="-4"/>
        </w:rPr>
        <w:t>.</w:t>
      </w:r>
    </w:p>
    <w:p w:rsidR="00B317E9" w:rsidRPr="007830CB" w:rsidRDefault="00B317E9" w:rsidP="00B317E9">
      <w:pPr>
        <w:ind w:firstLine="567"/>
      </w:pPr>
      <w:r w:rsidRPr="007830CB">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4538"/>
      </w:tblGrid>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Наименование учебного объекта</w:t>
            </w:r>
          </w:p>
          <w:p w:rsidR="00B317E9" w:rsidRPr="00F37C48" w:rsidRDefault="00B317E9" w:rsidP="00446392">
            <w:r w:rsidRPr="00F37C48">
              <w:t>(</w:t>
            </w:r>
            <w:r w:rsidR="00EE256A" w:rsidRPr="00F37C48">
              <w:t>Учебно-тренировочный</w:t>
            </w:r>
            <w:r w:rsidRPr="00F37C48">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Площадь учебного объекта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104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32.2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smartTag w:uri="urn:schemas-microsoft-com:office:smarttags" w:element="metricconverter">
              <w:smartTagPr>
                <w:attr w:name="ProductID" w:val="2 га"/>
              </w:smartTagPr>
              <w:r w:rsidRPr="00F37C48">
                <w:t>2 га</w:t>
              </w:r>
            </w:smartTag>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14.9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11.75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425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3.6 га</w:t>
            </w:r>
          </w:p>
        </w:tc>
      </w:tr>
      <w:tr w:rsidR="00F37C48" w:rsidRPr="00F37C48" w:rsidTr="00446392">
        <w:tc>
          <w:tcPr>
            <w:tcW w:w="4818" w:type="dxa"/>
            <w:tcBorders>
              <w:top w:val="single" w:sz="4" w:space="0" w:color="auto"/>
              <w:left w:val="single" w:sz="4" w:space="0" w:color="auto"/>
              <w:bottom w:val="single" w:sz="4" w:space="0" w:color="auto"/>
              <w:right w:val="single" w:sz="4" w:space="0" w:color="auto"/>
            </w:tcBorders>
          </w:tcPr>
          <w:p w:rsidR="00F37C48" w:rsidRPr="00F37C48" w:rsidRDefault="00F37C48" w:rsidP="00F775DB">
            <w:r w:rsidRPr="00F37C48">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F37C48" w:rsidRDefault="00F37C48" w:rsidP="00446392">
            <w:r w:rsidRPr="00F37C48">
              <w:t>675 га</w:t>
            </w:r>
          </w:p>
        </w:tc>
      </w:tr>
    </w:tbl>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w:t>
      </w:r>
      <w:r w:rsidRPr="008225DB">
        <w:lastRenderedPageBreak/>
        <w:t xml:space="preserve">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225DB"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225DB" w:rsidRDefault="00B317E9" w:rsidP="00B317E9">
      <w:pPr>
        <w:ind w:firstLine="567"/>
      </w:pPr>
      <w:r w:rsidRPr="008225DB">
        <w:t xml:space="preserve">Основными  базами  производственной  и  преддипломной  практик  являются:  </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«Леспромэкспорт»</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«Кузедеевский лесхоз»</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«Залесовский лес»</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«Новичиха лес»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 Сервис»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«Бийский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«Лесное»</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«Каменский ЛДК»</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«Фрунзенский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«Ребрихинский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«Бобровский лесокомбинат»</w:t>
      </w:r>
    </w:p>
    <w:p w:rsidR="00C931ED" w:rsidRPr="00C931ED"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w:t>
      </w:r>
      <w:r>
        <w:rPr>
          <w:rFonts w:ascii="Times New Roman" w:hAnsi="Times New Roman" w:cs="Times New Roman"/>
        </w:rPr>
        <w:t xml:space="preserve"> «Алтай-Форест»</w:t>
      </w:r>
    </w:p>
    <w:p w:rsidR="00C931ED" w:rsidRPr="007A6A89"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 «Тогульский лесхоз»</w:t>
      </w:r>
    </w:p>
    <w:p w:rsidR="00C931ED" w:rsidRPr="00301484" w:rsidRDefault="00C931ED" w:rsidP="006C46BC">
      <w:pPr>
        <w:pStyle w:val="a5"/>
        <w:numPr>
          <w:ilvl w:val="0"/>
          <w:numId w:val="141"/>
        </w:numPr>
        <w:spacing w:after="0"/>
        <w:rPr>
          <w:rFonts w:ascii="Times New Roman" w:hAnsi="Times New Roman" w:cs="Times New Roman"/>
        </w:rPr>
      </w:pPr>
      <w:r w:rsidRPr="00301484">
        <w:rPr>
          <w:rFonts w:ascii="Times New Roman" w:hAnsi="Times New Roman" w:cs="Times New Roman"/>
        </w:rPr>
        <w:t>ООО «Содружество»</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вляется в соответствии с ФГОС СПО по специальности 35.02.01 Лесное и лесопарковое хозяйство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w:t>
      </w:r>
      <w:r w:rsidR="003C090B">
        <w:t xml:space="preserve">    контрольно-оценочные </w:t>
      </w:r>
      <w:r>
        <w:t xml:space="preserve">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3C090B"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4D2111" w:rsidRDefault="004D2111" w:rsidP="00DC4514">
      <w:pPr>
        <w:ind w:firstLine="567"/>
        <w:rPr>
          <w:b/>
          <w:sz w:val="28"/>
          <w:szCs w:val="28"/>
        </w:rPr>
      </w:pPr>
    </w:p>
    <w:p w:rsidR="000B35FA" w:rsidRPr="000B35FA" w:rsidRDefault="008E42A5" w:rsidP="00DC4514">
      <w:pPr>
        <w:ind w:firstLine="567"/>
        <w:rPr>
          <w:b/>
          <w:sz w:val="28"/>
          <w:szCs w:val="28"/>
        </w:rPr>
      </w:pPr>
      <w:r w:rsidRPr="007830CB">
        <w:rPr>
          <w:b/>
          <w:sz w:val="28"/>
          <w:szCs w:val="28"/>
        </w:rPr>
        <w:lastRenderedPageBreak/>
        <w:t>7</w:t>
      </w:r>
      <w:r w:rsidR="005557B0">
        <w:rPr>
          <w:b/>
          <w:sz w:val="28"/>
          <w:szCs w:val="28"/>
        </w:rPr>
        <w:t>.1</w:t>
      </w:r>
      <w:r w:rsidR="000F00DA">
        <w:rPr>
          <w:b/>
          <w:sz w:val="28"/>
          <w:szCs w:val="28"/>
        </w:rPr>
        <w:t>.</w:t>
      </w:r>
      <w:r w:rsidRPr="007830CB">
        <w:rPr>
          <w:b/>
          <w:sz w:val="28"/>
          <w:szCs w:val="28"/>
        </w:rPr>
        <w:t xml:space="preserve"> </w:t>
      </w:r>
      <w:bookmarkStart w:id="34" w:name="_Toc149688219"/>
      <w:bookmarkStart w:id="35" w:name="_Toc149688275"/>
      <w:bookmarkStart w:id="36"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35.02.01   Лесное   и  лесопарковое    хозяйство. </w:t>
      </w:r>
    </w:p>
    <w:p w:rsidR="00DC4514" w:rsidRDefault="00DC4514" w:rsidP="00DC4514">
      <w:r>
        <w:t xml:space="preserve">При помощи фонда оценочных средств осуществляется контроль: </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t>35.02.01   Лесное   и  лесопарковое    хозяйство</w:t>
      </w:r>
      <w:r w:rsidR="000B35FA">
        <w:rPr>
          <w:szCs w:val="28"/>
        </w:rPr>
        <w:t xml:space="preserve"> 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37" w:name="_Toc310435930"/>
      <w:bookmarkEnd w:id="34"/>
      <w:bookmarkEnd w:id="35"/>
      <w:bookmarkEnd w:id="36"/>
      <w:bookmarkEnd w:id="37"/>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Pr="00661564">
        <w:rPr>
          <w:b/>
        </w:rPr>
        <w:t>35.02.</w:t>
      </w:r>
      <w:r w:rsidR="000B1758">
        <w:rPr>
          <w:b/>
        </w:rPr>
        <w:t xml:space="preserve">01  Лесное и лесопарковое </w:t>
      </w:r>
      <w:r w:rsidRPr="00661564">
        <w:rPr>
          <w:b/>
        </w:rPr>
        <w:t xml:space="preserve"> хозяйство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960C21" w:rsidTr="00AA34BE">
        <w:trPr>
          <w:cantSplit/>
          <w:trHeight w:val="350"/>
        </w:trPr>
        <w:tc>
          <w:tcPr>
            <w:tcW w:w="1298" w:type="dxa"/>
          </w:tcPr>
          <w:p w:rsidR="009E51D3" w:rsidRPr="00960C21" w:rsidRDefault="00F948FA" w:rsidP="009E51D3">
            <w:pPr>
              <w:pStyle w:val="afff0"/>
              <w:jc w:val="center"/>
              <w:rPr>
                <w:rFonts w:ascii="Times New Roman" w:hAnsi="Times New Roman"/>
              </w:rPr>
            </w:pPr>
            <w:r w:rsidRPr="00960C21">
              <w:rPr>
                <w:rFonts w:ascii="Times New Roman" w:hAnsi="Times New Roman"/>
              </w:rPr>
              <w:t>Код</w:t>
            </w:r>
          </w:p>
          <w:p w:rsidR="00F948FA" w:rsidRPr="00960C21" w:rsidRDefault="00F948FA" w:rsidP="009E51D3">
            <w:pPr>
              <w:pStyle w:val="afff0"/>
              <w:jc w:val="center"/>
              <w:rPr>
                <w:rFonts w:ascii="Times New Roman" w:hAnsi="Times New Roman"/>
              </w:rPr>
            </w:pPr>
          </w:p>
        </w:tc>
        <w:tc>
          <w:tcPr>
            <w:tcW w:w="2977" w:type="dxa"/>
          </w:tcPr>
          <w:p w:rsidR="009E51D3" w:rsidRPr="00960C21" w:rsidRDefault="009E51D3" w:rsidP="009E51D3">
            <w:pPr>
              <w:pStyle w:val="afff0"/>
              <w:jc w:val="center"/>
              <w:rPr>
                <w:rFonts w:ascii="Times New Roman" w:hAnsi="Times New Roman"/>
              </w:rPr>
            </w:pPr>
            <w:r w:rsidRPr="00960C21">
              <w:rPr>
                <w:rFonts w:ascii="Times New Roman" w:hAnsi="Times New Roman"/>
              </w:rPr>
              <w:t>Наименование элементов ППССЗ</w:t>
            </w:r>
          </w:p>
          <w:p w:rsidR="00F948FA" w:rsidRPr="00960C21" w:rsidRDefault="009E51D3" w:rsidP="009E51D3">
            <w:pPr>
              <w:pStyle w:val="afff0"/>
              <w:jc w:val="center"/>
              <w:rPr>
                <w:rFonts w:ascii="Times New Roman" w:hAnsi="Times New Roman"/>
              </w:rPr>
            </w:pPr>
            <w:r w:rsidRPr="00960C21">
              <w:rPr>
                <w:rFonts w:ascii="Times New Roman" w:hAnsi="Times New Roman"/>
              </w:rPr>
              <w:t>(учебных дисциплин, модулей)</w:t>
            </w:r>
          </w:p>
        </w:tc>
        <w:tc>
          <w:tcPr>
            <w:tcW w:w="1417" w:type="dxa"/>
          </w:tcPr>
          <w:p w:rsidR="00F948FA" w:rsidRPr="00960C21" w:rsidRDefault="00F948FA" w:rsidP="009E51D3">
            <w:pPr>
              <w:pStyle w:val="afff0"/>
              <w:jc w:val="center"/>
              <w:rPr>
                <w:rFonts w:ascii="Times New Roman" w:hAnsi="Times New Roman"/>
              </w:rPr>
            </w:pPr>
            <w:r w:rsidRPr="00960C21">
              <w:rPr>
                <w:rFonts w:ascii="Times New Roman" w:hAnsi="Times New Roman"/>
              </w:rPr>
              <w:t>Формы</w:t>
            </w:r>
          </w:p>
          <w:p w:rsidR="00F948FA" w:rsidRPr="00960C21" w:rsidRDefault="00F948FA" w:rsidP="009E51D3">
            <w:pPr>
              <w:pStyle w:val="afff0"/>
              <w:jc w:val="center"/>
              <w:rPr>
                <w:rFonts w:ascii="Times New Roman" w:hAnsi="Times New Roman"/>
              </w:rPr>
            </w:pPr>
            <w:r w:rsidRPr="00960C21">
              <w:rPr>
                <w:rFonts w:ascii="Times New Roman" w:hAnsi="Times New Roman"/>
              </w:rPr>
              <w:t>проведения</w:t>
            </w:r>
          </w:p>
          <w:p w:rsidR="00F948FA" w:rsidRPr="00960C21" w:rsidRDefault="00F948FA" w:rsidP="009E51D3">
            <w:pPr>
              <w:pStyle w:val="afff0"/>
              <w:jc w:val="center"/>
              <w:rPr>
                <w:rFonts w:ascii="Times New Roman" w:hAnsi="Times New Roman"/>
              </w:rPr>
            </w:pPr>
            <w:r w:rsidRPr="00960C21">
              <w:rPr>
                <w:rFonts w:ascii="Times New Roman" w:hAnsi="Times New Roman"/>
              </w:rPr>
              <w:t>промежуточных</w:t>
            </w:r>
          </w:p>
          <w:p w:rsidR="009E51D3" w:rsidRPr="00960C21" w:rsidRDefault="00F948FA" w:rsidP="009E51D3">
            <w:pPr>
              <w:pStyle w:val="afff0"/>
              <w:jc w:val="center"/>
              <w:rPr>
                <w:rFonts w:ascii="Times New Roman" w:hAnsi="Times New Roman"/>
              </w:rPr>
            </w:pPr>
            <w:r w:rsidRPr="00960C21">
              <w:rPr>
                <w:rFonts w:ascii="Times New Roman" w:hAnsi="Times New Roman"/>
              </w:rPr>
              <w:t>аттестаций</w:t>
            </w:r>
          </w:p>
        </w:tc>
        <w:tc>
          <w:tcPr>
            <w:tcW w:w="3827" w:type="dxa"/>
          </w:tcPr>
          <w:p w:rsidR="00F948FA" w:rsidRPr="00960C21" w:rsidRDefault="009E51D3" w:rsidP="009E51D3">
            <w:pPr>
              <w:pStyle w:val="afff0"/>
              <w:jc w:val="center"/>
              <w:rPr>
                <w:rFonts w:ascii="Times New Roman" w:hAnsi="Times New Roman"/>
              </w:rPr>
            </w:pPr>
            <w:r w:rsidRPr="00960C21">
              <w:rPr>
                <w:rFonts w:ascii="Times New Roman" w:hAnsi="Times New Roman"/>
              </w:rPr>
              <w:t>Виды оценочных заданий</w:t>
            </w:r>
          </w:p>
        </w:tc>
      </w:tr>
      <w:tr w:rsidR="00EB350B" w:rsidRPr="00960C21" w:rsidTr="00AA34BE">
        <w:trPr>
          <w:cantSplit/>
          <w:trHeight w:val="317"/>
        </w:trPr>
        <w:tc>
          <w:tcPr>
            <w:tcW w:w="9519" w:type="dxa"/>
            <w:gridSpan w:val="4"/>
          </w:tcPr>
          <w:p w:rsidR="00EB350B" w:rsidRPr="00960C21" w:rsidRDefault="00EB350B" w:rsidP="009E51D3">
            <w:pPr>
              <w:ind w:firstLine="0"/>
              <w:rPr>
                <w:b/>
              </w:rPr>
            </w:pPr>
            <w:r w:rsidRPr="00960C21">
              <w:rPr>
                <w:b/>
                <w:sz w:val="22"/>
                <w:szCs w:val="22"/>
              </w:rPr>
              <w:t xml:space="preserve">ОГСЭ.00 Общий гуманитарный и социально-экономический цикл </w:t>
            </w:r>
          </w:p>
        </w:tc>
      </w:tr>
      <w:tr w:rsidR="00EB350B" w:rsidRPr="00960C21" w:rsidTr="00AA34BE">
        <w:trPr>
          <w:cantSplit/>
        </w:trPr>
        <w:tc>
          <w:tcPr>
            <w:tcW w:w="1298" w:type="dxa"/>
          </w:tcPr>
          <w:p w:rsidR="00EB350B" w:rsidRPr="00960C21" w:rsidRDefault="00EB350B" w:rsidP="00F948FA">
            <w:pPr>
              <w:ind w:firstLine="0"/>
            </w:pPr>
            <w:r w:rsidRPr="00960C21">
              <w:rPr>
                <w:sz w:val="22"/>
                <w:szCs w:val="22"/>
              </w:rPr>
              <w:t>ОГСЭ.01</w:t>
            </w:r>
          </w:p>
        </w:tc>
        <w:tc>
          <w:tcPr>
            <w:tcW w:w="2977" w:type="dxa"/>
          </w:tcPr>
          <w:p w:rsidR="00EB350B" w:rsidRPr="00960C21" w:rsidRDefault="00EB350B" w:rsidP="00F948FA">
            <w:pPr>
              <w:ind w:firstLine="44"/>
            </w:pPr>
            <w:r w:rsidRPr="00960C21">
              <w:rPr>
                <w:sz w:val="22"/>
                <w:szCs w:val="22"/>
              </w:rPr>
              <w:t>Основы философии</w:t>
            </w:r>
          </w:p>
        </w:tc>
        <w:tc>
          <w:tcPr>
            <w:tcW w:w="1417" w:type="dxa"/>
            <w:vAlign w:val="center"/>
          </w:tcPr>
          <w:p w:rsidR="00EB350B" w:rsidRPr="00960C21" w:rsidRDefault="00EB350B" w:rsidP="009E51D3">
            <w:pPr>
              <w:ind w:firstLine="0"/>
              <w:jc w:val="center"/>
            </w:pPr>
            <w:r w:rsidRPr="00960C21">
              <w:rPr>
                <w:sz w:val="22"/>
                <w:szCs w:val="22"/>
              </w:rPr>
              <w:t>ДЗ</w:t>
            </w:r>
          </w:p>
        </w:tc>
        <w:tc>
          <w:tcPr>
            <w:tcW w:w="3827" w:type="dxa"/>
            <w:vAlign w:val="center"/>
          </w:tcPr>
          <w:p w:rsidR="00EB350B" w:rsidRPr="00960C21" w:rsidRDefault="00EB350B" w:rsidP="00EB350B">
            <w:pPr>
              <w:ind w:firstLine="34"/>
              <w:jc w:val="left"/>
            </w:pPr>
            <w:r w:rsidRPr="00960C21">
              <w:rPr>
                <w:sz w:val="22"/>
                <w:szCs w:val="22"/>
              </w:rPr>
              <w:t>Тесты</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t>ОГСЭ.02</w:t>
            </w:r>
          </w:p>
        </w:tc>
        <w:tc>
          <w:tcPr>
            <w:tcW w:w="2977" w:type="dxa"/>
          </w:tcPr>
          <w:p w:rsidR="00AA34BE" w:rsidRPr="00960C21" w:rsidRDefault="00AA34BE" w:rsidP="00F948FA">
            <w:pPr>
              <w:ind w:firstLine="44"/>
            </w:pPr>
            <w:r w:rsidRPr="00960C21">
              <w:rPr>
                <w:sz w:val="22"/>
                <w:szCs w:val="22"/>
              </w:rPr>
              <w:t xml:space="preserve">История </w:t>
            </w:r>
          </w:p>
        </w:tc>
        <w:tc>
          <w:tcPr>
            <w:tcW w:w="1417" w:type="dxa"/>
            <w:vAlign w:val="center"/>
          </w:tcPr>
          <w:p w:rsidR="00AA34BE" w:rsidRPr="00960C21" w:rsidRDefault="00AA34BE" w:rsidP="009E51D3">
            <w:pPr>
              <w:ind w:firstLine="0"/>
              <w:jc w:val="center"/>
            </w:pPr>
            <w:r w:rsidRPr="00960C21">
              <w:rPr>
                <w:sz w:val="22"/>
                <w:szCs w:val="22"/>
              </w:rPr>
              <w:t>Э</w:t>
            </w:r>
          </w:p>
        </w:tc>
        <w:tc>
          <w:tcPr>
            <w:tcW w:w="3827" w:type="dxa"/>
          </w:tcPr>
          <w:p w:rsidR="00AA34BE" w:rsidRPr="00960C21" w:rsidRDefault="00AA34BE" w:rsidP="00AA34BE">
            <w:pPr>
              <w:ind w:firstLine="0"/>
              <w:jc w:val="left"/>
            </w:pPr>
            <w:r w:rsidRPr="00960C21">
              <w:rPr>
                <w:sz w:val="22"/>
                <w:szCs w:val="22"/>
              </w:rPr>
              <w:t xml:space="preserve">Экзаменационные вопросы </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t>ОГСЭ.03</w:t>
            </w:r>
          </w:p>
        </w:tc>
        <w:tc>
          <w:tcPr>
            <w:tcW w:w="2977" w:type="dxa"/>
          </w:tcPr>
          <w:p w:rsidR="00AA34BE" w:rsidRPr="00960C21" w:rsidRDefault="00AA34BE" w:rsidP="00F948FA">
            <w:pPr>
              <w:ind w:firstLine="44"/>
            </w:pPr>
            <w:r w:rsidRPr="00960C21">
              <w:rPr>
                <w:sz w:val="22"/>
                <w:szCs w:val="22"/>
              </w:rPr>
              <w:t>Иностранный язык</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EB350B">
            <w:pPr>
              <w:ind w:firstLine="34"/>
              <w:jc w:val="left"/>
            </w:pPr>
            <w:r w:rsidRPr="00960C21">
              <w:rPr>
                <w:sz w:val="22"/>
                <w:szCs w:val="22"/>
              </w:rPr>
              <w:t>Тест, собеседование по темам</w:t>
            </w:r>
          </w:p>
        </w:tc>
      </w:tr>
      <w:tr w:rsidR="00AA34BE" w:rsidRPr="00960C21" w:rsidTr="00072DA9">
        <w:trPr>
          <w:cantSplit/>
        </w:trPr>
        <w:tc>
          <w:tcPr>
            <w:tcW w:w="1298" w:type="dxa"/>
          </w:tcPr>
          <w:p w:rsidR="00AA34BE" w:rsidRPr="00960C21" w:rsidRDefault="00AA34BE" w:rsidP="00F948FA">
            <w:pPr>
              <w:ind w:firstLine="0"/>
            </w:pPr>
            <w:r w:rsidRPr="00960C21">
              <w:rPr>
                <w:sz w:val="22"/>
                <w:szCs w:val="22"/>
              </w:rPr>
              <w:t>ОГСЭ.04</w:t>
            </w:r>
          </w:p>
        </w:tc>
        <w:tc>
          <w:tcPr>
            <w:tcW w:w="2977" w:type="dxa"/>
          </w:tcPr>
          <w:p w:rsidR="00AA34BE" w:rsidRPr="00960C21" w:rsidRDefault="00AA34BE" w:rsidP="00F948FA">
            <w:pPr>
              <w:ind w:firstLine="44"/>
            </w:pPr>
            <w:r w:rsidRPr="00960C21">
              <w:rPr>
                <w:sz w:val="22"/>
                <w:szCs w:val="22"/>
              </w:rPr>
              <w:t>Физическая культура</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072DA9">
            <w:pPr>
              <w:ind w:firstLine="34"/>
              <w:jc w:val="left"/>
            </w:pPr>
            <w:r w:rsidRPr="00960C21">
              <w:rPr>
                <w:sz w:val="22"/>
                <w:szCs w:val="22"/>
              </w:rPr>
              <w:t>Сдача нормативов</w:t>
            </w:r>
          </w:p>
        </w:tc>
      </w:tr>
      <w:tr w:rsidR="00C01A9F" w:rsidRPr="00960C21" w:rsidTr="00072DA9">
        <w:trPr>
          <w:cantSplit/>
        </w:trPr>
        <w:tc>
          <w:tcPr>
            <w:tcW w:w="1298" w:type="dxa"/>
          </w:tcPr>
          <w:p w:rsidR="00C01A9F" w:rsidRPr="00960C21" w:rsidRDefault="00C01A9F" w:rsidP="00C01A9F">
            <w:pPr>
              <w:ind w:firstLine="0"/>
            </w:pPr>
            <w:r w:rsidRPr="00960C21">
              <w:rPr>
                <w:sz w:val="22"/>
                <w:szCs w:val="22"/>
              </w:rPr>
              <w:t>ОГСЭ.06</w:t>
            </w:r>
          </w:p>
        </w:tc>
        <w:tc>
          <w:tcPr>
            <w:tcW w:w="2977" w:type="dxa"/>
          </w:tcPr>
          <w:p w:rsidR="00C01A9F" w:rsidRPr="00960C21" w:rsidRDefault="00C01A9F" w:rsidP="00C01A9F">
            <w:pPr>
              <w:ind w:firstLine="0"/>
            </w:pPr>
            <w:r w:rsidRPr="00960C21">
              <w:rPr>
                <w:sz w:val="22"/>
                <w:szCs w:val="22"/>
              </w:rPr>
              <w:t>Русский язык и культура речи</w:t>
            </w:r>
          </w:p>
        </w:tc>
        <w:tc>
          <w:tcPr>
            <w:tcW w:w="1417" w:type="dxa"/>
            <w:vAlign w:val="center"/>
          </w:tcPr>
          <w:p w:rsidR="00C01A9F" w:rsidRPr="00960C21" w:rsidRDefault="00C01A9F" w:rsidP="008A6311">
            <w:pPr>
              <w:ind w:firstLine="0"/>
              <w:jc w:val="center"/>
            </w:pPr>
            <w:r w:rsidRPr="00960C21">
              <w:rPr>
                <w:sz w:val="22"/>
                <w:szCs w:val="22"/>
              </w:rPr>
              <w:t>ДЗ</w:t>
            </w:r>
          </w:p>
        </w:tc>
        <w:tc>
          <w:tcPr>
            <w:tcW w:w="3827" w:type="dxa"/>
            <w:vAlign w:val="center"/>
          </w:tcPr>
          <w:p w:rsidR="00C01A9F" w:rsidRPr="00960C21" w:rsidRDefault="00C01A9F" w:rsidP="008A6311">
            <w:pPr>
              <w:ind w:firstLine="0"/>
              <w:jc w:val="left"/>
            </w:pPr>
            <w:r w:rsidRPr="00960C21">
              <w:rPr>
                <w:sz w:val="22"/>
                <w:szCs w:val="22"/>
              </w:rPr>
              <w:t>Практические задания</w:t>
            </w:r>
          </w:p>
        </w:tc>
      </w:tr>
      <w:tr w:rsidR="00C01A9F" w:rsidRPr="00960C21" w:rsidTr="00AA34BE">
        <w:trPr>
          <w:cantSplit/>
        </w:trPr>
        <w:tc>
          <w:tcPr>
            <w:tcW w:w="9519" w:type="dxa"/>
            <w:gridSpan w:val="4"/>
          </w:tcPr>
          <w:p w:rsidR="00C01A9F" w:rsidRPr="00960C21" w:rsidRDefault="00C01A9F" w:rsidP="009E51D3">
            <w:pPr>
              <w:ind w:firstLine="0"/>
              <w:rPr>
                <w:b/>
              </w:rPr>
            </w:pPr>
            <w:r w:rsidRPr="00960C21">
              <w:rPr>
                <w:b/>
                <w:sz w:val="22"/>
                <w:szCs w:val="22"/>
              </w:rPr>
              <w:lastRenderedPageBreak/>
              <w:t xml:space="preserve">ЕН.00 Математический и общий естественнонаучный цикл </w:t>
            </w:r>
          </w:p>
        </w:tc>
      </w:tr>
      <w:tr w:rsidR="00960C21" w:rsidRPr="00960C21" w:rsidTr="00431012">
        <w:trPr>
          <w:cantSplit/>
        </w:trPr>
        <w:tc>
          <w:tcPr>
            <w:tcW w:w="1298" w:type="dxa"/>
          </w:tcPr>
          <w:p w:rsidR="00960C21" w:rsidRPr="00960C21" w:rsidRDefault="00960C21" w:rsidP="00F948FA">
            <w:pPr>
              <w:ind w:firstLine="0"/>
            </w:pPr>
            <w:r w:rsidRPr="00960C21">
              <w:rPr>
                <w:sz w:val="22"/>
                <w:szCs w:val="22"/>
              </w:rPr>
              <w:t>ЕН.01</w:t>
            </w:r>
          </w:p>
        </w:tc>
        <w:tc>
          <w:tcPr>
            <w:tcW w:w="2977" w:type="dxa"/>
          </w:tcPr>
          <w:p w:rsidR="00960C21" w:rsidRPr="00960C21" w:rsidRDefault="00960C21" w:rsidP="00F948FA">
            <w:pPr>
              <w:ind w:firstLine="44"/>
            </w:pPr>
            <w:r w:rsidRPr="00960C21">
              <w:rPr>
                <w:sz w:val="22"/>
                <w:szCs w:val="22"/>
              </w:rPr>
              <w:t xml:space="preserve">Математика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431012">
            <w:pPr>
              <w:ind w:firstLine="0"/>
              <w:jc w:val="left"/>
            </w:pPr>
            <w:r w:rsidRPr="00960C21">
              <w:rPr>
                <w:sz w:val="22"/>
                <w:szCs w:val="22"/>
              </w:rPr>
              <w:t>Практические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ЕН.02</w:t>
            </w:r>
          </w:p>
        </w:tc>
        <w:tc>
          <w:tcPr>
            <w:tcW w:w="2977" w:type="dxa"/>
          </w:tcPr>
          <w:p w:rsidR="00960C21" w:rsidRPr="00960C21" w:rsidRDefault="00960C21" w:rsidP="00F948FA">
            <w:pPr>
              <w:ind w:firstLine="44"/>
            </w:pPr>
            <w:r w:rsidRPr="00960C21">
              <w:rPr>
                <w:sz w:val="22"/>
                <w:szCs w:val="22"/>
              </w:rPr>
              <w:t xml:space="preserve">Информатика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ЕН.03</w:t>
            </w:r>
          </w:p>
        </w:tc>
        <w:tc>
          <w:tcPr>
            <w:tcW w:w="2977" w:type="dxa"/>
          </w:tcPr>
          <w:p w:rsidR="00960C21" w:rsidRPr="00960C21" w:rsidRDefault="00960C21" w:rsidP="00F948FA">
            <w:pPr>
              <w:ind w:firstLine="44"/>
            </w:pPr>
            <w:r w:rsidRPr="00960C21">
              <w:rPr>
                <w:sz w:val="22"/>
                <w:szCs w:val="22"/>
              </w:rPr>
              <w:t>Экологические основы природопользования</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П.00 Профессиональный цикл</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ОП.00 Общепрофессиональные дисциплины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ОП.01</w:t>
            </w:r>
          </w:p>
        </w:tc>
        <w:tc>
          <w:tcPr>
            <w:tcW w:w="2977" w:type="dxa"/>
          </w:tcPr>
          <w:p w:rsidR="00960C21" w:rsidRPr="00960C21" w:rsidRDefault="00960C21" w:rsidP="00F948FA">
            <w:pPr>
              <w:ind w:firstLine="44"/>
            </w:pPr>
            <w:r w:rsidRPr="00960C21">
              <w:rPr>
                <w:sz w:val="22"/>
                <w:szCs w:val="22"/>
              </w:rPr>
              <w:t xml:space="preserve">Геодезия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EB350B">
            <w:pPr>
              <w:ind w:firstLine="0"/>
              <w:jc w:val="left"/>
            </w:pPr>
            <w:r w:rsidRPr="00960C21">
              <w:rPr>
                <w:sz w:val="22"/>
                <w:szCs w:val="22"/>
              </w:rPr>
              <w:t>Экзаменационные вопросы и задания</w:t>
            </w:r>
          </w:p>
        </w:tc>
      </w:tr>
      <w:tr w:rsidR="00960C21" w:rsidRPr="00960C21" w:rsidTr="00AA34BE">
        <w:trPr>
          <w:cantSplit/>
          <w:trHeight w:val="115"/>
        </w:trPr>
        <w:tc>
          <w:tcPr>
            <w:tcW w:w="1298" w:type="dxa"/>
          </w:tcPr>
          <w:p w:rsidR="00960C21" w:rsidRPr="00960C21" w:rsidRDefault="00960C21" w:rsidP="00F948FA">
            <w:pPr>
              <w:ind w:firstLine="0"/>
              <w:rPr>
                <w:lang w:val="en-US"/>
              </w:rPr>
            </w:pPr>
            <w:r w:rsidRPr="00960C21">
              <w:rPr>
                <w:sz w:val="22"/>
                <w:szCs w:val="22"/>
              </w:rPr>
              <w:t>ОП.02</w:t>
            </w:r>
          </w:p>
        </w:tc>
        <w:tc>
          <w:tcPr>
            <w:tcW w:w="2977" w:type="dxa"/>
          </w:tcPr>
          <w:p w:rsidR="00960C21" w:rsidRPr="00960C21" w:rsidRDefault="00960C21" w:rsidP="00F948FA">
            <w:pPr>
              <w:ind w:firstLine="44"/>
            </w:pPr>
            <w:r w:rsidRPr="00960C21">
              <w:rPr>
                <w:sz w:val="22"/>
                <w:szCs w:val="22"/>
              </w:rPr>
              <w:t xml:space="preserve">Ботаника </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ОП.03</w:t>
            </w:r>
          </w:p>
        </w:tc>
        <w:tc>
          <w:tcPr>
            <w:tcW w:w="2977" w:type="dxa"/>
          </w:tcPr>
          <w:p w:rsidR="00960C21" w:rsidRPr="00960C21" w:rsidRDefault="00960C21" w:rsidP="00F948FA">
            <w:pPr>
              <w:ind w:firstLine="44"/>
            </w:pPr>
            <w:r w:rsidRPr="00960C21">
              <w:rPr>
                <w:sz w:val="22"/>
                <w:szCs w:val="22"/>
              </w:rPr>
              <w:t xml:space="preserve">Почвоведение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ОП.04</w:t>
            </w:r>
          </w:p>
        </w:tc>
        <w:tc>
          <w:tcPr>
            <w:tcW w:w="2977" w:type="dxa"/>
          </w:tcPr>
          <w:p w:rsidR="00960C21" w:rsidRPr="00960C21" w:rsidRDefault="00960C21" w:rsidP="00F948FA">
            <w:pPr>
              <w:ind w:firstLine="44"/>
            </w:pPr>
            <w:r w:rsidRPr="00960C21">
              <w:rPr>
                <w:sz w:val="22"/>
                <w:szCs w:val="22"/>
              </w:rPr>
              <w:t>Дендрология и лесоведение</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ОП.05</w:t>
            </w:r>
          </w:p>
        </w:tc>
        <w:tc>
          <w:tcPr>
            <w:tcW w:w="2977" w:type="dxa"/>
          </w:tcPr>
          <w:p w:rsidR="00960C21" w:rsidRPr="00960C21" w:rsidRDefault="00960C21" w:rsidP="00F948FA">
            <w:pPr>
              <w:ind w:firstLine="44"/>
            </w:pPr>
            <w:r w:rsidRPr="00960C21">
              <w:rPr>
                <w:sz w:val="22"/>
                <w:szCs w:val="22"/>
              </w:rPr>
              <w:t>Основы лесной энтомологии, фитопатологии и биологии лесных зверей и птиц</w:t>
            </w:r>
          </w:p>
        </w:tc>
        <w:tc>
          <w:tcPr>
            <w:tcW w:w="1417" w:type="dxa"/>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ОП.06</w:t>
            </w:r>
          </w:p>
        </w:tc>
        <w:tc>
          <w:tcPr>
            <w:tcW w:w="2977" w:type="dxa"/>
          </w:tcPr>
          <w:p w:rsidR="00960C21" w:rsidRPr="00960C21" w:rsidRDefault="00960C21" w:rsidP="00F948FA">
            <w:pPr>
              <w:ind w:firstLine="44"/>
            </w:pPr>
            <w:r w:rsidRPr="00960C21">
              <w:rPr>
                <w:sz w:val="22"/>
                <w:szCs w:val="22"/>
              </w:rPr>
              <w:t>Основы древесиноведения и лесного товароведения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ОП.07</w:t>
            </w:r>
          </w:p>
        </w:tc>
        <w:tc>
          <w:tcPr>
            <w:tcW w:w="2977" w:type="dxa"/>
          </w:tcPr>
          <w:p w:rsidR="00960C21" w:rsidRPr="00960C21" w:rsidRDefault="00960C21" w:rsidP="00F948FA">
            <w:pPr>
              <w:ind w:firstLine="44"/>
            </w:pPr>
            <w:r w:rsidRPr="00960C21">
              <w:rPr>
                <w:sz w:val="22"/>
                <w:szCs w:val="22"/>
              </w:rPr>
              <w:t>Основы устройства тракторов и автомобилей</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ОП.08</w:t>
            </w:r>
          </w:p>
        </w:tc>
        <w:tc>
          <w:tcPr>
            <w:tcW w:w="2977" w:type="dxa"/>
          </w:tcPr>
          <w:p w:rsidR="00960C21" w:rsidRPr="00960C21" w:rsidRDefault="00960C21" w:rsidP="00F948FA">
            <w:pPr>
              <w:ind w:firstLine="44"/>
            </w:pPr>
            <w:r w:rsidRPr="00960C21">
              <w:rPr>
                <w:sz w:val="22"/>
                <w:szCs w:val="22"/>
              </w:rPr>
              <w:t>Правовое обеспечение профессиональной деятельности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ОП.09</w:t>
            </w:r>
          </w:p>
        </w:tc>
        <w:tc>
          <w:tcPr>
            <w:tcW w:w="2977" w:type="dxa"/>
          </w:tcPr>
          <w:p w:rsidR="00960C21" w:rsidRPr="00960C21" w:rsidRDefault="00960C21" w:rsidP="00F948FA">
            <w:pPr>
              <w:ind w:firstLine="44"/>
            </w:pPr>
            <w:r w:rsidRPr="00960C21">
              <w:rPr>
                <w:sz w:val="22"/>
                <w:szCs w:val="22"/>
              </w:rPr>
              <w:t>Правовые и организационные основы государственного управления лесами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ОП.10</w:t>
            </w:r>
          </w:p>
        </w:tc>
        <w:tc>
          <w:tcPr>
            <w:tcW w:w="2977" w:type="dxa"/>
          </w:tcPr>
          <w:p w:rsidR="00960C21" w:rsidRPr="00960C21" w:rsidRDefault="00960C21" w:rsidP="00F948FA">
            <w:pPr>
              <w:ind w:firstLine="44"/>
            </w:pPr>
            <w:r w:rsidRPr="00960C21">
              <w:rPr>
                <w:sz w:val="22"/>
                <w:szCs w:val="22"/>
              </w:rPr>
              <w:t>Экономика организации и менеджмент</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ОП.11</w:t>
            </w:r>
          </w:p>
        </w:tc>
        <w:tc>
          <w:tcPr>
            <w:tcW w:w="2977" w:type="dxa"/>
          </w:tcPr>
          <w:p w:rsidR="00960C21" w:rsidRPr="00960C21" w:rsidRDefault="00960C21" w:rsidP="00F948FA">
            <w:pPr>
              <w:ind w:firstLine="44"/>
            </w:pPr>
            <w:r w:rsidRPr="00960C21">
              <w:rPr>
                <w:sz w:val="22"/>
                <w:szCs w:val="22"/>
              </w:rPr>
              <w:t>Охрана труда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ОП.12</w:t>
            </w:r>
          </w:p>
        </w:tc>
        <w:tc>
          <w:tcPr>
            <w:tcW w:w="2977" w:type="dxa"/>
          </w:tcPr>
          <w:p w:rsidR="00960C21" w:rsidRPr="00960C21" w:rsidRDefault="00960C21" w:rsidP="009E51D3">
            <w:pPr>
              <w:ind w:firstLine="44"/>
            </w:pPr>
            <w:r w:rsidRPr="00960C21">
              <w:rPr>
                <w:sz w:val="22"/>
                <w:szCs w:val="22"/>
              </w:rPr>
              <w:t>Безопасность жизнедеятельности</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ОП.13</w:t>
            </w:r>
          </w:p>
        </w:tc>
        <w:tc>
          <w:tcPr>
            <w:tcW w:w="2977" w:type="dxa"/>
          </w:tcPr>
          <w:p w:rsidR="00960C21" w:rsidRPr="00960C21" w:rsidRDefault="00960C21" w:rsidP="00960C21">
            <w:pPr>
              <w:ind w:hanging="108"/>
            </w:pPr>
            <w:r w:rsidRPr="00960C21">
              <w:rPr>
                <w:sz w:val="22"/>
                <w:szCs w:val="22"/>
              </w:rPr>
              <w:t>Топографическое черчение с основами компьютерной графики</w:t>
            </w:r>
          </w:p>
        </w:tc>
        <w:tc>
          <w:tcPr>
            <w:tcW w:w="1417" w:type="dxa"/>
          </w:tcPr>
          <w:p w:rsidR="00960C21" w:rsidRPr="00960C21" w:rsidRDefault="00960C21" w:rsidP="00431012">
            <w:pPr>
              <w:ind w:firstLine="0"/>
              <w:jc w:val="center"/>
            </w:pPr>
            <w:r w:rsidRPr="00960C21">
              <w:rPr>
                <w:sz w:val="22"/>
                <w:szCs w:val="22"/>
              </w:rPr>
              <w:t>ДЗ</w:t>
            </w:r>
          </w:p>
        </w:tc>
        <w:tc>
          <w:tcPr>
            <w:tcW w:w="3827" w:type="dxa"/>
            <w:vAlign w:val="center"/>
          </w:tcPr>
          <w:p w:rsidR="00960C21" w:rsidRPr="00960C21" w:rsidRDefault="00960C21" w:rsidP="00431012">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ПМ.00 Профессиональные модули</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ПМ.01Организация и проведение мероприятий по воспроизводству лесов и лесоразведение</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МДК.01.01</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Лесовосстановление</w:t>
            </w:r>
          </w:p>
        </w:tc>
        <w:tc>
          <w:tcPr>
            <w:tcW w:w="1417" w:type="dxa"/>
            <w:vAlign w:val="center"/>
          </w:tcPr>
          <w:p w:rsidR="00960C21" w:rsidRPr="00960C21" w:rsidRDefault="00960C21" w:rsidP="00AA34BE">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УП.01.01</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МДК.01.02</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Уход за лесами</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УП.01.02</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ПП.01</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ПМ.01</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ПМ.02 Организация и проведение мероприятий по охране и защите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МДК.02.01</w:t>
            </w:r>
          </w:p>
        </w:tc>
        <w:tc>
          <w:tcPr>
            <w:tcW w:w="2977" w:type="dxa"/>
          </w:tcPr>
          <w:p w:rsidR="00960C21" w:rsidRPr="00960C21" w:rsidRDefault="00960C21" w:rsidP="00F948FA">
            <w:pPr>
              <w:ind w:firstLine="44"/>
            </w:pPr>
            <w:r w:rsidRPr="00960C21">
              <w:rPr>
                <w:sz w:val="22"/>
                <w:szCs w:val="22"/>
              </w:rPr>
              <w:t>Охрана и защита лесов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УП.02</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ПП.02</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ПМ.02</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lastRenderedPageBreak/>
              <w:t>ПМ.03 Организация использования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МДК.03.01</w:t>
            </w:r>
          </w:p>
        </w:tc>
        <w:tc>
          <w:tcPr>
            <w:tcW w:w="2977" w:type="dxa"/>
          </w:tcPr>
          <w:p w:rsidR="00960C21" w:rsidRPr="00960C21" w:rsidRDefault="00960C21" w:rsidP="00F948FA">
            <w:pPr>
              <w:ind w:firstLine="44"/>
            </w:pPr>
            <w:r w:rsidRPr="00960C21">
              <w:rPr>
                <w:sz w:val="22"/>
                <w:szCs w:val="22"/>
              </w:rPr>
              <w:t>Заготовка древесины и других лесных ресурсов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УП.03.01</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F948FA">
            <w:pPr>
              <w:jc w:val="center"/>
            </w:pP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МДК.03.02</w:t>
            </w:r>
          </w:p>
        </w:tc>
        <w:tc>
          <w:tcPr>
            <w:tcW w:w="2977" w:type="dxa"/>
          </w:tcPr>
          <w:p w:rsidR="00960C21" w:rsidRPr="00960C21" w:rsidRDefault="00960C21" w:rsidP="00460701">
            <w:pPr>
              <w:ind w:firstLine="34"/>
            </w:pPr>
            <w:r w:rsidRPr="00960C21">
              <w:rPr>
                <w:sz w:val="22"/>
                <w:szCs w:val="22"/>
              </w:rPr>
              <w:t>Использование лесов для осуществления рекреационной деятельности</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AA34BE">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AA34BE">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ПП.03</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ПМ.03</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ПМ.04 Проведение работ по лесоустройству и таксации</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МДК.04.01</w:t>
            </w:r>
          </w:p>
        </w:tc>
        <w:tc>
          <w:tcPr>
            <w:tcW w:w="2977" w:type="dxa"/>
          </w:tcPr>
          <w:p w:rsidR="00960C21" w:rsidRPr="00960C21" w:rsidRDefault="00960C21" w:rsidP="00460701">
            <w:pPr>
              <w:ind w:firstLine="34"/>
            </w:pPr>
            <w:r w:rsidRPr="00960C21">
              <w:rPr>
                <w:sz w:val="22"/>
                <w:szCs w:val="22"/>
              </w:rPr>
              <w:t>Лесная таксация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УП.04.01</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МДК.04.02</w:t>
            </w:r>
          </w:p>
        </w:tc>
        <w:tc>
          <w:tcPr>
            <w:tcW w:w="2977" w:type="dxa"/>
          </w:tcPr>
          <w:p w:rsidR="00960C21" w:rsidRPr="00960C21" w:rsidRDefault="00960C21" w:rsidP="00460701">
            <w:pPr>
              <w:ind w:firstLine="34"/>
              <w:rPr>
                <w:color w:val="1D1B11"/>
              </w:rPr>
            </w:pPr>
            <w:r w:rsidRPr="00960C21">
              <w:rPr>
                <w:color w:val="1D1B11"/>
                <w:sz w:val="22"/>
                <w:szCs w:val="22"/>
              </w:rPr>
              <w:t xml:space="preserve">Лесоустройство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ПП.04</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ПМ.04</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ПМ.05 Выполнение работ по одной или нескольким профессиям рабочего, должностям служащих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МДК.05.01</w:t>
            </w:r>
          </w:p>
        </w:tc>
        <w:tc>
          <w:tcPr>
            <w:tcW w:w="2977" w:type="dxa"/>
          </w:tcPr>
          <w:p w:rsidR="00960C21" w:rsidRPr="00960C21" w:rsidRDefault="00960C21" w:rsidP="00460701">
            <w:pPr>
              <w:ind w:firstLine="44"/>
              <w:jc w:val="left"/>
            </w:pPr>
            <w:r w:rsidRPr="00960C21">
              <w:rPr>
                <w:sz w:val="22"/>
                <w:szCs w:val="22"/>
              </w:rPr>
              <w:t>Лесовод, Станочник деревообрабатывающих станков</w:t>
            </w:r>
          </w:p>
        </w:tc>
        <w:tc>
          <w:tcPr>
            <w:tcW w:w="1417" w:type="dxa"/>
            <w:vAlign w:val="center"/>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Borders>
              <w:bottom w:val="single" w:sz="4" w:space="0" w:color="auto"/>
            </w:tcBorders>
          </w:tcPr>
          <w:p w:rsidR="00960C21" w:rsidRPr="00960C21" w:rsidRDefault="00960C21" w:rsidP="00F948FA">
            <w:pPr>
              <w:ind w:firstLine="0"/>
            </w:pPr>
            <w:r w:rsidRPr="00960C21">
              <w:rPr>
                <w:sz w:val="22"/>
                <w:szCs w:val="22"/>
              </w:rPr>
              <w:t>УП.05</w:t>
            </w:r>
          </w:p>
        </w:tc>
        <w:tc>
          <w:tcPr>
            <w:tcW w:w="2977" w:type="dxa"/>
            <w:tcBorders>
              <w:bottom w:val="single" w:sz="4" w:space="0" w:color="auto"/>
            </w:tcBorders>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w:t>
            </w:r>
            <w:r w:rsidR="003C090B">
              <w:rPr>
                <w:sz w:val="22"/>
                <w:szCs w:val="22"/>
              </w:rPr>
              <w:t>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ПМ.05</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960C21" w:rsidRDefault="00960C21" w:rsidP="0017498D">
      <w:pPr>
        <w:ind w:left="-5" w:right="-2" w:firstLine="431"/>
        <w:rPr>
          <w:b/>
          <w:sz w:val="28"/>
          <w:szCs w:val="28"/>
        </w:rPr>
      </w:pPr>
    </w:p>
    <w:p w:rsidR="0017498D" w:rsidRPr="0083418B" w:rsidRDefault="0017498D" w:rsidP="0017498D">
      <w:pPr>
        <w:ind w:left="-5" w:right="-2" w:firstLine="431"/>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35.02.01 Лесное и лесопарковое хозяйство</w:t>
      </w:r>
      <w:r>
        <w:rPr>
          <w:b/>
          <w:sz w:val="28"/>
          <w:szCs w:val="28"/>
        </w:rPr>
        <w:t xml:space="preserve"> </w:t>
      </w:r>
      <w:r w:rsidRPr="00A57577">
        <w:rPr>
          <w:b/>
          <w:sz w:val="28"/>
          <w:szCs w:val="28"/>
        </w:rPr>
        <w:t>(базовый уровень)</w:t>
      </w:r>
    </w:p>
    <w:p w:rsidR="0017498D" w:rsidRPr="00D500AA" w:rsidRDefault="0017498D" w:rsidP="0017498D">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17498D" w:rsidRPr="00B564B8" w:rsidRDefault="0017498D" w:rsidP="0017498D">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35.02.01 Лесное и лесопарковое хозяйство в части освоения </w:t>
      </w:r>
      <w:r w:rsidRPr="00B564B8">
        <w:rPr>
          <w:b/>
        </w:rPr>
        <w:t>видов профессиональной деятельности</w:t>
      </w:r>
      <w:r w:rsidRPr="00B564B8">
        <w:t xml:space="preserve"> (ВПД) специальности: </w:t>
      </w:r>
    </w:p>
    <w:p w:rsidR="0017498D" w:rsidRPr="00B564B8" w:rsidRDefault="0017498D" w:rsidP="0017498D">
      <w:pPr>
        <w:ind w:right="-2" w:firstLine="567"/>
      </w:pPr>
      <w:r w:rsidRPr="00B564B8">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3. Организация использования лесов </w:t>
      </w:r>
    </w:p>
    <w:p w:rsidR="0017498D" w:rsidRPr="00B564B8" w:rsidRDefault="0017498D" w:rsidP="0017498D">
      <w:pPr>
        <w:ind w:right="-2" w:firstLine="567"/>
      </w:pPr>
      <w:r w:rsidRPr="00B564B8">
        <w:t xml:space="preserve">4. Проведение работ по лесоустройству и таксации </w:t>
      </w:r>
    </w:p>
    <w:p w:rsidR="0017498D" w:rsidRPr="00B564B8" w:rsidRDefault="0017498D" w:rsidP="0017498D">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17498D" w:rsidRPr="00B564B8" w:rsidRDefault="0017498D" w:rsidP="0017498D">
      <w:pPr>
        <w:ind w:right="-2" w:firstLine="567"/>
        <w:rPr>
          <w:b/>
        </w:rPr>
      </w:pPr>
      <w:r w:rsidRPr="00B564B8">
        <w:rPr>
          <w:b/>
        </w:rPr>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ПК 1.1. Планировать, осуществлять и контролировать работы по лесному семеноводству. </w:t>
      </w:r>
    </w:p>
    <w:p w:rsidR="0017498D" w:rsidRPr="00B564B8" w:rsidRDefault="0017498D" w:rsidP="0017498D">
      <w:pPr>
        <w:ind w:right="-2" w:firstLine="567"/>
      </w:pPr>
      <w:r w:rsidRPr="00B564B8">
        <w:t xml:space="preserve">ПК 1.2. Планировать, осуществлять и контролировать работы по выращиванию </w:t>
      </w:r>
      <w:r w:rsidRPr="00B564B8">
        <w:lastRenderedPageBreak/>
        <w:t xml:space="preserve">посадочного материала. </w:t>
      </w:r>
    </w:p>
    <w:p w:rsidR="0017498D" w:rsidRPr="00B564B8" w:rsidRDefault="0017498D" w:rsidP="0017498D">
      <w:pPr>
        <w:ind w:right="-2" w:firstLine="567"/>
      </w:pPr>
      <w:r w:rsidRPr="00B564B8">
        <w:t xml:space="preserve">ПК 1.3. Участвовать в проектировании и контролировать работы по лесо- восстановлению, лесоразведению и руководить ими. </w:t>
      </w:r>
    </w:p>
    <w:p w:rsidR="0017498D" w:rsidRPr="00B564B8" w:rsidRDefault="0017498D" w:rsidP="0017498D">
      <w:pPr>
        <w:ind w:right="-2" w:firstLine="567"/>
      </w:pPr>
      <w:r w:rsidRPr="00B564B8">
        <w:t xml:space="preserve">ПК 1.4. Участвовать в проектировании и контролировать работы по уходу за лесами и руководить ими. </w:t>
      </w:r>
    </w:p>
    <w:p w:rsidR="0017498D" w:rsidRPr="00B564B8" w:rsidRDefault="0017498D" w:rsidP="0017498D">
      <w:pPr>
        <w:ind w:right="-2" w:firstLine="567"/>
      </w:pPr>
      <w:r w:rsidRPr="00B564B8">
        <w:t xml:space="preserve">ПК 1.5. Осуществлять мероприятия по защите семян и посадочного материала от вредителей и болезней. </w:t>
      </w:r>
    </w:p>
    <w:p w:rsidR="0017498D" w:rsidRPr="00B564B8" w:rsidRDefault="0017498D" w:rsidP="0017498D">
      <w:pPr>
        <w:ind w:right="-2" w:firstLine="567"/>
        <w:rPr>
          <w:b/>
        </w:rPr>
      </w:pPr>
      <w:r w:rsidRPr="00B564B8">
        <w:rPr>
          <w:b/>
        </w:rPr>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ПК 2.1. Проводить предупредительные мероприятия по охране лесов от пожаров, загрязнений и иного негативного воздействия. </w:t>
      </w:r>
    </w:p>
    <w:p w:rsidR="0017498D" w:rsidRPr="00B564B8" w:rsidRDefault="0017498D" w:rsidP="0017498D">
      <w:pPr>
        <w:ind w:right="-2" w:firstLine="567"/>
      </w:pPr>
      <w:r w:rsidRPr="00B564B8">
        <w:t xml:space="preserve">ПК 2.2. Осуществлять тушение лесных пожаров. </w:t>
      </w:r>
    </w:p>
    <w:p w:rsidR="0017498D" w:rsidRPr="00B564B8" w:rsidRDefault="0017498D" w:rsidP="0017498D">
      <w:pPr>
        <w:ind w:right="-2" w:firstLine="567"/>
      </w:pPr>
      <w:r w:rsidRPr="00B564B8">
        <w:t xml:space="preserve">ПК 2.3. Проводить лесопатологическое обследование и лесопатологиче- ский мониторинг. </w:t>
      </w:r>
    </w:p>
    <w:p w:rsidR="0017498D" w:rsidRPr="00B564B8" w:rsidRDefault="0017498D" w:rsidP="0017498D">
      <w:pPr>
        <w:ind w:right="-2" w:firstLine="567"/>
      </w:pPr>
      <w:r w:rsidRPr="00B564B8">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B564B8" w:rsidRDefault="0017498D" w:rsidP="0017498D">
      <w:pPr>
        <w:ind w:right="-2" w:firstLine="567"/>
        <w:rPr>
          <w:b/>
        </w:rPr>
      </w:pPr>
      <w:r w:rsidRPr="00B564B8">
        <w:rPr>
          <w:b/>
        </w:rPr>
        <w:t xml:space="preserve">3. Организация использования лесов </w:t>
      </w:r>
    </w:p>
    <w:p w:rsidR="0017498D" w:rsidRPr="00B564B8" w:rsidRDefault="0017498D" w:rsidP="0017498D">
      <w:pPr>
        <w:ind w:right="-2" w:firstLine="567"/>
      </w:pPr>
      <w:r w:rsidRPr="00B564B8">
        <w:t xml:space="preserve">ПК 3.1. Осуществлять отвод лесных участков для проведения мероприятий по использованию лесов. </w:t>
      </w:r>
    </w:p>
    <w:p w:rsidR="0017498D" w:rsidRPr="00B564B8" w:rsidRDefault="0017498D" w:rsidP="0017498D">
      <w:pPr>
        <w:ind w:right="-2" w:firstLine="567"/>
      </w:pPr>
      <w:r w:rsidRPr="00B564B8">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B564B8" w:rsidRDefault="0017498D" w:rsidP="0017498D">
      <w:pPr>
        <w:ind w:right="-2" w:firstLine="567"/>
      </w:pPr>
      <w:r w:rsidRPr="00B564B8">
        <w:t xml:space="preserve">ПК 3.3. Планировать, осуществлять и контролировать рекреационную деятельность. </w:t>
      </w:r>
    </w:p>
    <w:p w:rsidR="0017498D" w:rsidRPr="00B564B8" w:rsidRDefault="0017498D" w:rsidP="0017498D">
      <w:pPr>
        <w:ind w:right="-2" w:firstLine="567"/>
        <w:rPr>
          <w:b/>
        </w:rPr>
      </w:pPr>
      <w:r w:rsidRPr="00B564B8">
        <w:rPr>
          <w:b/>
        </w:rPr>
        <w:t xml:space="preserve">4. Проведение работ по лесоустройству и таксации </w:t>
      </w:r>
    </w:p>
    <w:p w:rsidR="0017498D" w:rsidRPr="00B564B8" w:rsidRDefault="0017498D" w:rsidP="0017498D">
      <w:pPr>
        <w:ind w:right="-2" w:firstLine="567"/>
      </w:pPr>
      <w:r w:rsidRPr="00B564B8">
        <w:t xml:space="preserve">ПК 4.1. Проводить таксацию срубленных, отдельно растущих деревьев и лесных насаждений. </w:t>
      </w:r>
    </w:p>
    <w:p w:rsidR="0017498D" w:rsidRPr="00B564B8" w:rsidRDefault="0017498D" w:rsidP="0017498D">
      <w:pPr>
        <w:ind w:right="-2" w:firstLine="567"/>
      </w:pPr>
      <w:r w:rsidRPr="00B564B8">
        <w:t xml:space="preserve">ПК 4.2. Осуществлять таксацию древесной и недревесной продукции леса. </w:t>
      </w:r>
    </w:p>
    <w:p w:rsidR="0017498D" w:rsidRPr="00B564B8" w:rsidRDefault="0017498D" w:rsidP="0017498D">
      <w:pPr>
        <w:ind w:right="-2" w:firstLine="567"/>
      </w:pPr>
      <w:r w:rsidRPr="00B564B8">
        <w:t>ПК 4.3. Проводить полевые и камеральные лесоустроительные работы.</w:t>
      </w:r>
    </w:p>
    <w:p w:rsidR="0017498D" w:rsidRPr="00B564B8" w:rsidRDefault="0017498D" w:rsidP="0017498D">
      <w:pPr>
        <w:ind w:right="-2" w:firstLine="567"/>
        <w:rPr>
          <w:b/>
        </w:rPr>
      </w:pPr>
      <w:r w:rsidRPr="00B564B8">
        <w:rPr>
          <w:b/>
        </w:rPr>
        <w:t>5. Выполнение работ по одной или нескольким профессиям рабочих, должностям служащих</w:t>
      </w:r>
    </w:p>
    <w:p w:rsidR="0017498D" w:rsidRPr="00B564B8" w:rsidRDefault="0017498D" w:rsidP="0017498D">
      <w:pPr>
        <w:ind w:right="-2" w:firstLine="567"/>
      </w:pPr>
      <w:r w:rsidRPr="00B564B8">
        <w:t xml:space="preserve">и соответствующих </w:t>
      </w:r>
      <w:r w:rsidRPr="00B564B8">
        <w:rPr>
          <w:b/>
        </w:rPr>
        <w:t>общих компетенций</w:t>
      </w:r>
      <w:r w:rsidRPr="00B564B8">
        <w:t xml:space="preserve"> (ОК): </w:t>
      </w:r>
    </w:p>
    <w:p w:rsidR="0017498D" w:rsidRPr="00B564B8" w:rsidRDefault="0017498D" w:rsidP="0017498D">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17498D" w:rsidRPr="00B564B8" w:rsidRDefault="0017498D" w:rsidP="0017498D">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B564B8" w:rsidRDefault="0017498D" w:rsidP="0017498D">
      <w:pPr>
        <w:ind w:right="-2" w:firstLine="567"/>
      </w:pPr>
      <w:r w:rsidRPr="00B564B8">
        <w:t xml:space="preserve">ОК 3. Принимать решения в стандартных и нестандартных ситуациях и нести за них ответственность. </w:t>
      </w:r>
    </w:p>
    <w:p w:rsidR="0017498D" w:rsidRPr="00B564B8" w:rsidRDefault="0017498D" w:rsidP="0017498D">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B564B8" w:rsidRDefault="0017498D" w:rsidP="0017498D">
      <w:pPr>
        <w:ind w:right="-2" w:firstLine="567"/>
      </w:pPr>
      <w:r w:rsidRPr="00B564B8">
        <w:t xml:space="preserve">ОК 5. Использовать информационно-коммуникационные технологии в профессиональной деятельности. </w:t>
      </w:r>
    </w:p>
    <w:p w:rsidR="0017498D" w:rsidRPr="00B564B8" w:rsidRDefault="0017498D" w:rsidP="0017498D">
      <w:pPr>
        <w:ind w:right="-2" w:firstLine="567"/>
      </w:pPr>
      <w:r w:rsidRPr="00B564B8">
        <w:t xml:space="preserve">ОК 6. Работать в коллективе и в команде, эффективно общаться с коллегами, руководством, потребителями. </w:t>
      </w:r>
    </w:p>
    <w:p w:rsidR="0017498D" w:rsidRPr="00B564B8" w:rsidRDefault="0017498D" w:rsidP="0017498D">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17498D" w:rsidRPr="00B564B8" w:rsidRDefault="0017498D" w:rsidP="0017498D">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B564B8" w:rsidRDefault="0017498D" w:rsidP="0017498D">
      <w:pPr>
        <w:ind w:right="-2" w:firstLine="567"/>
      </w:pPr>
      <w:r w:rsidRPr="00B564B8">
        <w:t>ОК 9. Ориентироваться в условиях частой смены технологий в профессиональной деятельности.</w:t>
      </w:r>
    </w:p>
    <w:p w:rsidR="0017498D" w:rsidRPr="001D17DB" w:rsidRDefault="0017498D" w:rsidP="0017498D">
      <w:pPr>
        <w:ind w:right="-2" w:firstLine="0"/>
        <w:rPr>
          <w:b/>
        </w:rPr>
      </w:pPr>
      <w:r w:rsidRPr="001D17DB">
        <w:rPr>
          <w:b/>
        </w:rPr>
        <w:t xml:space="preserve">1.2 Цели и задачи государственной итоговой аттестации </w:t>
      </w:r>
    </w:p>
    <w:p w:rsidR="0017498D" w:rsidRPr="001D17DB" w:rsidRDefault="0017498D" w:rsidP="0017498D">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w:t>
      </w:r>
      <w:r w:rsidRPr="001D17DB">
        <w:lastRenderedPageBreak/>
        <w:t xml:space="preserve">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1D17DB" w:rsidRDefault="0017498D" w:rsidP="0017498D">
      <w:pPr>
        <w:ind w:firstLine="0"/>
      </w:pPr>
      <w:r w:rsidRPr="001D17DB">
        <w:rPr>
          <w:b/>
        </w:rPr>
        <w:t xml:space="preserve">1.3. Количество часов, отводимое на государственную итоговую аттестацию: </w:t>
      </w:r>
    </w:p>
    <w:p w:rsidR="0017498D" w:rsidRPr="001D17DB" w:rsidRDefault="0017498D" w:rsidP="0017498D">
      <w:pPr>
        <w:ind w:right="350" w:firstLine="0"/>
      </w:pPr>
      <w:r w:rsidRPr="001D17DB">
        <w:t xml:space="preserve">всего – 6  недель, в том числе: </w:t>
      </w:r>
    </w:p>
    <w:p w:rsidR="0017498D" w:rsidRPr="001D17DB" w:rsidRDefault="0017498D" w:rsidP="0017498D">
      <w:pPr>
        <w:widowControl/>
        <w:ind w:right="350" w:firstLine="0"/>
      </w:pPr>
      <w:r w:rsidRPr="001D17DB">
        <w:t xml:space="preserve">- выполнение выпускной квалификационной работы – 4  недели,  </w:t>
      </w:r>
    </w:p>
    <w:p w:rsidR="0017498D" w:rsidRPr="001D17DB" w:rsidRDefault="0017498D" w:rsidP="0017498D">
      <w:pPr>
        <w:ind w:right="350" w:firstLine="0"/>
      </w:pPr>
      <w:r w:rsidRPr="001D17DB">
        <w:t>- защита выпускной квалификационной работы - 2 нед</w:t>
      </w:r>
    </w:p>
    <w:p w:rsidR="0017498D" w:rsidRPr="001D17DB" w:rsidRDefault="0017498D" w:rsidP="0017498D">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17498D" w:rsidRPr="001D17DB" w:rsidRDefault="0017498D" w:rsidP="0017498D">
      <w:pPr>
        <w:spacing w:after="14"/>
        <w:ind w:firstLine="0"/>
      </w:pPr>
      <w:r w:rsidRPr="001D17DB">
        <w:rPr>
          <w:b/>
        </w:rPr>
        <w:t>2.1.Вид государственной итоговой аттестации</w:t>
      </w:r>
    </w:p>
    <w:p w:rsidR="0017498D" w:rsidRPr="001D17DB" w:rsidRDefault="0017498D" w:rsidP="0017498D">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1D17DB" w:rsidRDefault="0017498D" w:rsidP="0017498D">
      <w:pPr>
        <w:widowControl/>
        <w:ind w:firstLine="0"/>
      </w:pPr>
      <w:r w:rsidRPr="001D17DB">
        <w:rPr>
          <w:b/>
        </w:rPr>
        <w:t>2.2. Содержание государственной итоговой аттестации</w:t>
      </w:r>
    </w:p>
    <w:p w:rsidR="0017498D" w:rsidRPr="001D17DB" w:rsidRDefault="0017498D" w:rsidP="0017498D">
      <w:pPr>
        <w:ind w:hanging="10"/>
        <w:rPr>
          <w:i/>
        </w:rPr>
      </w:pPr>
      <w:r w:rsidRPr="001D17DB">
        <w:rPr>
          <w:b/>
          <w:i/>
        </w:rPr>
        <w:t>2.2.1 Содержание выпускной квалификационной работы. Тематика</w:t>
      </w:r>
    </w:p>
    <w:p w:rsidR="0017498D" w:rsidRPr="008225DB" w:rsidRDefault="0017498D" w:rsidP="0017498D">
      <w:pPr>
        <w:tabs>
          <w:tab w:val="left" w:pos="9354"/>
        </w:tabs>
        <w:ind w:left="57" w:right="-2" w:firstLine="510"/>
      </w:pPr>
      <w:r w:rsidRPr="001D17DB">
        <w:t>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w:t>
      </w:r>
      <w:r w:rsidRPr="008225DB">
        <w:t xml:space="preserve">экономических  вопросов. </w:t>
      </w:r>
    </w:p>
    <w:p w:rsidR="0017498D" w:rsidRPr="008225DB" w:rsidRDefault="0017498D" w:rsidP="0017498D">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225DB" w:rsidRDefault="0017498D" w:rsidP="0017498D">
      <w:pPr>
        <w:tabs>
          <w:tab w:val="left" w:pos="9354"/>
        </w:tabs>
        <w:ind w:right="-2" w:firstLine="510"/>
      </w:pPr>
      <w:r w:rsidRPr="008225DB">
        <w:t>Выпускнику предоставляется право выбора  темы  ВКР из предложенного перечня  тем.</w:t>
      </w:r>
    </w:p>
    <w:p w:rsidR="0017498D" w:rsidRPr="008225DB" w:rsidRDefault="0017498D" w:rsidP="0017498D">
      <w:pPr>
        <w:tabs>
          <w:tab w:val="left" w:pos="9354"/>
        </w:tabs>
        <w:ind w:right="-2" w:firstLine="510"/>
      </w:pPr>
      <w:r w:rsidRPr="008225DB">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225DB">
        <w:rPr>
          <w:i/>
        </w:rPr>
        <w:t>.</w:t>
      </w:r>
    </w:p>
    <w:p w:rsidR="0017498D" w:rsidRPr="008225DB" w:rsidRDefault="0017498D" w:rsidP="0017498D">
      <w:pPr>
        <w:pStyle w:val="af1"/>
        <w:spacing w:before="0" w:beforeAutospacing="0" w:after="0" w:afterAutospacing="0"/>
        <w:ind w:right="-2" w:firstLine="567"/>
        <w:jc w:val="both"/>
      </w:pPr>
      <w:r w:rsidRPr="008225DB">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225DB" w:rsidRDefault="0017498D" w:rsidP="0017498D">
      <w:pPr>
        <w:pStyle w:val="af1"/>
        <w:spacing w:before="0" w:beforeAutospacing="0" w:after="0" w:afterAutospacing="0"/>
        <w:ind w:right="-2" w:firstLine="567"/>
        <w:jc w:val="both"/>
      </w:pPr>
      <w:r w:rsidRPr="008225DB">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225DB" w:rsidRDefault="0017498D" w:rsidP="0017498D">
      <w:pPr>
        <w:pStyle w:val="af1"/>
        <w:spacing w:before="0" w:beforeAutospacing="0" w:after="0" w:afterAutospacing="0"/>
        <w:ind w:right="-2" w:firstLine="567"/>
        <w:jc w:val="both"/>
      </w:pPr>
      <w:r w:rsidRPr="008225DB">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8225DB">
        <w:rPr>
          <w:i/>
        </w:rPr>
        <w:t>.</w:t>
      </w:r>
    </w:p>
    <w:p w:rsidR="0017498D" w:rsidRPr="008225DB" w:rsidRDefault="0017498D" w:rsidP="0017498D">
      <w:pPr>
        <w:pStyle w:val="2f5"/>
        <w:shd w:val="clear" w:color="auto" w:fill="auto"/>
        <w:spacing w:line="240" w:lineRule="auto"/>
        <w:ind w:right="-2" w:firstLine="510"/>
        <w:rPr>
          <w:color w:val="auto"/>
          <w:sz w:val="24"/>
          <w:szCs w:val="24"/>
        </w:rPr>
      </w:pPr>
      <w:r w:rsidRPr="008225DB">
        <w:rPr>
          <w:color w:val="auto"/>
          <w:sz w:val="24"/>
          <w:szCs w:val="24"/>
        </w:rPr>
        <w:t>Закрепление тем выпускных квалификационных работ за студентами</w:t>
      </w:r>
      <w:r>
        <w:rPr>
          <w:color w:val="auto"/>
          <w:sz w:val="24"/>
          <w:szCs w:val="24"/>
        </w:rPr>
        <w:t xml:space="preserve"> </w:t>
      </w:r>
      <w:r w:rsidRPr="008225DB">
        <w:rPr>
          <w:color w:val="auto"/>
          <w:sz w:val="24"/>
          <w:szCs w:val="24"/>
        </w:rPr>
        <w:t>и назначение руководителей ВКР оформляется приказом директора техникума до начала преддипломной практики.</w:t>
      </w:r>
    </w:p>
    <w:p w:rsidR="0017498D" w:rsidRPr="008225DB" w:rsidRDefault="0017498D" w:rsidP="0017498D">
      <w:pPr>
        <w:pStyle w:val="2"/>
        <w:ind w:right="-2" w:firstLine="0"/>
        <w:jc w:val="center"/>
        <w:rPr>
          <w:rFonts w:ascii="Times New Roman" w:hAnsi="Times New Roman"/>
        </w:rPr>
      </w:pPr>
      <w:r w:rsidRPr="008225DB">
        <w:rPr>
          <w:rFonts w:ascii="Times New Roman" w:hAnsi="Times New Roman"/>
          <w:i/>
        </w:rPr>
        <w:t>Состав, объем и</w:t>
      </w:r>
      <w:r>
        <w:rPr>
          <w:rFonts w:ascii="Times New Roman" w:hAnsi="Times New Roman"/>
          <w:i/>
        </w:rPr>
        <w:t xml:space="preserve"> </w:t>
      </w:r>
      <w:r w:rsidRPr="008225DB">
        <w:rPr>
          <w:rFonts w:ascii="Times New Roman" w:hAnsi="Times New Roman"/>
          <w:i/>
        </w:rPr>
        <w:t xml:space="preserve">структура выпускной квалификационной работы </w:t>
      </w:r>
    </w:p>
    <w:p w:rsidR="0017498D" w:rsidRPr="008225DB" w:rsidRDefault="0017498D" w:rsidP="0017498D">
      <w:pPr>
        <w:ind w:left="57" w:right="-2" w:firstLine="510"/>
      </w:pPr>
      <w:r w:rsidRPr="008225DB">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2137"/>
        <w:gridCol w:w="1374"/>
        <w:gridCol w:w="5697"/>
      </w:tblGrid>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center"/>
              <w:rPr>
                <w:b/>
              </w:rPr>
            </w:pPr>
            <w:r w:rsidRPr="00583B5F">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98" w:right="83" w:firstLine="0"/>
              <w:jc w:val="center"/>
              <w:rPr>
                <w:b/>
                <w:color w:val="FF0000"/>
              </w:rPr>
            </w:pPr>
            <w:r w:rsidRPr="00583B5F">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Default="0017498D" w:rsidP="00F45FE8">
            <w:pPr>
              <w:ind w:firstLine="117"/>
              <w:jc w:val="center"/>
              <w:rPr>
                <w:b/>
              </w:rPr>
            </w:pPr>
            <w:r w:rsidRPr="00583B5F">
              <w:rPr>
                <w:b/>
              </w:rPr>
              <w:t xml:space="preserve">Объем </w:t>
            </w:r>
          </w:p>
          <w:p w:rsidR="0017498D" w:rsidRPr="00583B5F" w:rsidRDefault="0017498D" w:rsidP="00F45FE8">
            <w:pPr>
              <w:ind w:firstLine="117"/>
              <w:jc w:val="center"/>
              <w:rPr>
                <w:b/>
              </w:rPr>
            </w:pPr>
            <w:r w:rsidRPr="00583B5F">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firstLine="117"/>
              <w:jc w:val="center"/>
              <w:rPr>
                <w:b/>
              </w:rPr>
            </w:pPr>
            <w:r w:rsidRPr="00583B5F">
              <w:rPr>
                <w:b/>
              </w:rPr>
              <w:t xml:space="preserve">Содержание и структура </w:t>
            </w:r>
            <w:r>
              <w:rPr>
                <w:b/>
              </w:rPr>
              <w:t>в</w:t>
            </w:r>
            <w:r w:rsidRPr="00583B5F">
              <w:rPr>
                <w:b/>
              </w:rPr>
              <w:t>ыпускн</w:t>
            </w:r>
            <w:r>
              <w:rPr>
                <w:b/>
              </w:rPr>
              <w:t>ой</w:t>
            </w:r>
            <w:r w:rsidRPr="00583B5F">
              <w:rPr>
                <w:b/>
              </w:rPr>
              <w:t xml:space="preserve"> квалификационн</w:t>
            </w:r>
            <w:r>
              <w:rPr>
                <w:b/>
              </w:rPr>
              <w:t>ой</w:t>
            </w:r>
            <w:r w:rsidRPr="00583B5F">
              <w:rPr>
                <w:b/>
              </w:rPr>
              <w:t xml:space="preserve"> работ</w:t>
            </w:r>
            <w:r>
              <w:rPr>
                <w:b/>
              </w:rPr>
              <w:t>ы</w:t>
            </w:r>
          </w:p>
        </w:tc>
      </w:tr>
      <w:tr w:rsidR="0017498D" w:rsidRPr="00583B5F" w:rsidTr="00F45FE8">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left"/>
            </w:pPr>
            <w:r>
              <w:t>1.</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rsidRPr="00583B5F">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 xml:space="preserve">30-50  страниц  </w:t>
            </w:r>
            <w:r w:rsidRPr="00F26DEB">
              <w:rPr>
                <w:rStyle w:val="af0"/>
                <w:b w:val="0"/>
                <w:color w:val="000000"/>
              </w:rPr>
              <w:lastRenderedPageBreak/>
              <w:t>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pStyle w:val="afff0"/>
              <w:rPr>
                <w:rFonts w:ascii="Times New Roman" w:hAnsi="Times New Roman"/>
              </w:rPr>
            </w:pPr>
            <w:r>
              <w:rPr>
                <w:rFonts w:ascii="Times New Roman" w:hAnsi="Times New Roman"/>
              </w:rPr>
              <w:lastRenderedPageBreak/>
              <w:t>а) Т</w:t>
            </w:r>
            <w:r w:rsidRPr="00583B5F">
              <w:rPr>
                <w:rFonts w:ascii="Times New Roman" w:hAnsi="Times New Roman"/>
              </w:rPr>
              <w:t xml:space="preserve">итульный лист </w:t>
            </w:r>
          </w:p>
          <w:p w:rsidR="0017498D" w:rsidRPr="00583B5F" w:rsidRDefault="0017498D" w:rsidP="00F45FE8">
            <w:pPr>
              <w:pStyle w:val="afff0"/>
              <w:rPr>
                <w:rFonts w:ascii="Times New Roman" w:hAnsi="Times New Roman"/>
              </w:rPr>
            </w:pPr>
            <w:r>
              <w:rPr>
                <w:rFonts w:ascii="Times New Roman" w:hAnsi="Times New Roman"/>
              </w:rPr>
              <w:t xml:space="preserve">б) Задание на проектирование </w:t>
            </w:r>
          </w:p>
          <w:p w:rsidR="0017498D" w:rsidRPr="00583B5F" w:rsidRDefault="0017498D" w:rsidP="00F45FE8">
            <w:pPr>
              <w:pStyle w:val="afff0"/>
              <w:rPr>
                <w:rFonts w:ascii="Times New Roman" w:hAnsi="Times New Roman"/>
              </w:rPr>
            </w:pPr>
            <w:r w:rsidRPr="00583B5F">
              <w:rPr>
                <w:rFonts w:ascii="Times New Roman" w:hAnsi="Times New Roman"/>
              </w:rPr>
              <w:t xml:space="preserve">в) </w:t>
            </w:r>
            <w:r>
              <w:rPr>
                <w:rFonts w:ascii="Times New Roman" w:hAnsi="Times New Roman"/>
              </w:rPr>
              <w:t>Р</w:t>
            </w:r>
            <w:r w:rsidRPr="00583B5F">
              <w:rPr>
                <w:rFonts w:ascii="Times New Roman" w:hAnsi="Times New Roman"/>
              </w:rPr>
              <w:t>еферат</w:t>
            </w:r>
          </w:p>
          <w:p w:rsidR="0017498D" w:rsidRPr="00583B5F" w:rsidRDefault="0017498D" w:rsidP="00F45FE8">
            <w:pPr>
              <w:pStyle w:val="afff0"/>
              <w:rPr>
                <w:rFonts w:ascii="Times New Roman" w:hAnsi="Times New Roman"/>
              </w:rPr>
            </w:pPr>
            <w:r>
              <w:rPr>
                <w:rFonts w:ascii="Times New Roman" w:hAnsi="Times New Roman"/>
              </w:rPr>
              <w:lastRenderedPageBreak/>
              <w:t>г) Оглавление (содержание)</w:t>
            </w:r>
          </w:p>
          <w:p w:rsidR="0017498D" w:rsidRPr="00583B5F" w:rsidRDefault="0017498D" w:rsidP="00F45FE8">
            <w:pPr>
              <w:pStyle w:val="afff0"/>
              <w:rPr>
                <w:rFonts w:ascii="Times New Roman" w:hAnsi="Times New Roman"/>
              </w:rPr>
            </w:pPr>
            <w:r w:rsidRPr="00583B5F">
              <w:rPr>
                <w:rFonts w:ascii="Times New Roman" w:hAnsi="Times New Roman"/>
              </w:rPr>
              <w:t xml:space="preserve">д) </w:t>
            </w:r>
            <w:r>
              <w:rPr>
                <w:rFonts w:ascii="Times New Roman" w:hAnsi="Times New Roman"/>
              </w:rPr>
              <w:t>В</w:t>
            </w:r>
            <w:r w:rsidRPr="00583B5F">
              <w:rPr>
                <w:rFonts w:ascii="Times New Roman" w:hAnsi="Times New Roman"/>
              </w:rPr>
              <w:t>ведение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е) </w:t>
            </w:r>
            <w:r>
              <w:rPr>
                <w:rFonts w:ascii="Times New Roman" w:hAnsi="Times New Roman"/>
              </w:rPr>
              <w:t>Т</w:t>
            </w:r>
            <w:r w:rsidRPr="00583B5F">
              <w:rPr>
                <w:rFonts w:ascii="Times New Roman" w:hAnsi="Times New Roman"/>
              </w:rPr>
              <w:t>екст дипломного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w:t>
            </w:r>
            <w:r w:rsidRPr="00583B5F">
              <w:rPr>
                <w:rFonts w:ascii="Times New Roman" w:hAnsi="Times New Roman"/>
              </w:rPr>
              <w:t xml:space="preserve">  Общая часть:</w:t>
            </w:r>
          </w:p>
          <w:p w:rsidR="0017498D" w:rsidRPr="00583B5F" w:rsidRDefault="0017498D" w:rsidP="00F45FE8">
            <w:pPr>
              <w:pStyle w:val="afff0"/>
              <w:rPr>
                <w:rFonts w:ascii="Times New Roman" w:hAnsi="Times New Roman"/>
              </w:rPr>
            </w:pPr>
            <w:r w:rsidRPr="00583B5F">
              <w:rPr>
                <w:rFonts w:ascii="Times New Roman" w:hAnsi="Times New Roman"/>
              </w:rPr>
              <w:t>1 Характеристика природных  условий и лесного фонда предприятия:</w:t>
            </w:r>
          </w:p>
          <w:p w:rsidR="0017498D" w:rsidRPr="00583B5F" w:rsidRDefault="0017498D" w:rsidP="00F45FE8">
            <w:pPr>
              <w:pStyle w:val="afff0"/>
              <w:rPr>
                <w:rFonts w:ascii="Times New Roman" w:hAnsi="Times New Roman"/>
              </w:rPr>
            </w:pPr>
            <w:r>
              <w:rPr>
                <w:rFonts w:ascii="Times New Roman" w:hAnsi="Times New Roman"/>
              </w:rPr>
              <w:t xml:space="preserve">1.1 </w:t>
            </w:r>
            <w:r w:rsidRPr="00583B5F">
              <w:rPr>
                <w:rFonts w:ascii="Times New Roman" w:hAnsi="Times New Roman"/>
              </w:rPr>
              <w:t xml:space="preserve">Местонахождение </w:t>
            </w:r>
            <w:r>
              <w:rPr>
                <w:rFonts w:ascii="Times New Roman" w:hAnsi="Times New Roman"/>
              </w:rPr>
              <w:t>и структура предприятия (схема)</w:t>
            </w:r>
          </w:p>
          <w:p w:rsidR="0017498D" w:rsidRPr="00583B5F" w:rsidRDefault="0017498D" w:rsidP="00F45FE8">
            <w:pPr>
              <w:pStyle w:val="afff0"/>
              <w:rPr>
                <w:rFonts w:ascii="Times New Roman" w:hAnsi="Times New Roman"/>
              </w:rPr>
            </w:pPr>
            <w:r>
              <w:rPr>
                <w:rFonts w:ascii="Times New Roman" w:hAnsi="Times New Roman"/>
              </w:rPr>
              <w:t xml:space="preserve">1.2 </w:t>
            </w:r>
            <w:r w:rsidRPr="00583B5F">
              <w:rPr>
                <w:rFonts w:ascii="Times New Roman" w:hAnsi="Times New Roman"/>
              </w:rPr>
              <w:t xml:space="preserve">Климатические </w:t>
            </w:r>
            <w:r>
              <w:rPr>
                <w:rFonts w:ascii="Times New Roman" w:hAnsi="Times New Roman"/>
              </w:rPr>
              <w:t>условия</w:t>
            </w:r>
          </w:p>
          <w:p w:rsidR="0017498D" w:rsidRPr="00583B5F" w:rsidRDefault="0017498D" w:rsidP="00F45FE8">
            <w:pPr>
              <w:pStyle w:val="afff0"/>
              <w:rPr>
                <w:rFonts w:ascii="Times New Roman" w:hAnsi="Times New Roman"/>
              </w:rPr>
            </w:pPr>
            <w:r>
              <w:rPr>
                <w:rFonts w:ascii="Times New Roman" w:hAnsi="Times New Roman"/>
              </w:rPr>
              <w:t>1.3 Рельеф и почвы</w:t>
            </w:r>
          </w:p>
          <w:p w:rsidR="0017498D" w:rsidRPr="00583B5F" w:rsidRDefault="0017498D" w:rsidP="00F45FE8">
            <w:pPr>
              <w:pStyle w:val="afff0"/>
              <w:rPr>
                <w:rFonts w:ascii="Times New Roman" w:hAnsi="Times New Roman"/>
              </w:rPr>
            </w:pPr>
            <w:r>
              <w:rPr>
                <w:rFonts w:ascii="Times New Roman" w:hAnsi="Times New Roman"/>
              </w:rPr>
              <w:t xml:space="preserve">1.4 </w:t>
            </w:r>
            <w:r w:rsidRPr="00583B5F">
              <w:rPr>
                <w:rFonts w:ascii="Times New Roman" w:hAnsi="Times New Roman"/>
              </w:rPr>
              <w:t>Гидрог</w:t>
            </w:r>
            <w:r>
              <w:rPr>
                <w:rFonts w:ascii="Times New Roman" w:hAnsi="Times New Roman"/>
              </w:rPr>
              <w:t>рафия и гидрологические условия</w:t>
            </w:r>
          </w:p>
          <w:p w:rsidR="0017498D" w:rsidRPr="00583B5F" w:rsidRDefault="0017498D" w:rsidP="00F45FE8">
            <w:pPr>
              <w:pStyle w:val="afff0"/>
              <w:rPr>
                <w:rFonts w:ascii="Times New Roman" w:hAnsi="Times New Roman"/>
              </w:rPr>
            </w:pPr>
            <w:r>
              <w:rPr>
                <w:rFonts w:ascii="Times New Roman" w:hAnsi="Times New Roman"/>
              </w:rPr>
              <w:t xml:space="preserve">1.5 </w:t>
            </w:r>
            <w:r w:rsidRPr="00583B5F">
              <w:rPr>
                <w:rFonts w:ascii="Times New Roman" w:hAnsi="Times New Roman"/>
              </w:rPr>
              <w:t>Характер</w:t>
            </w:r>
            <w:r>
              <w:rPr>
                <w:rFonts w:ascii="Times New Roman" w:hAnsi="Times New Roman"/>
              </w:rPr>
              <w:t>истика лесного фонда, типы леса</w:t>
            </w:r>
          </w:p>
          <w:p w:rsidR="0017498D" w:rsidRDefault="0017498D" w:rsidP="00F45FE8">
            <w:pPr>
              <w:pStyle w:val="afff0"/>
              <w:rPr>
                <w:rFonts w:ascii="Times New Roman" w:hAnsi="Times New Roman"/>
              </w:rPr>
            </w:pPr>
            <w:r w:rsidRPr="00583B5F">
              <w:rPr>
                <w:rFonts w:ascii="Times New Roman" w:hAnsi="Times New Roman"/>
                <w:lang w:val="en-US"/>
              </w:rPr>
              <w:t>II</w:t>
            </w:r>
            <w:r w:rsidRPr="00583B5F">
              <w:rPr>
                <w:rFonts w:ascii="Times New Roman" w:hAnsi="Times New Roman"/>
              </w:rPr>
              <w:t xml:space="preserve"> Специальная часть:</w:t>
            </w:r>
          </w:p>
          <w:p w:rsidR="0017498D" w:rsidRDefault="0017498D" w:rsidP="00F45FE8">
            <w:pPr>
              <w:pStyle w:val="afff0"/>
              <w:rPr>
                <w:rFonts w:ascii="Times New Roman" w:hAnsi="Times New Roman"/>
              </w:rPr>
            </w:pPr>
            <w:r w:rsidRPr="00583B5F">
              <w:rPr>
                <w:rFonts w:ascii="Times New Roman" w:hAnsi="Times New Roman"/>
              </w:rPr>
              <w:t>2.1 Состояние проблемы (литературный обзор)</w:t>
            </w:r>
          </w:p>
          <w:p w:rsidR="0017498D" w:rsidRPr="00583B5F" w:rsidRDefault="0017498D" w:rsidP="00F45FE8">
            <w:pPr>
              <w:pStyle w:val="afff0"/>
              <w:jc w:val="both"/>
              <w:rPr>
                <w:rFonts w:ascii="Times New Roman" w:hAnsi="Times New Roman"/>
              </w:rPr>
            </w:pPr>
            <w:r w:rsidRPr="00583B5F">
              <w:rPr>
                <w:rFonts w:ascii="Times New Roman" w:hAnsi="Times New Roman"/>
              </w:rPr>
              <w:t>2.2 Программа, методика и объем выполненн</w:t>
            </w:r>
            <w:r>
              <w:rPr>
                <w:rFonts w:ascii="Times New Roman" w:hAnsi="Times New Roman"/>
              </w:rPr>
              <w:t>ых работ</w:t>
            </w:r>
          </w:p>
          <w:p w:rsidR="0017498D" w:rsidRPr="00583B5F" w:rsidRDefault="0017498D" w:rsidP="00F45FE8">
            <w:pPr>
              <w:pStyle w:val="afff0"/>
              <w:rPr>
                <w:rFonts w:ascii="Times New Roman" w:hAnsi="Times New Roman"/>
              </w:rPr>
            </w:pPr>
            <w:r w:rsidRPr="00583B5F">
              <w:rPr>
                <w:rFonts w:ascii="Times New Roman" w:hAnsi="Times New Roman"/>
              </w:rPr>
              <w:t>2.3 Характеристика объектов работ (исследований)</w:t>
            </w:r>
          </w:p>
          <w:p w:rsidR="0017498D" w:rsidRPr="00583B5F" w:rsidRDefault="0017498D" w:rsidP="00F45FE8">
            <w:pPr>
              <w:pStyle w:val="afff0"/>
              <w:rPr>
                <w:rFonts w:ascii="Times New Roman" w:hAnsi="Times New Roman"/>
              </w:rPr>
            </w:pPr>
            <w:r w:rsidRPr="00583B5F">
              <w:rPr>
                <w:rFonts w:ascii="Times New Roman" w:hAnsi="Times New Roman"/>
              </w:rPr>
              <w:t>2.4 Обсуждение и анализ результатов исследований</w:t>
            </w:r>
          </w:p>
          <w:p w:rsidR="0017498D" w:rsidRPr="00583B5F" w:rsidRDefault="0017498D" w:rsidP="00F45FE8">
            <w:pPr>
              <w:pStyle w:val="afff0"/>
              <w:rPr>
                <w:rFonts w:ascii="Times New Roman" w:hAnsi="Times New Roman"/>
              </w:rPr>
            </w:pPr>
            <w:r w:rsidRPr="00583B5F">
              <w:rPr>
                <w:rFonts w:ascii="Times New Roman" w:hAnsi="Times New Roman"/>
                <w:lang w:val="en-US"/>
              </w:rPr>
              <w:t>III</w:t>
            </w:r>
            <w:r w:rsidRPr="00583B5F">
              <w:rPr>
                <w:rFonts w:ascii="Times New Roman" w:hAnsi="Times New Roman"/>
              </w:rPr>
              <w:t xml:space="preserve"> Проектная часть:</w:t>
            </w:r>
          </w:p>
          <w:p w:rsidR="0017498D" w:rsidRPr="00583B5F" w:rsidRDefault="0017498D" w:rsidP="00F45FE8">
            <w:pPr>
              <w:pStyle w:val="afff0"/>
              <w:rPr>
                <w:rFonts w:ascii="Times New Roman" w:hAnsi="Times New Roman"/>
              </w:rPr>
            </w:pPr>
            <w:r>
              <w:rPr>
                <w:rFonts w:ascii="Times New Roman" w:hAnsi="Times New Roman"/>
              </w:rPr>
              <w:t xml:space="preserve">3.1 </w:t>
            </w:r>
            <w:r w:rsidRPr="00583B5F">
              <w:rPr>
                <w:rFonts w:ascii="Times New Roman" w:hAnsi="Times New Roman"/>
              </w:rPr>
              <w:t>Проект предлагаемых мероприятий:</w:t>
            </w:r>
          </w:p>
          <w:p w:rsidR="0017498D" w:rsidRPr="00583B5F" w:rsidRDefault="0017498D" w:rsidP="00F45FE8">
            <w:pPr>
              <w:pStyle w:val="afff0"/>
              <w:jc w:val="both"/>
              <w:rPr>
                <w:rFonts w:ascii="Times New Roman" w:hAnsi="Times New Roman"/>
              </w:rPr>
            </w:pPr>
            <w:r>
              <w:rPr>
                <w:rFonts w:ascii="Times New Roman" w:hAnsi="Times New Roman"/>
              </w:rPr>
              <w:t xml:space="preserve">3.2 </w:t>
            </w:r>
            <w:r w:rsidRPr="00583B5F">
              <w:rPr>
                <w:rFonts w:ascii="Times New Roman" w:hAnsi="Times New Roman"/>
              </w:rPr>
              <w:t>Лесоводственное и технико-экономическое обоснование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IV</w:t>
            </w:r>
            <w:r w:rsidRPr="00583B5F">
              <w:rPr>
                <w:rFonts w:ascii="Times New Roman" w:hAnsi="Times New Roman"/>
              </w:rPr>
              <w:t>Безопасность жизнедеятельности</w:t>
            </w:r>
          </w:p>
          <w:p w:rsidR="0017498D" w:rsidRPr="00583B5F" w:rsidRDefault="0017498D" w:rsidP="00F45FE8">
            <w:pPr>
              <w:pStyle w:val="afff0"/>
              <w:rPr>
                <w:rFonts w:ascii="Times New Roman" w:hAnsi="Times New Roman"/>
              </w:rPr>
            </w:pPr>
            <w:r w:rsidRPr="00583B5F">
              <w:rPr>
                <w:rFonts w:ascii="Times New Roman" w:hAnsi="Times New Roman"/>
                <w:lang w:val="en-US"/>
              </w:rPr>
              <w:t>V</w:t>
            </w:r>
            <w:r w:rsidRPr="00583B5F">
              <w:rPr>
                <w:rFonts w:ascii="Times New Roman" w:hAnsi="Times New Roman"/>
              </w:rPr>
              <w:t>Экологичность работы</w:t>
            </w:r>
          </w:p>
          <w:p w:rsidR="0017498D" w:rsidRPr="00583B5F" w:rsidRDefault="0017498D" w:rsidP="00F45FE8">
            <w:pPr>
              <w:pStyle w:val="afff0"/>
              <w:rPr>
                <w:rFonts w:ascii="Times New Roman" w:hAnsi="Times New Roman"/>
              </w:rPr>
            </w:pPr>
            <w:r w:rsidRPr="00583B5F">
              <w:rPr>
                <w:rFonts w:ascii="Times New Roman" w:hAnsi="Times New Roman"/>
              </w:rPr>
              <w:t>ж</w:t>
            </w:r>
            <w:r>
              <w:rPr>
                <w:rFonts w:ascii="Times New Roman" w:hAnsi="Times New Roman"/>
              </w:rPr>
              <w:t>) Заключение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и) </w:t>
            </w:r>
            <w:r>
              <w:rPr>
                <w:rFonts w:ascii="Times New Roman" w:hAnsi="Times New Roman"/>
              </w:rPr>
              <w:t>Б</w:t>
            </w:r>
            <w:r w:rsidRPr="00583B5F">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rPr>
                <w:rFonts w:ascii="Times New Roman" w:hAnsi="Times New Roman"/>
              </w:rPr>
            </w:pPr>
            <w:r w:rsidRPr="00583B5F">
              <w:rPr>
                <w:rFonts w:ascii="Times New Roman" w:hAnsi="Times New Roman"/>
              </w:rPr>
              <w:t>к</w:t>
            </w:r>
            <w:r>
              <w:rPr>
                <w:rFonts w:ascii="Times New Roman" w:hAnsi="Times New Roman"/>
              </w:rPr>
              <w:t>) П</w:t>
            </w:r>
            <w:r w:rsidRPr="00583B5F">
              <w:rPr>
                <w:rFonts w:ascii="Times New Roman" w:hAnsi="Times New Roman"/>
              </w:rPr>
              <w:t>риложения</w:t>
            </w:r>
          </w:p>
        </w:tc>
      </w:tr>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Default="0017498D" w:rsidP="00F45FE8">
            <w:pPr>
              <w:ind w:right="80" w:firstLine="48"/>
              <w:jc w:val="left"/>
            </w:pPr>
            <w:r>
              <w:lastRenderedPageBreak/>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62249" w:rsidRDefault="0017498D" w:rsidP="00F45FE8">
            <w:pPr>
              <w:pStyle w:val="afff0"/>
              <w:jc w:val="both"/>
              <w:rPr>
                <w:rFonts w:ascii="Times New Roman" w:hAnsi="Times New Roman"/>
              </w:rPr>
            </w:pPr>
            <w:r w:rsidRPr="00862249">
              <w:rPr>
                <w:rFonts w:ascii="Times New Roman" w:hAnsi="Times New Roman"/>
              </w:rPr>
              <w:t>а</w:t>
            </w:r>
            <w:r>
              <w:rPr>
                <w:rFonts w:ascii="Times New Roman" w:hAnsi="Times New Roman"/>
              </w:rPr>
              <w:t>) Титульный лист</w:t>
            </w:r>
          </w:p>
          <w:p w:rsidR="0017498D" w:rsidRPr="00862249" w:rsidRDefault="0017498D" w:rsidP="00F45FE8">
            <w:pPr>
              <w:pStyle w:val="afff0"/>
              <w:jc w:val="both"/>
              <w:rPr>
                <w:rFonts w:ascii="Times New Roman" w:hAnsi="Times New Roman"/>
              </w:rPr>
            </w:pPr>
            <w:r>
              <w:rPr>
                <w:rFonts w:ascii="Times New Roman" w:hAnsi="Times New Roman"/>
              </w:rPr>
              <w:t>б) Задание на проектирование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в) </w:t>
            </w:r>
            <w:r>
              <w:rPr>
                <w:rFonts w:ascii="Times New Roman" w:hAnsi="Times New Roman"/>
              </w:rPr>
              <w:t>Р</w:t>
            </w:r>
            <w:r w:rsidRPr="00862249">
              <w:rPr>
                <w:rFonts w:ascii="Times New Roman" w:hAnsi="Times New Roman"/>
              </w:rPr>
              <w:t>еферат</w:t>
            </w:r>
          </w:p>
          <w:p w:rsidR="0017498D" w:rsidRPr="00862249" w:rsidRDefault="0017498D" w:rsidP="00F45FE8">
            <w:pPr>
              <w:pStyle w:val="afff0"/>
              <w:jc w:val="both"/>
              <w:rPr>
                <w:rFonts w:ascii="Times New Roman" w:hAnsi="Times New Roman"/>
              </w:rPr>
            </w:pPr>
            <w:r>
              <w:rPr>
                <w:rFonts w:ascii="Times New Roman" w:hAnsi="Times New Roman"/>
              </w:rPr>
              <w:t xml:space="preserve">г) Оглавление </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д) </w:t>
            </w:r>
            <w:r>
              <w:rPr>
                <w:rFonts w:ascii="Times New Roman" w:hAnsi="Times New Roman"/>
              </w:rPr>
              <w:t>В</w:t>
            </w:r>
            <w:r w:rsidRPr="00862249">
              <w:rPr>
                <w:rFonts w:ascii="Times New Roman" w:hAnsi="Times New Roman"/>
              </w:rPr>
              <w:t>ведение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е) </w:t>
            </w:r>
            <w:r>
              <w:rPr>
                <w:rFonts w:ascii="Times New Roman" w:hAnsi="Times New Roman"/>
              </w:rPr>
              <w:t>Т</w:t>
            </w:r>
            <w:r w:rsidRPr="00862249">
              <w:rPr>
                <w:rFonts w:ascii="Times New Roman" w:hAnsi="Times New Roman"/>
              </w:rPr>
              <w:t>екст дипломной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w:t>
            </w:r>
            <w:r w:rsidRPr="00862249">
              <w:rPr>
                <w:rFonts w:ascii="Times New Roman" w:hAnsi="Times New Roman"/>
              </w:rPr>
              <w:t xml:space="preserve">  Общая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1 Характеристика природных  условий и лесного фонда предприятия:</w:t>
            </w:r>
          </w:p>
          <w:p w:rsidR="0017498D" w:rsidRPr="00862249" w:rsidRDefault="0017498D" w:rsidP="00F45FE8">
            <w:pPr>
              <w:pStyle w:val="afff0"/>
              <w:jc w:val="both"/>
              <w:rPr>
                <w:rFonts w:ascii="Times New Roman" w:hAnsi="Times New Roman"/>
              </w:rPr>
            </w:pPr>
            <w:r>
              <w:rPr>
                <w:rFonts w:ascii="Times New Roman" w:hAnsi="Times New Roman"/>
              </w:rPr>
              <w:t>1.1</w:t>
            </w:r>
            <w:r w:rsidRPr="00862249">
              <w:rPr>
                <w:rFonts w:ascii="Times New Roman" w:hAnsi="Times New Roman"/>
              </w:rPr>
              <w:t xml:space="preserve">Местонахождение </w:t>
            </w:r>
            <w:r>
              <w:rPr>
                <w:rFonts w:ascii="Times New Roman" w:hAnsi="Times New Roman"/>
              </w:rPr>
              <w:t>и структура предприятия (схема)</w:t>
            </w:r>
          </w:p>
          <w:p w:rsidR="0017498D" w:rsidRPr="00862249" w:rsidRDefault="0017498D" w:rsidP="00F45FE8">
            <w:pPr>
              <w:pStyle w:val="afff0"/>
              <w:jc w:val="both"/>
              <w:rPr>
                <w:rFonts w:ascii="Times New Roman" w:hAnsi="Times New Roman"/>
              </w:rPr>
            </w:pPr>
            <w:r>
              <w:rPr>
                <w:rFonts w:ascii="Times New Roman" w:hAnsi="Times New Roman"/>
              </w:rPr>
              <w:t xml:space="preserve">1.2 </w:t>
            </w:r>
            <w:r w:rsidRPr="00862249">
              <w:rPr>
                <w:rFonts w:ascii="Times New Roman" w:hAnsi="Times New Roman"/>
              </w:rPr>
              <w:t>Клим</w:t>
            </w:r>
            <w:r>
              <w:rPr>
                <w:rFonts w:ascii="Times New Roman" w:hAnsi="Times New Roman"/>
              </w:rPr>
              <w:t>атические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1.3 Рельеф и почвы</w:t>
            </w:r>
          </w:p>
          <w:p w:rsidR="0017498D" w:rsidRPr="00862249" w:rsidRDefault="0017498D" w:rsidP="00F45FE8">
            <w:pPr>
              <w:pStyle w:val="afff0"/>
              <w:jc w:val="both"/>
              <w:rPr>
                <w:rFonts w:ascii="Times New Roman" w:hAnsi="Times New Roman"/>
              </w:rPr>
            </w:pPr>
            <w:r>
              <w:rPr>
                <w:rFonts w:ascii="Times New Roman" w:hAnsi="Times New Roman"/>
              </w:rPr>
              <w:t xml:space="preserve">1.4 </w:t>
            </w:r>
            <w:r w:rsidRPr="00862249">
              <w:rPr>
                <w:rFonts w:ascii="Times New Roman" w:hAnsi="Times New Roman"/>
              </w:rPr>
              <w:t>Гидрог</w:t>
            </w:r>
            <w:r>
              <w:rPr>
                <w:rFonts w:ascii="Times New Roman" w:hAnsi="Times New Roman"/>
              </w:rPr>
              <w:t>рафия и гидрологические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 xml:space="preserve">1.5 </w:t>
            </w:r>
            <w:r w:rsidRPr="00862249">
              <w:rPr>
                <w:rFonts w:ascii="Times New Roman" w:hAnsi="Times New Roman"/>
              </w:rPr>
              <w:t>Характер</w:t>
            </w:r>
            <w:r>
              <w:rPr>
                <w:rFonts w:ascii="Times New Roman" w:hAnsi="Times New Roman"/>
              </w:rPr>
              <w:t>истика лесного фонда, типы леса</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II</w:t>
            </w:r>
            <w:r w:rsidRPr="00862249">
              <w:rPr>
                <w:rFonts w:ascii="Times New Roman" w:hAnsi="Times New Roman"/>
              </w:rPr>
              <w:t xml:space="preserve"> Специальная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2.1 Состояни</w:t>
            </w:r>
            <w:r>
              <w:rPr>
                <w:rFonts w:ascii="Times New Roman" w:hAnsi="Times New Roman"/>
              </w:rPr>
              <w:t>е проблемы (литературный обзор)</w:t>
            </w:r>
          </w:p>
          <w:p w:rsidR="0017498D" w:rsidRPr="00862249" w:rsidRDefault="0017498D" w:rsidP="00F45FE8">
            <w:pPr>
              <w:pStyle w:val="afff0"/>
              <w:jc w:val="both"/>
              <w:rPr>
                <w:rFonts w:ascii="Times New Roman" w:hAnsi="Times New Roman"/>
              </w:rPr>
            </w:pPr>
            <w:r w:rsidRPr="00862249">
              <w:rPr>
                <w:rFonts w:ascii="Times New Roman" w:hAnsi="Times New Roman"/>
              </w:rPr>
              <w:t>2.2 Программа, методика и объем выполненных работ</w:t>
            </w:r>
          </w:p>
          <w:p w:rsidR="0017498D" w:rsidRPr="00862249" w:rsidRDefault="0017498D" w:rsidP="00F45FE8">
            <w:pPr>
              <w:pStyle w:val="afff0"/>
              <w:jc w:val="both"/>
              <w:rPr>
                <w:rFonts w:ascii="Times New Roman" w:hAnsi="Times New Roman"/>
              </w:rPr>
            </w:pPr>
            <w:r w:rsidRPr="00862249">
              <w:rPr>
                <w:rFonts w:ascii="Times New Roman" w:hAnsi="Times New Roman"/>
              </w:rPr>
              <w:t>2.3 Характеристик</w:t>
            </w:r>
            <w:r>
              <w:rPr>
                <w:rFonts w:ascii="Times New Roman" w:hAnsi="Times New Roman"/>
              </w:rPr>
              <w:t>а объектов работ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2.4 Обсуждение и анализ результатов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2.5Лесоводственное и технико-экономическое обоснование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III</w:t>
            </w:r>
            <w:r w:rsidRPr="00862249">
              <w:rPr>
                <w:rFonts w:ascii="Times New Roman" w:hAnsi="Times New Roman"/>
              </w:rPr>
              <w:t>Безопасность жизнедеятельности</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IV</w:t>
            </w:r>
            <w:r w:rsidRPr="00862249">
              <w:rPr>
                <w:rFonts w:ascii="Times New Roman" w:hAnsi="Times New Roman"/>
              </w:rPr>
              <w:t xml:space="preserve">  Экологичность работы</w:t>
            </w:r>
          </w:p>
          <w:p w:rsidR="0017498D" w:rsidRPr="00862249" w:rsidRDefault="0017498D" w:rsidP="00F45FE8">
            <w:pPr>
              <w:pStyle w:val="afff0"/>
              <w:jc w:val="both"/>
              <w:rPr>
                <w:rFonts w:ascii="Times New Roman" w:hAnsi="Times New Roman"/>
              </w:rPr>
            </w:pPr>
            <w:r w:rsidRPr="00862249">
              <w:rPr>
                <w:rFonts w:ascii="Times New Roman" w:hAnsi="Times New Roman"/>
              </w:rPr>
              <w:t>ж</w:t>
            </w:r>
            <w:r>
              <w:rPr>
                <w:rFonts w:ascii="Times New Roman" w:hAnsi="Times New Roman"/>
              </w:rPr>
              <w:t>) Заключение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и) </w:t>
            </w:r>
            <w:r>
              <w:rPr>
                <w:rFonts w:ascii="Times New Roman" w:hAnsi="Times New Roman"/>
              </w:rPr>
              <w:t>Б</w:t>
            </w:r>
            <w:r w:rsidRPr="00862249">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jc w:val="both"/>
              <w:rPr>
                <w:rFonts w:ascii="Times New Roman" w:hAnsi="Times New Roman"/>
              </w:rPr>
            </w:pPr>
            <w:r w:rsidRPr="00862249">
              <w:rPr>
                <w:rFonts w:ascii="Times New Roman" w:hAnsi="Times New Roman"/>
              </w:rPr>
              <w:t>к</w:t>
            </w:r>
            <w:r>
              <w:rPr>
                <w:rFonts w:ascii="Times New Roman" w:hAnsi="Times New Roman"/>
              </w:rPr>
              <w:t>) П</w:t>
            </w:r>
            <w:r w:rsidRPr="00862249">
              <w:rPr>
                <w:rFonts w:ascii="Times New Roman" w:hAnsi="Times New Roman"/>
              </w:rPr>
              <w:t>риложения</w:t>
            </w:r>
          </w:p>
        </w:tc>
      </w:tr>
    </w:tbl>
    <w:p w:rsidR="0017498D" w:rsidRPr="001D17DB" w:rsidRDefault="0017498D" w:rsidP="0017498D">
      <w:pPr>
        <w:tabs>
          <w:tab w:val="left" w:pos="9354"/>
        </w:tabs>
        <w:ind w:left="57" w:right="-2" w:firstLine="510"/>
      </w:pPr>
      <w:r w:rsidRPr="001D17DB">
        <w:rPr>
          <w:i/>
        </w:rPr>
        <w:t>Структурное построение и содержание составных частей</w:t>
      </w:r>
      <w:r w:rsidRPr="001D17DB">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w:t>
      </w:r>
      <w:r w:rsidRPr="001D17DB">
        <w:lastRenderedPageBreak/>
        <w:t xml:space="preserve">государственной итоговой аттестации.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 реферата, введения,  основной     части,    заключения, </w:t>
      </w:r>
      <w:r>
        <w:t>библиографического  списка</w:t>
      </w:r>
      <w:r>
        <w:rPr>
          <w:rStyle w:val="af0"/>
          <w:b w:val="0"/>
          <w:color w:val="000000"/>
        </w:rPr>
        <w:t>,  приложений.</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Титульный лист</w:t>
      </w:r>
      <w:r>
        <w:rPr>
          <w:rFonts w:ascii="Times New Roman" w:hAnsi="Times New Roman"/>
          <w:b/>
          <w:sz w:val="24"/>
          <w:szCs w:val="24"/>
        </w:rPr>
        <w:t xml:space="preserve">  </w:t>
      </w:r>
      <w:r>
        <w:rPr>
          <w:rFonts w:ascii="Times New Roman" w:hAnsi="Times New Roman"/>
          <w:sz w:val="24"/>
          <w:szCs w:val="24"/>
        </w:rPr>
        <w:t>дипломного проекта (работы)</w:t>
      </w:r>
      <w:r w:rsidRPr="002609FC">
        <w:rPr>
          <w:rFonts w:ascii="Times New Roman" w:hAnsi="Times New Roman"/>
          <w:sz w:val="24"/>
          <w:szCs w:val="24"/>
        </w:rPr>
        <w:t xml:space="preserve">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2609FC" w:rsidRDefault="0017498D" w:rsidP="0017498D">
      <w:pPr>
        <w:pStyle w:val="afff0"/>
        <w:ind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предмет, тему, цель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результаты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выводы;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17498D" w:rsidRPr="002609FC" w:rsidRDefault="0017498D" w:rsidP="0017498D">
      <w:pPr>
        <w:pStyle w:val="afff0"/>
        <w:ind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17498D" w:rsidRDefault="0017498D" w:rsidP="0017498D">
      <w:pPr>
        <w:pStyle w:val="afff0"/>
        <w:ind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6946BB"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Default="0017498D" w:rsidP="0017498D">
      <w:pPr>
        <w:pStyle w:val="afff0"/>
        <w:ind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Default="0017498D" w:rsidP="0017498D">
      <w:pPr>
        <w:pStyle w:val="af1"/>
        <w:spacing w:before="0" w:beforeAutospacing="0" w:after="0" w:afterAutospacing="0"/>
        <w:ind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w:t>
      </w:r>
      <w:r w:rsidRPr="005E0931">
        <w:rPr>
          <w:rStyle w:val="af0"/>
          <w:b w:val="0"/>
          <w:color w:val="000000"/>
        </w:rPr>
        <w:t xml:space="preserve"> </w:t>
      </w:r>
      <w:r w:rsidRPr="00390FF7">
        <w:rPr>
          <w:rStyle w:val="af0"/>
          <w:b w:val="0"/>
          <w:color w:val="000000"/>
        </w:rPr>
        <w:t>главе могут найти место статистические данные, пос</w:t>
      </w:r>
      <w:r>
        <w:rPr>
          <w:rStyle w:val="af0"/>
          <w:b w:val="0"/>
          <w:color w:val="000000"/>
        </w:rPr>
        <w:t xml:space="preserve">троенные в таблицы и графики.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390FF7">
        <w:rPr>
          <w:rStyle w:val="af0"/>
          <w:b w:val="0"/>
          <w:color w:val="000000"/>
        </w:rPr>
        <w:cr/>
        <w:t xml:space="preserve">- анализ конкретного материала по избранной теме;  </w:t>
      </w:r>
      <w:r w:rsidRPr="00390FF7">
        <w:rPr>
          <w:rStyle w:val="af0"/>
          <w:b w:val="0"/>
          <w:color w:val="00000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390FF7">
        <w:rPr>
          <w:rStyle w:val="af0"/>
          <w:b w:val="0"/>
          <w:color w:val="000000"/>
        </w:rPr>
        <w:cr/>
        <w:t xml:space="preserve">- описание способов решения выявленных проблем.  </w:t>
      </w:r>
      <w:r w:rsidRPr="00390FF7">
        <w:rPr>
          <w:rStyle w:val="af0"/>
          <w:b w:val="0"/>
          <w:color w:val="000000"/>
        </w:rPr>
        <w:cr/>
        <w:t>В   ходе   анализа   могут   использоваться   аналитические   таблицы,   расчеты,   формулы,   схемы,  диаграммы и графики.</w:t>
      </w:r>
    </w:p>
    <w:p w:rsidR="0017498D" w:rsidRPr="007B24C8" w:rsidRDefault="0017498D" w:rsidP="0017498D">
      <w:pPr>
        <w:pStyle w:val="afff0"/>
        <w:ind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которое содержит выводы и предложения с их</w:t>
      </w:r>
      <w:r w:rsidRPr="005E0931">
        <w:rPr>
          <w:rStyle w:val="af0"/>
          <w:rFonts w:ascii="Times New Roman" w:hAnsi="Times New Roman"/>
          <w:b w:val="0"/>
          <w:color w:val="000000"/>
          <w:sz w:val="24"/>
          <w:szCs w:val="24"/>
        </w:rPr>
        <w:t xml:space="preserve"> </w:t>
      </w:r>
      <w:r w:rsidRPr="007B24C8">
        <w:rPr>
          <w:rStyle w:val="af0"/>
          <w:rFonts w:ascii="Times New Roman" w:hAnsi="Times New Roman"/>
          <w:b w:val="0"/>
          <w:color w:val="000000"/>
          <w:sz w:val="24"/>
          <w:szCs w:val="24"/>
        </w:rPr>
        <w:t xml:space="preserve">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17498D" w:rsidRDefault="0017498D" w:rsidP="0017498D">
      <w:pPr>
        <w:pStyle w:val="af1"/>
        <w:spacing w:before="0" w:beforeAutospacing="0" w:after="0" w:afterAutospacing="0"/>
        <w:ind w:firstLine="567"/>
        <w:jc w:val="both"/>
        <w:rPr>
          <w:rStyle w:val="af0"/>
          <w:b w:val="0"/>
          <w:color w:val="000000"/>
        </w:rPr>
      </w:pPr>
      <w:r w:rsidRPr="006D2D17">
        <w:rPr>
          <w:b/>
        </w:rPr>
        <w:t>Библиографический список</w:t>
      </w:r>
      <w:r w:rsidRPr="005E0931">
        <w:rPr>
          <w:b/>
        </w:rPr>
        <w:t xml:space="preserve"> </w:t>
      </w:r>
      <w:r w:rsidRPr="00390FF7">
        <w:rPr>
          <w:rStyle w:val="af0"/>
          <w:b w:val="0"/>
          <w:color w:val="000000"/>
        </w:rPr>
        <w:t xml:space="preserve">отражает  перечень  источников,  которые  использовались при написании ВКР (не менее 20), составленный в следующем порядке:  </w:t>
      </w:r>
      <w:r w:rsidRPr="00390FF7">
        <w:rPr>
          <w:rStyle w:val="af0"/>
          <w:b w:val="0"/>
          <w:color w:val="000000"/>
        </w:rPr>
        <w:cr/>
        <w:t xml:space="preserve">- Федеральные законы (в очередности от последнего года принятия к предыдущим);  </w:t>
      </w:r>
      <w:r w:rsidRPr="00390FF7">
        <w:rPr>
          <w:rStyle w:val="af0"/>
          <w:b w:val="0"/>
          <w:color w:val="000000"/>
        </w:rPr>
        <w:cr/>
        <w:t xml:space="preserve">- указы Президента Российской Федерации (в той же последовательности);  </w:t>
      </w:r>
      <w:r w:rsidRPr="00390FF7">
        <w:rPr>
          <w:rStyle w:val="af0"/>
          <w:b w:val="0"/>
          <w:color w:val="000000"/>
        </w:rPr>
        <w:cr/>
        <w:t xml:space="preserve">- постановления Правительства Российской Федерации (в той же очередности);  </w:t>
      </w:r>
      <w:r w:rsidRPr="00390FF7">
        <w:rPr>
          <w:rStyle w:val="af0"/>
          <w:b w:val="0"/>
          <w:color w:val="000000"/>
        </w:rPr>
        <w:cr/>
      </w:r>
      <w:r w:rsidRPr="00390FF7">
        <w:rPr>
          <w:rStyle w:val="af0"/>
          <w:b w:val="0"/>
          <w:color w:val="000000"/>
        </w:rPr>
        <w:lastRenderedPageBreak/>
        <w:t xml:space="preserve">- иные нормативные правовые акты;  </w:t>
      </w:r>
      <w:r w:rsidRPr="00390FF7">
        <w:rPr>
          <w:rStyle w:val="af0"/>
          <w:b w:val="0"/>
          <w:color w:val="00000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390FF7">
        <w:rPr>
          <w:rStyle w:val="af0"/>
          <w:b w:val="0"/>
          <w:color w:val="000000"/>
        </w:rPr>
        <w:cr/>
        <w:t xml:space="preserve">- монографии, учебники, учебные пособия (в алфавитном порядке);  </w:t>
      </w:r>
      <w:r w:rsidRPr="00390FF7">
        <w:rPr>
          <w:rStyle w:val="af0"/>
          <w:b w:val="0"/>
          <w:color w:val="000000"/>
        </w:rPr>
        <w:cr/>
        <w:t xml:space="preserve">- иностранная литература;  </w:t>
      </w:r>
      <w:r w:rsidRPr="00390FF7">
        <w:rPr>
          <w:rStyle w:val="af0"/>
          <w:b w:val="0"/>
          <w:color w:val="000000"/>
        </w:rPr>
        <w:cr/>
        <w:t>- интернет-ресур</w:t>
      </w:r>
      <w:r>
        <w:rPr>
          <w:rStyle w:val="af0"/>
          <w:b w:val="0"/>
          <w:color w:val="000000"/>
        </w:rPr>
        <w:t xml:space="preserve">сы.  </w:t>
      </w:r>
    </w:p>
    <w:p w:rsidR="0017498D" w:rsidRDefault="0017498D" w:rsidP="0017498D">
      <w:pPr>
        <w:pStyle w:val="af1"/>
        <w:spacing w:before="0" w:beforeAutospacing="0" w:after="0" w:afterAutospacing="0"/>
        <w:ind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sidRPr="005E0931">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17498D" w:rsidRPr="00CA010F" w:rsidRDefault="0017498D" w:rsidP="0017498D">
      <w:pPr>
        <w:pStyle w:val="af1"/>
        <w:spacing w:before="0" w:beforeAutospacing="0" w:after="0" w:afterAutospacing="0"/>
        <w:jc w:val="center"/>
        <w:rPr>
          <w:rStyle w:val="af0"/>
          <w:bCs w:val="0"/>
          <w:i/>
          <w:color w:val="000000"/>
        </w:rPr>
      </w:pPr>
      <w:r w:rsidRPr="00CA010F">
        <w:rPr>
          <w:b/>
          <w:i/>
          <w:color w:val="000000"/>
        </w:rPr>
        <w:t>Общие требования к оформлению ВКР</w:t>
      </w:r>
    </w:p>
    <w:p w:rsidR="0017498D" w:rsidRPr="00F26DEB" w:rsidRDefault="0017498D" w:rsidP="0017498D">
      <w:pPr>
        <w:pStyle w:val="afff0"/>
        <w:ind w:firstLine="567"/>
        <w:jc w:val="both"/>
        <w:rPr>
          <w:rFonts w:ascii="Times New Roman" w:hAnsi="Times New Roman"/>
          <w:sz w:val="24"/>
          <w:szCs w:val="24"/>
        </w:rPr>
      </w:pPr>
      <w:r w:rsidRPr="00F26DEB">
        <w:rPr>
          <w:rStyle w:val="af0"/>
          <w:rFonts w:ascii="Times New Roman" w:hAnsi="Times New Roman"/>
          <w:b w:val="0"/>
          <w:color w:val="000000"/>
          <w:sz w:val="24"/>
          <w:szCs w:val="24"/>
        </w:rPr>
        <w:t xml:space="preserve">Объем  ВКР составляет 30-50  страниц  печатного  текста  (без  приложений).  </w:t>
      </w:r>
      <w:r w:rsidRPr="00F26DEB">
        <w:rPr>
          <w:rFonts w:ascii="Times New Roman" w:hAnsi="Times New Roman"/>
          <w:sz w:val="24"/>
          <w:szCs w:val="24"/>
        </w:rPr>
        <w:t>В общий объем входят таблицы, графики, диаграммы и рисунки.</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w:t>
      </w:r>
      <w:r>
        <w:rPr>
          <w:rFonts w:ascii="Times New Roman" w:hAnsi="Times New Roman"/>
          <w:sz w:val="24"/>
          <w:szCs w:val="24"/>
        </w:rPr>
        <w:t xml:space="preserve">  </w:t>
      </w:r>
      <w:r w:rsidRPr="00F26DEB">
        <w:rPr>
          <w:rFonts w:ascii="Times New Roman" w:hAnsi="Times New Roman"/>
          <w:sz w:val="24"/>
          <w:szCs w:val="24"/>
        </w:rPr>
        <w:t xml:space="preserve">(или) другим нормативным документам (в т.ч. документам СМК). </w:t>
      </w:r>
    </w:p>
    <w:p w:rsidR="0017498D" w:rsidRPr="00B968F7" w:rsidRDefault="0017498D" w:rsidP="0017498D">
      <w:pPr>
        <w:pStyle w:val="afff0"/>
        <w:ind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5E0931">
        <w:rPr>
          <w:rFonts w:ascii="Times New Roman" w:hAnsi="Times New Roman"/>
          <w:bCs/>
          <w:iCs/>
          <w:sz w:val="24"/>
          <w:szCs w:val="24"/>
        </w:rPr>
        <w:t xml:space="preserve">  </w:t>
      </w:r>
      <w:r w:rsidRPr="005657AF">
        <w:rPr>
          <w:rFonts w:ascii="Times New Roman" w:hAnsi="Times New Roman"/>
          <w:sz w:val="24"/>
          <w:szCs w:val="24"/>
        </w:rPr>
        <w:t>Лесное и лесопарковое хозяйство».</w:t>
      </w:r>
    </w:p>
    <w:p w:rsidR="0017498D" w:rsidRPr="00A625BE" w:rsidRDefault="0017498D" w:rsidP="0017498D">
      <w:pPr>
        <w:widowControl/>
        <w:ind w:right="-2" w:firstLine="0"/>
        <w:rPr>
          <w:b/>
          <w:i/>
        </w:rPr>
      </w:pPr>
      <w:r>
        <w:rPr>
          <w:b/>
          <w:i/>
        </w:rPr>
        <w:t>2.2</w:t>
      </w:r>
      <w:r w:rsidRPr="00A625BE">
        <w:rPr>
          <w:b/>
          <w:i/>
        </w:rPr>
        <w:t>.2 Руководство выпускной квалификационной работы</w:t>
      </w:r>
    </w:p>
    <w:p w:rsidR="0017498D" w:rsidRDefault="0017498D" w:rsidP="0017498D">
      <w:pPr>
        <w:tabs>
          <w:tab w:val="left" w:pos="9214"/>
        </w:tabs>
        <w:ind w:left="57"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17498D" w:rsidRPr="005657AF" w:rsidRDefault="0017498D" w:rsidP="0017498D">
      <w:pPr>
        <w:tabs>
          <w:tab w:val="left" w:pos="9214"/>
        </w:tabs>
        <w:ind w:left="57"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17498D" w:rsidRPr="005657AF" w:rsidRDefault="0017498D" w:rsidP="0017498D">
      <w:pPr>
        <w:ind w:firstLine="0"/>
        <w:rPr>
          <w:color w:val="000000"/>
        </w:rPr>
      </w:pPr>
      <w:r w:rsidRPr="005657AF">
        <w:rPr>
          <w:color w:val="000000"/>
        </w:rPr>
        <w:t>- разработка задания на подготовку ВКР;</w:t>
      </w:r>
    </w:p>
    <w:p w:rsidR="0017498D" w:rsidRPr="005657AF" w:rsidRDefault="0017498D" w:rsidP="0017498D">
      <w:pPr>
        <w:ind w:firstLine="0"/>
        <w:rPr>
          <w:color w:val="000000"/>
        </w:rPr>
      </w:pPr>
      <w:r w:rsidRPr="005657AF">
        <w:rPr>
          <w:color w:val="000000"/>
        </w:rPr>
        <w:t>- разработка совместно с обучающимися плана ВКР;</w:t>
      </w:r>
    </w:p>
    <w:p w:rsidR="0017498D" w:rsidRPr="005657AF" w:rsidRDefault="0017498D" w:rsidP="0017498D">
      <w:pPr>
        <w:ind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17498D" w:rsidRPr="005657AF" w:rsidRDefault="0017498D" w:rsidP="0017498D">
      <w:pPr>
        <w:ind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17498D" w:rsidRPr="005657AF" w:rsidRDefault="0017498D" w:rsidP="0017498D">
      <w:pPr>
        <w:ind w:firstLine="0"/>
        <w:rPr>
          <w:color w:val="000000"/>
        </w:rPr>
      </w:pPr>
      <w:r w:rsidRPr="005657AF">
        <w:rPr>
          <w:color w:val="000000"/>
        </w:rPr>
        <w:t>- оказание помощи обучающемуся в подборе необходимых источников;</w:t>
      </w:r>
    </w:p>
    <w:p w:rsidR="0017498D" w:rsidRPr="005657AF" w:rsidRDefault="0017498D" w:rsidP="0017498D">
      <w:pPr>
        <w:ind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17498D" w:rsidRPr="005657AF" w:rsidRDefault="0017498D" w:rsidP="0017498D">
      <w:pPr>
        <w:ind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17498D" w:rsidRPr="005657AF" w:rsidRDefault="0017498D" w:rsidP="0017498D">
      <w:pPr>
        <w:ind w:firstLine="0"/>
        <w:rPr>
          <w:color w:val="000000"/>
        </w:rPr>
      </w:pPr>
      <w:r w:rsidRPr="005657AF">
        <w:rPr>
          <w:color w:val="000000"/>
        </w:rPr>
        <w:t>- предоставление письменного отзыва на ВКР.</w:t>
      </w:r>
    </w:p>
    <w:p w:rsidR="0017498D" w:rsidRPr="00E211EB" w:rsidRDefault="0017498D" w:rsidP="0017498D">
      <w:pPr>
        <w:tabs>
          <w:tab w:val="left" w:pos="9214"/>
        </w:tabs>
        <w:ind w:left="57" w:right="-2" w:firstLine="510"/>
      </w:pPr>
      <w:r w:rsidRPr="00E211EB">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225DB" w:rsidRDefault="0017498D" w:rsidP="0017498D">
      <w:pPr>
        <w:pStyle w:val="af1"/>
        <w:spacing w:before="0" w:beforeAutospacing="0" w:after="0" w:afterAutospacing="0"/>
        <w:ind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8225DB">
        <w:t>заместителю директора по УПР.</w:t>
      </w:r>
    </w:p>
    <w:p w:rsidR="0017498D" w:rsidRPr="008225DB" w:rsidRDefault="0017498D" w:rsidP="0017498D">
      <w:pPr>
        <w:pStyle w:val="af1"/>
        <w:spacing w:before="0" w:beforeAutospacing="0" w:after="0" w:afterAutospacing="0"/>
        <w:ind w:right="-2" w:firstLine="567"/>
        <w:jc w:val="both"/>
      </w:pPr>
      <w:r w:rsidRPr="008225DB">
        <w:t xml:space="preserve">В отзыве руководителя ВКР указываются характерные особенности работы, ее достоинства и недостатки, а также отношение обучающегося к выполнению ВКР, </w:t>
      </w:r>
      <w:r w:rsidRPr="008225DB">
        <w:lastRenderedPageBreak/>
        <w:t>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225DB">
        <w:rPr>
          <w:i/>
        </w:rPr>
        <w:t>.</w:t>
      </w:r>
    </w:p>
    <w:p w:rsidR="0017498D" w:rsidRPr="008225DB" w:rsidRDefault="0017498D" w:rsidP="0017498D">
      <w:pPr>
        <w:tabs>
          <w:tab w:val="left" w:pos="9214"/>
        </w:tabs>
        <w:ind w:left="57" w:right="-2" w:firstLine="510"/>
      </w:pPr>
      <w:r w:rsidRPr="008225DB">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225DB" w:rsidRDefault="0017498D" w:rsidP="0017498D">
      <w:pPr>
        <w:pStyle w:val="af1"/>
        <w:spacing w:before="0" w:beforeAutospacing="0" w:after="0" w:afterAutospacing="0"/>
        <w:ind w:firstLine="567"/>
        <w:jc w:val="both"/>
      </w:pPr>
      <w:r w:rsidRPr="008225DB">
        <w:t xml:space="preserve">В обязанности </w:t>
      </w:r>
      <w:r w:rsidRPr="008225DB">
        <w:rPr>
          <w:b/>
        </w:rPr>
        <w:t>консультанта</w:t>
      </w:r>
      <w:r w:rsidRPr="008225DB">
        <w:t xml:space="preserve"> ВКР входят:</w:t>
      </w:r>
    </w:p>
    <w:p w:rsidR="0017498D" w:rsidRPr="008225DB" w:rsidRDefault="0017498D" w:rsidP="0017498D">
      <w:pPr>
        <w:ind w:firstLine="0"/>
      </w:pPr>
      <w:r w:rsidRPr="008225DB">
        <w:t>- руководство разработкой индивидуального плана подготовки и выполнения ВКР в части содержания консультируемого вопроса;</w:t>
      </w:r>
    </w:p>
    <w:p w:rsidR="0017498D" w:rsidRPr="008225DB" w:rsidRDefault="0017498D" w:rsidP="0017498D">
      <w:pPr>
        <w:ind w:firstLine="0"/>
      </w:pPr>
      <w:r w:rsidRPr="008225DB">
        <w:t>- оказание помощи обучающемуся в подборе необходимой литературы в части содержания консультируемого вопроса;</w:t>
      </w:r>
    </w:p>
    <w:p w:rsidR="0017498D" w:rsidRPr="008225DB" w:rsidRDefault="0017498D" w:rsidP="0017498D">
      <w:pPr>
        <w:ind w:firstLine="0"/>
      </w:pPr>
      <w:r w:rsidRPr="008225DB">
        <w:t>- контроль хода выполнения ВКР в части содержания консультируемого вопроса.</w:t>
      </w:r>
    </w:p>
    <w:p w:rsidR="0017498D" w:rsidRPr="008225DB" w:rsidRDefault="0017498D" w:rsidP="0017498D">
      <w:pPr>
        <w:pStyle w:val="af1"/>
        <w:spacing w:before="0" w:beforeAutospacing="0" w:after="0" w:afterAutospacing="0"/>
        <w:jc w:val="both"/>
        <w:rPr>
          <w:i/>
        </w:rPr>
      </w:pPr>
      <w:r w:rsidRPr="008225DB">
        <w:rPr>
          <w:rStyle w:val="af0"/>
          <w:i/>
        </w:rPr>
        <w:t>2.2.3 Рецензирование выпускных квалификационных работ</w:t>
      </w:r>
    </w:p>
    <w:p w:rsidR="0017498D" w:rsidRPr="008225DB" w:rsidRDefault="0017498D" w:rsidP="0017498D">
      <w:pPr>
        <w:pStyle w:val="af1"/>
        <w:spacing w:before="0" w:beforeAutospacing="0" w:after="0" w:afterAutospacing="0"/>
        <w:ind w:firstLine="567"/>
        <w:jc w:val="both"/>
      </w:pPr>
      <w:r w:rsidRPr="008225DB">
        <w:t>ВКР подлежат обязательному рецензированию.</w:t>
      </w:r>
    </w:p>
    <w:p w:rsidR="0017498D" w:rsidRPr="008225DB" w:rsidRDefault="0017498D" w:rsidP="0017498D">
      <w:pPr>
        <w:pStyle w:val="af1"/>
        <w:spacing w:before="0" w:beforeAutospacing="0" w:after="0" w:afterAutospacing="0"/>
        <w:ind w:firstLine="567"/>
        <w:jc w:val="both"/>
      </w:pPr>
      <w:r w:rsidRPr="008225DB">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225DB" w:rsidRDefault="0017498D" w:rsidP="0017498D">
      <w:pPr>
        <w:pStyle w:val="af1"/>
        <w:spacing w:before="0" w:beforeAutospacing="0" w:after="0" w:afterAutospacing="0"/>
        <w:ind w:firstLine="567"/>
        <w:jc w:val="both"/>
      </w:pPr>
      <w:r w:rsidRPr="008225DB">
        <w:t>Рецензенты ВКР определяются не позднее чем за месяц до защитыи назначаются приказом директора.</w:t>
      </w:r>
    </w:p>
    <w:p w:rsidR="0017498D" w:rsidRPr="008225DB" w:rsidRDefault="0017498D" w:rsidP="0017498D">
      <w:pPr>
        <w:pStyle w:val="af1"/>
        <w:spacing w:before="0" w:beforeAutospacing="0" w:after="0" w:afterAutospacing="0"/>
        <w:ind w:firstLine="567"/>
        <w:jc w:val="both"/>
      </w:pPr>
      <w:r w:rsidRPr="008225DB">
        <w:t>Рецензия должна включать:</w:t>
      </w:r>
    </w:p>
    <w:p w:rsidR="0017498D" w:rsidRPr="008225DB" w:rsidRDefault="0017498D" w:rsidP="0017498D">
      <w:pPr>
        <w:ind w:firstLine="0"/>
      </w:pPr>
      <w:r w:rsidRPr="008225DB">
        <w:t>- заключение о соответствии ВКР заявленной теме и заданию на нее;</w:t>
      </w:r>
    </w:p>
    <w:p w:rsidR="0017498D" w:rsidRPr="008225DB" w:rsidRDefault="0017498D" w:rsidP="0017498D">
      <w:pPr>
        <w:ind w:firstLine="0"/>
      </w:pPr>
      <w:r w:rsidRPr="008225DB">
        <w:t>- оценку качества выполнения каждого раздела ВКР;</w:t>
      </w:r>
    </w:p>
    <w:p w:rsidR="0017498D" w:rsidRPr="008225DB" w:rsidRDefault="0017498D" w:rsidP="0017498D">
      <w:pPr>
        <w:ind w:firstLine="0"/>
      </w:pPr>
      <w:r w:rsidRPr="008225DB">
        <w:t>- оценку степени разработки поставленных вопросов и практической значимости работы;</w:t>
      </w:r>
    </w:p>
    <w:p w:rsidR="0017498D" w:rsidRPr="008225DB" w:rsidRDefault="0017498D" w:rsidP="0017498D">
      <w:pPr>
        <w:ind w:firstLine="0"/>
      </w:pPr>
      <w:r w:rsidRPr="008225DB">
        <w:t>- общую оценку качества выполнения ВКР.</w:t>
      </w:r>
    </w:p>
    <w:p w:rsidR="0017498D" w:rsidRPr="008225DB" w:rsidRDefault="0017498D" w:rsidP="0017498D">
      <w:pPr>
        <w:pStyle w:val="af1"/>
        <w:spacing w:before="0" w:beforeAutospacing="0" w:after="0" w:afterAutospacing="0"/>
        <w:ind w:firstLine="567"/>
        <w:jc w:val="both"/>
      </w:pPr>
      <w:r w:rsidRPr="008225DB">
        <w:t>Содержание рецензии доводится до сведения обучающегося не позднее чем за день до защиты работы.</w:t>
      </w:r>
    </w:p>
    <w:p w:rsidR="0017498D" w:rsidRPr="00960C21" w:rsidRDefault="0017498D" w:rsidP="00960C21">
      <w:pPr>
        <w:pStyle w:val="af1"/>
        <w:spacing w:before="0" w:beforeAutospacing="0" w:after="0" w:afterAutospacing="0"/>
        <w:ind w:firstLine="567"/>
        <w:jc w:val="both"/>
      </w:pPr>
      <w:r w:rsidRPr="008225DB">
        <w:t>Внесение изменений в ВКР после получения рецензии не допускается.</w:t>
      </w:r>
    </w:p>
    <w:p w:rsidR="0017498D" w:rsidRPr="008225DB" w:rsidRDefault="0017498D" w:rsidP="0017498D">
      <w:pPr>
        <w:ind w:firstLine="0"/>
        <w:rPr>
          <w:b/>
          <w:i/>
        </w:rPr>
      </w:pPr>
      <w:r w:rsidRPr="008225DB">
        <w:rPr>
          <w:b/>
          <w:i/>
        </w:rPr>
        <w:t xml:space="preserve">2.2.4 Нормоконтроль ВКР </w:t>
      </w:r>
    </w:p>
    <w:p w:rsidR="0017498D" w:rsidRPr="008225DB" w:rsidRDefault="0017498D" w:rsidP="0017498D">
      <w:pPr>
        <w:ind w:firstLine="567"/>
      </w:pPr>
      <w:r w:rsidRPr="008225DB">
        <w:t xml:space="preserve">Нормоконтроль является завершающим этапом выполнения ВКР. </w:t>
      </w:r>
    </w:p>
    <w:p w:rsidR="0017498D" w:rsidRDefault="0017498D" w:rsidP="0017498D">
      <w:pPr>
        <w:ind w:firstLine="567"/>
      </w:pPr>
      <w:r w:rsidRPr="008225DB">
        <w:t>Нормоконтролер назначается приказом директора из числа преподавателей,</w:t>
      </w:r>
      <w:r>
        <w:t xml:space="preserve"> руководителей ВКР, методистов. </w:t>
      </w:r>
    </w:p>
    <w:p w:rsidR="0017498D" w:rsidRDefault="0017498D" w:rsidP="0017498D">
      <w:pPr>
        <w:ind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Default="0017498D" w:rsidP="0017498D">
      <w:pPr>
        <w:ind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Default="0017498D" w:rsidP="0017498D">
      <w:pPr>
        <w:ind w:firstLine="567"/>
        <w:rPr>
          <w:b/>
          <w:i/>
        </w:rPr>
      </w:pPr>
      <w:r>
        <w:t>Нормоконтролер ставит свою подпись на титульном листе выпускной квалификационной работы в графе «нормоконтролер».</w:t>
      </w:r>
    </w:p>
    <w:p w:rsidR="0017498D" w:rsidRPr="00244EED" w:rsidRDefault="0017498D" w:rsidP="0017498D">
      <w:pPr>
        <w:ind w:firstLine="0"/>
        <w:rPr>
          <w:i/>
        </w:rPr>
      </w:pPr>
      <w:r>
        <w:rPr>
          <w:b/>
          <w:i/>
        </w:rPr>
        <w:t>2.2</w:t>
      </w:r>
      <w:r w:rsidRPr="00244EED">
        <w:rPr>
          <w:b/>
          <w:i/>
        </w:rPr>
        <w:t>.</w:t>
      </w:r>
      <w:r>
        <w:rPr>
          <w:b/>
          <w:i/>
        </w:rPr>
        <w:t>5</w:t>
      </w:r>
      <w:r w:rsidR="00960C21">
        <w:rPr>
          <w:b/>
          <w:i/>
        </w:rPr>
        <w:t xml:space="preserve"> </w:t>
      </w:r>
      <w:r w:rsidRPr="00244EED">
        <w:rPr>
          <w:b/>
          <w:i/>
        </w:rPr>
        <w:t>Защита выпускных квалификационных работ</w:t>
      </w:r>
    </w:p>
    <w:p w:rsidR="0017498D" w:rsidRPr="002A3602" w:rsidRDefault="0017498D" w:rsidP="0017498D">
      <w:pPr>
        <w:ind w:firstLine="0"/>
        <w:rPr>
          <w:b/>
          <w:i/>
        </w:rPr>
      </w:pPr>
      <w:r w:rsidRPr="002A3602">
        <w:rPr>
          <w:b/>
          <w:i/>
        </w:rPr>
        <w:t>Допуск к защите ВКР</w:t>
      </w:r>
    </w:p>
    <w:p w:rsidR="0017498D" w:rsidRPr="002A3602" w:rsidRDefault="0017498D" w:rsidP="0017498D">
      <w:pPr>
        <w:ind w:left="57"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2A3602" w:rsidRDefault="0017498D" w:rsidP="0017498D">
      <w:pPr>
        <w:ind w:left="57" w:right="-2" w:firstLine="566"/>
      </w:pPr>
      <w:r w:rsidRPr="002A3602">
        <w:t xml:space="preserve">Для допуска к защите ВКР студент предоставляет заместителю директора по УПР следующие документы: </w:t>
      </w:r>
    </w:p>
    <w:p w:rsidR="0017498D" w:rsidRDefault="0017498D" w:rsidP="0017498D">
      <w:pPr>
        <w:ind w:right="-2" w:firstLine="0"/>
        <w:jc w:val="left"/>
      </w:pPr>
      <w:r>
        <w:t xml:space="preserve">- </w:t>
      </w:r>
      <w:r w:rsidRPr="002A3602">
        <w:t>ВКР со всеми подписями на титульном листе;</w:t>
      </w:r>
    </w:p>
    <w:p w:rsidR="0017498D" w:rsidRDefault="0017498D" w:rsidP="0017498D">
      <w:pPr>
        <w:ind w:right="-2" w:firstLine="0"/>
        <w:jc w:val="left"/>
      </w:pPr>
      <w:r>
        <w:t xml:space="preserve">- </w:t>
      </w:r>
      <w:r w:rsidRPr="002A3602">
        <w:t>отзыв руководителя ВКР с оценкой;</w:t>
      </w:r>
    </w:p>
    <w:p w:rsidR="0017498D" w:rsidRPr="002A3602" w:rsidRDefault="0017498D" w:rsidP="0017498D">
      <w:pPr>
        <w:ind w:right="-2" w:firstLine="0"/>
        <w:jc w:val="left"/>
      </w:pPr>
      <w:r>
        <w:t xml:space="preserve">- </w:t>
      </w:r>
      <w:r w:rsidRPr="002A3602">
        <w:t>рецензию, оформленную рецензентом, с оценкой.</w:t>
      </w:r>
    </w:p>
    <w:p w:rsidR="0017498D" w:rsidRPr="002A3602" w:rsidRDefault="0017498D" w:rsidP="0017498D">
      <w:pPr>
        <w:pStyle w:val="af1"/>
        <w:spacing w:before="0" w:beforeAutospacing="0" w:after="0" w:afterAutospacing="0"/>
        <w:ind w:firstLine="567"/>
        <w:jc w:val="both"/>
      </w:pPr>
      <w:r w:rsidRPr="002A3602">
        <w:lastRenderedPageBreak/>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Default="0017498D" w:rsidP="0017498D">
      <w:pPr>
        <w:ind w:firstLine="0"/>
        <w:rPr>
          <w:i/>
        </w:rPr>
      </w:pPr>
      <w:r w:rsidRPr="0060463A">
        <w:rPr>
          <w:rStyle w:val="af0"/>
          <w:i/>
          <w:color w:val="000000"/>
        </w:rPr>
        <w:t xml:space="preserve">Процедура защиты </w:t>
      </w:r>
      <w:r w:rsidRPr="00244EED">
        <w:rPr>
          <w:b/>
          <w:i/>
        </w:rPr>
        <w:t>выпускных квалификационных работ</w:t>
      </w:r>
    </w:p>
    <w:p w:rsidR="0017498D" w:rsidRDefault="0017498D" w:rsidP="0017498D">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17498D" w:rsidRPr="009B1857" w:rsidRDefault="0017498D" w:rsidP="0017498D">
      <w:pPr>
        <w:pStyle w:val="af1"/>
        <w:spacing w:before="0" w:beforeAutospacing="0" w:after="0" w:afterAutospacing="0"/>
        <w:ind w:firstLine="567"/>
        <w:jc w:val="both"/>
      </w:pPr>
      <w:r w:rsidRPr="009B1857">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Default="0017498D" w:rsidP="0017498D">
      <w:pPr>
        <w:tabs>
          <w:tab w:val="left" w:pos="9214"/>
        </w:tabs>
        <w:ind w:left="57"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35.02.01 Лесное и лесопарковое хозяйство. </w:t>
      </w:r>
      <w:r w:rsidRPr="006E2E89">
        <w:t xml:space="preserve">Сводная ведомость заверяется подписью директором техникума. </w:t>
      </w:r>
    </w:p>
    <w:p w:rsidR="0017498D" w:rsidRPr="0059170E" w:rsidRDefault="0017498D" w:rsidP="0017498D">
      <w:pPr>
        <w:pStyle w:val="afff0"/>
        <w:ind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17498D" w:rsidRPr="00A015E3" w:rsidRDefault="0017498D" w:rsidP="0017498D">
      <w:pPr>
        <w:pStyle w:val="afff0"/>
        <w:ind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w:t>
      </w:r>
      <w:r w:rsidRPr="00A015E3">
        <w:rPr>
          <w:rFonts w:ascii="Times New Roman" w:hAnsi="Times New Roman"/>
          <w:sz w:val="24"/>
          <w:szCs w:val="24"/>
        </w:rPr>
        <w:t>ГЭК.</w:t>
      </w:r>
      <w:r w:rsidRPr="005E0931">
        <w:rPr>
          <w:rFonts w:ascii="Times New Roman" w:hAnsi="Times New Roman"/>
          <w:sz w:val="24"/>
          <w:szCs w:val="24"/>
        </w:rPr>
        <w:t xml:space="preserve"> </w:t>
      </w:r>
      <w:r w:rsidRPr="00A015E3">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A015E3" w:rsidRDefault="0017498D" w:rsidP="0017498D">
      <w:pPr>
        <w:pStyle w:val="af1"/>
        <w:spacing w:before="0" w:beforeAutospacing="0" w:after="0" w:afterAutospacing="0"/>
        <w:ind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9B1857" w:rsidRDefault="0017498D" w:rsidP="0017498D">
      <w:pPr>
        <w:tabs>
          <w:tab w:val="left" w:pos="9354"/>
        </w:tabs>
        <w:ind w:left="57"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9B1857" w:rsidRDefault="0017498D" w:rsidP="0017498D">
      <w:pPr>
        <w:pStyle w:val="af1"/>
        <w:spacing w:before="0" w:beforeAutospacing="0" w:after="0" w:afterAutospacing="0"/>
        <w:ind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9B1857" w:rsidRDefault="0017498D" w:rsidP="0017498D">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9B1857" w:rsidRDefault="0017498D" w:rsidP="0017498D">
      <w:pPr>
        <w:ind w:right="-2" w:firstLine="0"/>
      </w:pPr>
      <w:r w:rsidRPr="009B1857">
        <w:t xml:space="preserve">- итоговая оценка выполнения и защиты ВКР, </w:t>
      </w:r>
    </w:p>
    <w:p w:rsidR="0017498D" w:rsidRPr="009B1857" w:rsidRDefault="0017498D" w:rsidP="0017498D">
      <w:pPr>
        <w:ind w:right="-2" w:firstLine="0"/>
      </w:pPr>
      <w:r w:rsidRPr="009B1857">
        <w:t xml:space="preserve">- присуждение квалификации, </w:t>
      </w:r>
    </w:p>
    <w:p w:rsidR="0017498D" w:rsidRPr="009B1857" w:rsidRDefault="0017498D" w:rsidP="0017498D">
      <w:pPr>
        <w:ind w:right="-2" w:firstLine="0"/>
      </w:pPr>
      <w:r w:rsidRPr="009B1857">
        <w:t xml:space="preserve">- особые мнения членов комиссии. </w:t>
      </w:r>
    </w:p>
    <w:p w:rsidR="0017498D" w:rsidRPr="009B1857" w:rsidRDefault="0017498D" w:rsidP="0017498D">
      <w:pPr>
        <w:pStyle w:val="af1"/>
        <w:spacing w:before="0" w:beforeAutospacing="0" w:after="0" w:afterAutospacing="0"/>
        <w:ind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9B1857" w:rsidRDefault="0017498D" w:rsidP="0017498D">
      <w:pPr>
        <w:pStyle w:val="af1"/>
        <w:spacing w:before="0" w:beforeAutospacing="0" w:after="0" w:afterAutospacing="0"/>
        <w:ind w:firstLine="567"/>
        <w:jc w:val="both"/>
      </w:pPr>
      <w:r w:rsidRPr="009B1857">
        <w:lastRenderedPageBreak/>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9B1857" w:rsidRDefault="0017498D" w:rsidP="0017498D">
      <w:pPr>
        <w:pStyle w:val="af1"/>
        <w:spacing w:before="0" w:beforeAutospacing="0" w:after="0" w:afterAutospacing="0"/>
        <w:ind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9B1857" w:rsidRDefault="0017498D" w:rsidP="0017498D">
      <w:pPr>
        <w:pStyle w:val="af1"/>
        <w:spacing w:before="0" w:beforeAutospacing="0" w:after="0" w:afterAutospacing="0"/>
        <w:ind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9B1857" w:rsidRDefault="0017498D" w:rsidP="0017498D">
      <w:pPr>
        <w:pStyle w:val="af1"/>
        <w:spacing w:before="0" w:beforeAutospacing="0" w:after="0" w:afterAutospacing="0"/>
        <w:ind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9B1857" w:rsidRDefault="0017498D" w:rsidP="0017498D">
      <w:pPr>
        <w:pStyle w:val="af1"/>
        <w:spacing w:before="0" w:beforeAutospacing="0" w:after="0" w:afterAutospacing="0"/>
        <w:ind w:firstLine="567"/>
        <w:jc w:val="both"/>
      </w:pPr>
      <w:r w:rsidRPr="009B1857">
        <w:t>Повторное прохождение ГИА для одного лица назначается образовательной организацией не более двух раз.</w:t>
      </w:r>
    </w:p>
    <w:p w:rsidR="0017498D" w:rsidRPr="009B1857" w:rsidRDefault="0017498D" w:rsidP="0017498D">
      <w:pPr>
        <w:pStyle w:val="af1"/>
        <w:spacing w:before="0" w:beforeAutospacing="0" w:after="0" w:afterAutospacing="0"/>
        <w:ind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17498D" w:rsidRPr="00BB116C" w:rsidRDefault="0017498D" w:rsidP="0017498D">
      <w:pPr>
        <w:pStyle w:val="af1"/>
        <w:spacing w:before="0" w:beforeAutospacing="0" w:after="0" w:afterAutospacing="0"/>
        <w:ind w:firstLine="567"/>
        <w:jc w:val="center"/>
        <w:rPr>
          <w:b/>
        </w:rPr>
      </w:pPr>
      <w:r w:rsidRPr="00BB116C">
        <w:rPr>
          <w:b/>
        </w:rPr>
        <w:t>3. УСЛОВИЯ РЕАЛИЗАЦИИ ПРОГРАММЫ ГОСУДАРСТВЕННОЙ ИТОГОВОЙ АТТЕСТАЦИИ</w:t>
      </w:r>
    </w:p>
    <w:p w:rsidR="0017498D" w:rsidRPr="00CA010F" w:rsidRDefault="0017498D" w:rsidP="0017498D">
      <w:pPr>
        <w:spacing w:after="14"/>
        <w:ind w:firstLine="0"/>
        <w:rPr>
          <w:b/>
        </w:rPr>
      </w:pPr>
      <w:r w:rsidRPr="00CA010F">
        <w:rPr>
          <w:b/>
        </w:rPr>
        <w:t>3.1 Требования к минимальному материально-техническому обеспечению</w:t>
      </w:r>
    </w:p>
    <w:p w:rsidR="0017498D" w:rsidRPr="00E845A8" w:rsidRDefault="0017498D" w:rsidP="0017498D">
      <w:pPr>
        <w:ind w:left="639" w:hanging="10"/>
        <w:rPr>
          <w:i/>
        </w:rPr>
      </w:pPr>
      <w:r w:rsidRPr="00E845A8">
        <w:rPr>
          <w:i/>
        </w:rPr>
        <w:t>При выполнении выпускной квалификационной работы</w:t>
      </w:r>
    </w:p>
    <w:p w:rsidR="0017498D" w:rsidRPr="006E2E89" w:rsidRDefault="0017498D" w:rsidP="0017498D">
      <w:pPr>
        <w:ind w:left="57"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17498D" w:rsidRPr="006E2E89" w:rsidRDefault="0017498D" w:rsidP="0017498D">
      <w:pPr>
        <w:ind w:firstLine="0"/>
      </w:pPr>
      <w:r>
        <w:t>Оборудование кабинетов</w:t>
      </w:r>
      <w:r w:rsidRPr="006E2E89">
        <w:t xml:space="preserve">: </w:t>
      </w:r>
    </w:p>
    <w:p w:rsidR="0017498D" w:rsidRPr="006E2E89" w:rsidRDefault="0017498D" w:rsidP="006C46BC">
      <w:pPr>
        <w:widowControl/>
        <w:numPr>
          <w:ilvl w:val="0"/>
          <w:numId w:val="3"/>
        </w:numPr>
        <w:ind w:left="142" w:firstLine="0"/>
      </w:pPr>
      <w:r w:rsidRPr="006E2E89">
        <w:t xml:space="preserve">компьютер; </w:t>
      </w:r>
    </w:p>
    <w:p w:rsidR="0017498D" w:rsidRPr="006E2E89" w:rsidRDefault="0017498D" w:rsidP="006C46BC">
      <w:pPr>
        <w:widowControl/>
        <w:numPr>
          <w:ilvl w:val="0"/>
          <w:numId w:val="3"/>
        </w:numPr>
        <w:ind w:left="142" w:firstLine="0"/>
      </w:pPr>
      <w:r w:rsidRPr="006E2E89">
        <w:t xml:space="preserve">рабочие места для обучающихся; </w:t>
      </w:r>
    </w:p>
    <w:p w:rsidR="0017498D" w:rsidRPr="006E2E89" w:rsidRDefault="0017498D" w:rsidP="006C46BC">
      <w:pPr>
        <w:widowControl/>
        <w:numPr>
          <w:ilvl w:val="0"/>
          <w:numId w:val="3"/>
        </w:numPr>
        <w:ind w:left="142" w:firstLine="0"/>
      </w:pPr>
      <w:r w:rsidRPr="006E2E89">
        <w:t>лицензионное программное обеспечение общего  назначения;</w:t>
      </w:r>
    </w:p>
    <w:p w:rsidR="0017498D" w:rsidRPr="006E2E89" w:rsidRDefault="0017498D" w:rsidP="006C46BC">
      <w:pPr>
        <w:widowControl/>
        <w:numPr>
          <w:ilvl w:val="0"/>
          <w:numId w:val="3"/>
        </w:numPr>
        <w:ind w:left="142" w:firstLine="0"/>
      </w:pPr>
      <w:r w:rsidRPr="006E2E89">
        <w:t>комплект у</w:t>
      </w:r>
      <w:r>
        <w:t>чебно-методической документации;</w:t>
      </w:r>
    </w:p>
    <w:p w:rsidR="0017498D" w:rsidRPr="006E2E89" w:rsidRDefault="0017498D" w:rsidP="0017498D">
      <w:pPr>
        <w:ind w:left="142" w:firstLine="0"/>
      </w:pPr>
      <w:r w:rsidRPr="006E2E89">
        <w:t xml:space="preserve"> -</w:t>
      </w:r>
      <w:r w:rsidRPr="006E2E89">
        <w:rPr>
          <w:rFonts w:eastAsia="Arial"/>
        </w:rPr>
        <w:tab/>
      </w:r>
      <w:r w:rsidRPr="006E2E89">
        <w:t xml:space="preserve">методическое сопровождение по дипломированию. </w:t>
      </w:r>
    </w:p>
    <w:p w:rsidR="0017498D" w:rsidRPr="004A241E" w:rsidRDefault="0017498D" w:rsidP="0017498D">
      <w:pPr>
        <w:widowControl/>
        <w:ind w:left="709" w:firstLine="0"/>
        <w:rPr>
          <w:i/>
        </w:rPr>
      </w:pPr>
      <w:r w:rsidRPr="004A241E">
        <w:rPr>
          <w:i/>
        </w:rPr>
        <w:t>При защите выпускной квалификационной работы</w:t>
      </w:r>
    </w:p>
    <w:p w:rsidR="0017498D" w:rsidRPr="006E2E89" w:rsidRDefault="0017498D" w:rsidP="0017498D">
      <w:pPr>
        <w:ind w:left="57" w:firstLine="510"/>
      </w:pPr>
      <w:r w:rsidRPr="006E2E89">
        <w:t>Для защиты выпускной работы отводится специально подгото</w:t>
      </w:r>
      <w:r>
        <w:t>вленный кабинет</w:t>
      </w:r>
      <w:r w:rsidRPr="006E2E89">
        <w:t>.</w:t>
      </w:r>
    </w:p>
    <w:p w:rsidR="0017498D" w:rsidRPr="006E2E89" w:rsidRDefault="0017498D" w:rsidP="0017498D">
      <w:pPr>
        <w:ind w:firstLine="0"/>
      </w:pPr>
      <w:r w:rsidRPr="006E2E89">
        <w:t xml:space="preserve">Оснащение кабинета: </w:t>
      </w:r>
    </w:p>
    <w:p w:rsidR="0017498D" w:rsidRPr="006E2E89" w:rsidRDefault="0017498D" w:rsidP="006C46BC">
      <w:pPr>
        <w:widowControl/>
        <w:numPr>
          <w:ilvl w:val="0"/>
          <w:numId w:val="4"/>
        </w:numPr>
        <w:ind w:left="709" w:hanging="360"/>
      </w:pPr>
      <w:r w:rsidRPr="006E2E89">
        <w:t xml:space="preserve">рабочее место для членов Государственной аттестационной комиссии; </w:t>
      </w:r>
    </w:p>
    <w:p w:rsidR="0017498D" w:rsidRPr="006E2E89" w:rsidRDefault="0017498D" w:rsidP="006C46BC">
      <w:pPr>
        <w:widowControl/>
        <w:numPr>
          <w:ilvl w:val="0"/>
          <w:numId w:val="4"/>
        </w:numPr>
        <w:ind w:left="709" w:hanging="360"/>
      </w:pPr>
      <w:r w:rsidRPr="006E2E89">
        <w:t xml:space="preserve">компьютер, мультимедийный проектор, экран; </w:t>
      </w:r>
    </w:p>
    <w:p w:rsidR="0017498D" w:rsidRPr="006E2E89" w:rsidRDefault="0017498D" w:rsidP="006C46BC">
      <w:pPr>
        <w:widowControl/>
        <w:numPr>
          <w:ilvl w:val="0"/>
          <w:numId w:val="4"/>
        </w:numPr>
        <w:ind w:left="709" w:hanging="360"/>
      </w:pPr>
      <w:r w:rsidRPr="006E2E89">
        <w:t>лицензионное программное обеспечение о</w:t>
      </w:r>
      <w:r>
        <w:t>бщего и специального назначения.</w:t>
      </w:r>
    </w:p>
    <w:p w:rsidR="0017498D" w:rsidRPr="006E2E89" w:rsidRDefault="0017498D" w:rsidP="0017498D">
      <w:pPr>
        <w:ind w:right="-2" w:firstLine="0"/>
      </w:pPr>
      <w:r>
        <w:rPr>
          <w:b/>
        </w:rPr>
        <w:t xml:space="preserve">3.2 </w:t>
      </w:r>
      <w:r w:rsidRPr="006E2E89">
        <w:rPr>
          <w:b/>
        </w:rPr>
        <w:t>Информационно-документационное обеспечение ГИА</w:t>
      </w:r>
    </w:p>
    <w:p w:rsidR="0017498D" w:rsidRPr="006E2E89" w:rsidRDefault="0017498D" w:rsidP="006C46BC">
      <w:pPr>
        <w:widowControl/>
        <w:numPr>
          <w:ilvl w:val="0"/>
          <w:numId w:val="5"/>
        </w:numPr>
        <w:ind w:left="426" w:right="-2" w:hanging="245"/>
      </w:pPr>
      <w:r w:rsidRPr="006E2E89">
        <w:t xml:space="preserve">Программа государственной итоговой аттестации выпускников </w:t>
      </w:r>
      <w:r>
        <w:t>КГБПОУ «Бийский техникум лесного хозяйства»</w:t>
      </w:r>
      <w:r w:rsidRPr="006E2E89">
        <w:t xml:space="preserve">; </w:t>
      </w:r>
    </w:p>
    <w:p w:rsidR="0017498D" w:rsidRPr="006E2E89" w:rsidRDefault="0017498D" w:rsidP="006C46BC">
      <w:pPr>
        <w:widowControl/>
        <w:numPr>
          <w:ilvl w:val="0"/>
          <w:numId w:val="5"/>
        </w:numPr>
        <w:ind w:left="426" w:right="-2" w:hanging="245"/>
      </w:pPr>
      <w:r w:rsidRPr="006E2E89">
        <w:t>Федеральные законы и нормативные документы;</w:t>
      </w:r>
    </w:p>
    <w:p w:rsidR="0017498D" w:rsidRPr="006E2E89" w:rsidRDefault="0017498D" w:rsidP="006C46BC">
      <w:pPr>
        <w:widowControl/>
        <w:numPr>
          <w:ilvl w:val="0"/>
          <w:numId w:val="5"/>
        </w:numPr>
        <w:ind w:left="426" w:right="-2" w:hanging="245"/>
      </w:pPr>
      <w:r w:rsidRPr="006E2E89">
        <w:t>Стандарты по профилю специальности;</w:t>
      </w:r>
    </w:p>
    <w:p w:rsidR="0017498D" w:rsidRPr="006E2E89" w:rsidRDefault="0017498D" w:rsidP="006C46BC">
      <w:pPr>
        <w:widowControl/>
        <w:numPr>
          <w:ilvl w:val="0"/>
          <w:numId w:val="5"/>
        </w:numPr>
        <w:ind w:left="426" w:right="-2" w:hanging="245"/>
      </w:pPr>
      <w:r w:rsidRPr="006E2E89">
        <w:t>Литература по специальности;</w:t>
      </w:r>
    </w:p>
    <w:p w:rsidR="0017498D" w:rsidRPr="006E2E89" w:rsidRDefault="0017498D" w:rsidP="006C46BC">
      <w:pPr>
        <w:widowControl/>
        <w:numPr>
          <w:ilvl w:val="0"/>
          <w:numId w:val="5"/>
        </w:numPr>
        <w:ind w:left="426" w:right="-2" w:hanging="245"/>
      </w:pPr>
      <w:r w:rsidRPr="006E2E89">
        <w:t>Методические рекомендации по выполнению и защите выпускных квалификационных работ.</w:t>
      </w:r>
    </w:p>
    <w:p w:rsidR="0017498D" w:rsidRPr="006E2E89" w:rsidRDefault="0017498D" w:rsidP="0017498D">
      <w:pPr>
        <w:ind w:firstLine="0"/>
      </w:pPr>
      <w:r>
        <w:rPr>
          <w:b/>
        </w:rPr>
        <w:t xml:space="preserve">3.3 </w:t>
      </w:r>
      <w:r w:rsidRPr="006E2E89">
        <w:rPr>
          <w:b/>
        </w:rPr>
        <w:t>Информационно-документационное обеспечение ГЭК</w:t>
      </w:r>
    </w:p>
    <w:p w:rsidR="0017498D" w:rsidRPr="00216445" w:rsidRDefault="0017498D" w:rsidP="0017498D">
      <w:pPr>
        <w:ind w:left="57" w:right="-2" w:firstLine="510"/>
      </w:pPr>
      <w:r w:rsidRPr="00216445">
        <w:t xml:space="preserve">На заседания государственной экзаменационной комиссии представляются следующие документы: </w:t>
      </w:r>
    </w:p>
    <w:p w:rsidR="0017498D" w:rsidRPr="00216445" w:rsidRDefault="0017498D" w:rsidP="006C46BC">
      <w:pPr>
        <w:widowControl/>
        <w:numPr>
          <w:ilvl w:val="0"/>
          <w:numId w:val="6"/>
        </w:numPr>
        <w:ind w:left="567" w:right="-2" w:hanging="360"/>
      </w:pPr>
      <w:r w:rsidRPr="00216445">
        <w:t xml:space="preserve">Программа государственной итоговой аттестации выпускников по специальности, </w:t>
      </w:r>
    </w:p>
    <w:p w:rsidR="0017498D" w:rsidRPr="00216445" w:rsidRDefault="0017498D" w:rsidP="006C46BC">
      <w:pPr>
        <w:widowControl/>
        <w:numPr>
          <w:ilvl w:val="0"/>
          <w:numId w:val="6"/>
        </w:numPr>
        <w:ind w:left="567"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216445" w:rsidRDefault="0017498D" w:rsidP="006C46BC">
      <w:pPr>
        <w:widowControl/>
        <w:numPr>
          <w:ilvl w:val="0"/>
          <w:numId w:val="6"/>
        </w:numPr>
        <w:ind w:left="567" w:right="-2" w:hanging="360"/>
      </w:pPr>
      <w:r w:rsidRPr="00216445">
        <w:lastRenderedPageBreak/>
        <w:t xml:space="preserve">Приказ директора об утверждении тематики выпускных квалификационных работ по специальности, </w:t>
      </w:r>
    </w:p>
    <w:p w:rsidR="0017498D" w:rsidRPr="00216445" w:rsidRDefault="0017498D" w:rsidP="006C46BC">
      <w:pPr>
        <w:widowControl/>
        <w:numPr>
          <w:ilvl w:val="0"/>
          <w:numId w:val="6"/>
        </w:numPr>
        <w:ind w:left="567" w:right="-2" w:hanging="360"/>
      </w:pPr>
      <w:r w:rsidRPr="00216445">
        <w:t xml:space="preserve">Приказ об утверждении состава Государственной экзаменационной комиссии, </w:t>
      </w:r>
    </w:p>
    <w:p w:rsidR="0017498D" w:rsidRPr="00216445" w:rsidRDefault="0017498D" w:rsidP="006C46BC">
      <w:pPr>
        <w:widowControl/>
        <w:numPr>
          <w:ilvl w:val="0"/>
          <w:numId w:val="6"/>
        </w:numPr>
        <w:ind w:left="567" w:right="-2" w:hanging="360"/>
      </w:pPr>
      <w:r w:rsidRPr="00216445">
        <w:t xml:space="preserve">Приказы директора о допуске студентов к защите дипломных проектов на заседании ГЭК по специальности, </w:t>
      </w:r>
    </w:p>
    <w:p w:rsidR="0017498D" w:rsidRPr="00216445" w:rsidRDefault="0017498D" w:rsidP="006C46BC">
      <w:pPr>
        <w:widowControl/>
        <w:numPr>
          <w:ilvl w:val="0"/>
          <w:numId w:val="6"/>
        </w:numPr>
        <w:ind w:left="567" w:right="-2" w:hanging="360"/>
      </w:pPr>
      <w:r w:rsidRPr="00216445">
        <w:t xml:space="preserve">Книга протоколов заседаний ГЭК по специальности, </w:t>
      </w:r>
    </w:p>
    <w:p w:rsidR="0017498D" w:rsidRPr="00216445" w:rsidRDefault="0017498D" w:rsidP="006C46BC">
      <w:pPr>
        <w:widowControl/>
        <w:numPr>
          <w:ilvl w:val="0"/>
          <w:numId w:val="6"/>
        </w:numPr>
        <w:ind w:left="567" w:right="-2" w:hanging="360"/>
      </w:pPr>
      <w:r w:rsidRPr="00216445">
        <w:t xml:space="preserve">Зачетные книжки студентов, </w:t>
      </w:r>
    </w:p>
    <w:p w:rsidR="0017498D" w:rsidRPr="00216445" w:rsidRDefault="0017498D" w:rsidP="006C46BC">
      <w:pPr>
        <w:widowControl/>
        <w:numPr>
          <w:ilvl w:val="0"/>
          <w:numId w:val="6"/>
        </w:numPr>
        <w:ind w:left="567"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921F4F" w:rsidRDefault="0017498D" w:rsidP="0017498D">
      <w:pPr>
        <w:ind w:firstLine="0"/>
      </w:pPr>
      <w:r w:rsidRPr="00921F4F">
        <w:rPr>
          <w:b/>
        </w:rPr>
        <w:t>3.4 Кадровое обеспечение ГИА</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Государственная  экзаменационная  комиссия  формируется  из  преподавателей  КГБПОУ «Бийский техникум лесного хозяйства»,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682D2A" w:rsidRDefault="0017498D" w:rsidP="0017498D">
      <w:pPr>
        <w:pStyle w:val="af1"/>
        <w:spacing w:before="0" w:beforeAutospacing="0" w:after="0" w:afterAutospacing="0"/>
        <w:ind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682D2A" w:rsidRDefault="0017498D" w:rsidP="0017498D">
      <w:pPr>
        <w:pStyle w:val="afff0"/>
        <w:ind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682D2A" w:rsidRDefault="0017498D" w:rsidP="0017498D">
      <w:pPr>
        <w:ind w:firstLine="567"/>
      </w:pPr>
      <w:bookmarkStart w:id="38"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8"/>
    <w:p w:rsidR="0017498D" w:rsidRDefault="0017498D" w:rsidP="0017498D">
      <w:pPr>
        <w:pStyle w:val="afff0"/>
        <w:jc w:val="both"/>
        <w:rPr>
          <w:rFonts w:ascii="Times New Roman" w:hAnsi="Times New Roman"/>
          <w:sz w:val="24"/>
          <w:szCs w:val="24"/>
        </w:rPr>
      </w:pPr>
      <w:r w:rsidRPr="00D8271E">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682D2A" w:rsidRDefault="0017498D" w:rsidP="0017498D">
      <w:pPr>
        <w:pStyle w:val="afff0"/>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17498D" w:rsidRPr="006E2E89" w:rsidRDefault="0017498D" w:rsidP="0017498D">
      <w:pPr>
        <w:ind w:left="57" w:right="-2" w:firstLine="510"/>
      </w:pPr>
      <w:r w:rsidRPr="006E2E89">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6E2E89" w:rsidRDefault="0017498D" w:rsidP="0017498D">
      <w:pPr>
        <w:ind w:left="57" w:right="-2" w:firstLine="510"/>
      </w:pPr>
      <w:r w:rsidRPr="006E2E89">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F0460E" w:rsidRDefault="0017498D" w:rsidP="0017498D">
      <w:pPr>
        <w:pStyle w:val="4"/>
        <w:spacing w:after="14"/>
        <w:ind w:left="280" w:right="569"/>
        <w:jc w:val="center"/>
        <w:rPr>
          <w:sz w:val="24"/>
          <w:szCs w:val="24"/>
          <w:lang w:val="ru-RU"/>
        </w:rPr>
      </w:pPr>
      <w:r>
        <w:rPr>
          <w:sz w:val="24"/>
          <w:szCs w:val="24"/>
          <w:lang w:val="ru-RU"/>
        </w:rPr>
        <w:t>4.</w:t>
      </w:r>
      <w:r w:rsidRPr="00F0460E">
        <w:rPr>
          <w:sz w:val="24"/>
          <w:szCs w:val="24"/>
          <w:lang w:val="ru-RU"/>
        </w:rPr>
        <w:t xml:space="preserve">ОЦЕНКА РЕЗУЛЬТАТОВ ГОСУДАРСТВЕННОЙ ИТОГОВОЙ АТТЕСТАЦИИ </w:t>
      </w:r>
    </w:p>
    <w:p w:rsidR="0017498D" w:rsidRPr="00F0460E" w:rsidRDefault="0017498D" w:rsidP="0017498D">
      <w:pPr>
        <w:ind w:left="-5" w:hanging="10"/>
      </w:pPr>
      <w:r w:rsidRPr="00F0460E">
        <w:rPr>
          <w:b/>
        </w:rPr>
        <w:t xml:space="preserve">Критерии оценки  уровня  и качества подготовки выпускников  </w:t>
      </w:r>
    </w:p>
    <w:p w:rsidR="0017498D" w:rsidRPr="00F0460E" w:rsidRDefault="0017498D" w:rsidP="0017498D">
      <w:pPr>
        <w:ind w:left="57" w:right="-2" w:firstLine="510"/>
      </w:pPr>
      <w:r w:rsidRPr="00F0460E">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w:t>
      </w:r>
      <w:r w:rsidRPr="00F0460E">
        <w:lastRenderedPageBreak/>
        <w:t xml:space="preserve">ценности.  </w:t>
      </w:r>
    </w:p>
    <w:p w:rsidR="0017498D" w:rsidRPr="00F0460E" w:rsidRDefault="0017498D" w:rsidP="0017498D">
      <w:pPr>
        <w:ind w:left="47"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выполненной ВКР студента заданию, </w:t>
      </w:r>
    </w:p>
    <w:p w:rsidR="0017498D" w:rsidRPr="00F0460E" w:rsidRDefault="0017498D" w:rsidP="006C46BC">
      <w:pPr>
        <w:widowControl/>
        <w:numPr>
          <w:ilvl w:val="0"/>
          <w:numId w:val="7"/>
        </w:numPr>
        <w:ind w:left="47" w:right="-2" w:firstLine="566"/>
      </w:pPr>
      <w:r w:rsidRPr="00F0460E">
        <w:t xml:space="preserve">Качество профессиональных знаний и умений студента, уровень его профессионального мышления, </w:t>
      </w:r>
    </w:p>
    <w:p w:rsidR="0017498D" w:rsidRPr="00F0460E" w:rsidRDefault="0017498D" w:rsidP="006C46BC">
      <w:pPr>
        <w:widowControl/>
        <w:numPr>
          <w:ilvl w:val="0"/>
          <w:numId w:val="7"/>
        </w:numPr>
        <w:ind w:left="47" w:right="-2" w:firstLine="566"/>
      </w:pPr>
      <w:r w:rsidRPr="00F0460E">
        <w:t xml:space="preserve">Степень самостоятельности студента при выполнении работы,  </w:t>
      </w:r>
    </w:p>
    <w:p w:rsidR="0017498D" w:rsidRPr="00F0460E" w:rsidRDefault="0017498D" w:rsidP="006C46BC">
      <w:pPr>
        <w:widowControl/>
        <w:numPr>
          <w:ilvl w:val="0"/>
          <w:numId w:val="7"/>
        </w:numPr>
        <w:ind w:left="47" w:right="-2" w:firstLine="566"/>
      </w:pPr>
      <w:r w:rsidRPr="00F0460E">
        <w:t xml:space="preserve">Умение студента работать со справочной литературой, нормативными источниками и документацией, </w:t>
      </w:r>
    </w:p>
    <w:p w:rsidR="0017498D" w:rsidRPr="00F0460E" w:rsidRDefault="0017498D" w:rsidP="006C46BC">
      <w:pPr>
        <w:widowControl/>
        <w:numPr>
          <w:ilvl w:val="0"/>
          <w:numId w:val="7"/>
        </w:numPr>
        <w:ind w:left="47" w:right="-2" w:firstLine="566"/>
      </w:pPr>
      <w:r w:rsidRPr="00F0460E">
        <w:t xml:space="preserve">Положительные стороны, а также недостатки в работе, </w:t>
      </w:r>
    </w:p>
    <w:p w:rsidR="0017498D" w:rsidRPr="00F0460E" w:rsidRDefault="0017498D" w:rsidP="006C46BC">
      <w:pPr>
        <w:widowControl/>
        <w:numPr>
          <w:ilvl w:val="0"/>
          <w:numId w:val="7"/>
        </w:numPr>
        <w:ind w:left="47" w:right="-2" w:firstLine="566"/>
      </w:pPr>
      <w:r w:rsidRPr="00F0460E">
        <w:t xml:space="preserve">Оригинальность, практическая и научная ценность принятых в работе решений, </w:t>
      </w:r>
    </w:p>
    <w:p w:rsidR="0017498D" w:rsidRPr="00F0460E" w:rsidRDefault="0017498D" w:rsidP="006C46BC">
      <w:pPr>
        <w:widowControl/>
        <w:numPr>
          <w:ilvl w:val="0"/>
          <w:numId w:val="7"/>
        </w:numPr>
        <w:ind w:left="47" w:right="-2" w:firstLine="566"/>
      </w:pPr>
      <w:r w:rsidRPr="00F0460E">
        <w:t xml:space="preserve">Качество оформления работы.   </w:t>
      </w:r>
    </w:p>
    <w:p w:rsidR="0017498D" w:rsidRPr="00F0460E" w:rsidRDefault="0017498D" w:rsidP="0017498D">
      <w:pPr>
        <w:ind w:left="47" w:right="-2" w:hanging="10"/>
        <w:rPr>
          <w:b/>
        </w:rPr>
      </w:pPr>
      <w:r w:rsidRPr="00F0460E">
        <w:rPr>
          <w:b/>
        </w:rPr>
        <w:t xml:space="preserve">Основными критериями при определении оценки за ВКР студента для Рецензента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представленной ВКР  заданию, </w:t>
      </w:r>
    </w:p>
    <w:p w:rsidR="0017498D" w:rsidRPr="00F0460E" w:rsidRDefault="0017498D" w:rsidP="006C46BC">
      <w:pPr>
        <w:widowControl/>
        <w:numPr>
          <w:ilvl w:val="0"/>
          <w:numId w:val="7"/>
        </w:numPr>
        <w:ind w:left="47" w:right="-2" w:firstLine="566"/>
      </w:pPr>
      <w:r w:rsidRPr="00F0460E">
        <w:t xml:space="preserve">Качество выполнения всех составных частей ВКР, </w:t>
      </w:r>
    </w:p>
    <w:p w:rsidR="0017498D" w:rsidRPr="00F0460E" w:rsidRDefault="0017498D" w:rsidP="006C46BC">
      <w:pPr>
        <w:widowControl/>
        <w:numPr>
          <w:ilvl w:val="0"/>
          <w:numId w:val="7"/>
        </w:numPr>
        <w:ind w:left="47"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17498D" w:rsidRPr="00F0460E" w:rsidRDefault="0017498D" w:rsidP="006C46BC">
      <w:pPr>
        <w:widowControl/>
        <w:numPr>
          <w:ilvl w:val="0"/>
          <w:numId w:val="7"/>
        </w:numPr>
        <w:ind w:left="47" w:right="-2" w:firstLine="566"/>
      </w:pPr>
      <w:r w:rsidRPr="00F0460E">
        <w:t xml:space="preserve">Оригинальность принятых в работе решений, практическая и научная значимость работы, </w:t>
      </w:r>
    </w:p>
    <w:p w:rsidR="0017498D" w:rsidRPr="006E2E89" w:rsidRDefault="0017498D" w:rsidP="006C46BC">
      <w:pPr>
        <w:widowControl/>
        <w:numPr>
          <w:ilvl w:val="0"/>
          <w:numId w:val="7"/>
        </w:numPr>
        <w:ind w:left="47" w:right="-2" w:firstLine="566"/>
      </w:pPr>
      <w:r w:rsidRPr="006E2E89">
        <w:t xml:space="preserve">Качество оформления работы.   </w:t>
      </w:r>
    </w:p>
    <w:p w:rsidR="0017498D" w:rsidRPr="009F4730" w:rsidRDefault="0017498D" w:rsidP="0017498D">
      <w:pPr>
        <w:ind w:left="47"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6E2E89" w:rsidRDefault="0017498D" w:rsidP="006C46BC">
      <w:pPr>
        <w:widowControl/>
        <w:numPr>
          <w:ilvl w:val="0"/>
          <w:numId w:val="7"/>
        </w:numPr>
        <w:ind w:left="47" w:right="-2" w:firstLine="566"/>
      </w:pPr>
      <w:r w:rsidRPr="006E2E89">
        <w:t xml:space="preserve">Доклад выпускника, </w:t>
      </w:r>
    </w:p>
    <w:p w:rsidR="0017498D" w:rsidRPr="006E2E89" w:rsidRDefault="0017498D" w:rsidP="006C46BC">
      <w:pPr>
        <w:widowControl/>
        <w:numPr>
          <w:ilvl w:val="0"/>
          <w:numId w:val="7"/>
        </w:numPr>
        <w:ind w:left="47"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6E2E89" w:rsidRDefault="0017498D" w:rsidP="006C46BC">
      <w:pPr>
        <w:widowControl/>
        <w:numPr>
          <w:ilvl w:val="0"/>
          <w:numId w:val="7"/>
        </w:numPr>
        <w:ind w:left="47" w:right="-2" w:firstLine="566"/>
      </w:pPr>
      <w:r w:rsidRPr="006E2E89">
        <w:t>Качество, практическая ценность и значимость выполненной работы,</w:t>
      </w:r>
    </w:p>
    <w:p w:rsidR="0017498D" w:rsidRPr="006E2E89" w:rsidRDefault="0017498D" w:rsidP="006C46BC">
      <w:pPr>
        <w:widowControl/>
        <w:numPr>
          <w:ilvl w:val="0"/>
          <w:numId w:val="7"/>
        </w:numPr>
        <w:ind w:left="47" w:right="-2" w:firstLine="566"/>
      </w:pPr>
      <w:r w:rsidRPr="006E2E89">
        <w:t>Отзыв и оценка руководителя ВКР,</w:t>
      </w:r>
    </w:p>
    <w:p w:rsidR="0017498D" w:rsidRPr="006E2E89" w:rsidRDefault="0017498D" w:rsidP="006C46BC">
      <w:pPr>
        <w:widowControl/>
        <w:numPr>
          <w:ilvl w:val="0"/>
          <w:numId w:val="7"/>
        </w:numPr>
        <w:ind w:left="47" w:right="-2" w:firstLine="566"/>
      </w:pPr>
      <w:r w:rsidRPr="006E2E89">
        <w:t xml:space="preserve">Рецензия и оценка рецензента ВКР. </w:t>
      </w:r>
    </w:p>
    <w:p w:rsidR="0017498D" w:rsidRPr="006E2E89" w:rsidRDefault="0017498D" w:rsidP="0017498D">
      <w:pPr>
        <w:ind w:left="47"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6E2E89" w:rsidRDefault="0017498D" w:rsidP="006C46BC">
      <w:pPr>
        <w:widowControl/>
        <w:numPr>
          <w:ilvl w:val="0"/>
          <w:numId w:val="7"/>
        </w:numPr>
        <w:ind w:left="47" w:right="-2" w:firstLine="566"/>
      </w:pPr>
      <w:r w:rsidRPr="006E2E89">
        <w:t xml:space="preserve">дипломный проект – это квалификационная работа, а не полностью самостоятельная разработка специалиста;  </w:t>
      </w:r>
    </w:p>
    <w:p w:rsidR="0017498D" w:rsidRPr="006E2E89" w:rsidRDefault="0017498D" w:rsidP="006C46BC">
      <w:pPr>
        <w:widowControl/>
        <w:numPr>
          <w:ilvl w:val="0"/>
          <w:numId w:val="7"/>
        </w:numPr>
        <w:ind w:left="47" w:right="-2" w:firstLine="566"/>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6E2E89" w:rsidRDefault="0017498D" w:rsidP="0017498D">
      <w:pPr>
        <w:ind w:left="47" w:right="-2"/>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6E2E89" w:rsidRDefault="0017498D" w:rsidP="0017498D">
      <w:pPr>
        <w:ind w:left="47" w:right="-2" w:firstLine="520"/>
      </w:pPr>
      <w:r w:rsidRPr="006E2E89">
        <w:t xml:space="preserve">    В основе оценки выпускной квалификационной работы лежит </w:t>
      </w:r>
      <w:r>
        <w:t>четырех</w:t>
      </w:r>
      <w:r w:rsidRPr="006E2E89">
        <w:t xml:space="preserve">балльная система: </w:t>
      </w:r>
      <w:r w:rsidRPr="006E2E89">
        <w:rPr>
          <w:b/>
        </w:rPr>
        <w:t>«Отлично»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технологически грамотно, не содержит ошибок;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6E2E89" w:rsidRDefault="0017498D" w:rsidP="006C46BC">
      <w:pPr>
        <w:widowControl/>
        <w:numPr>
          <w:ilvl w:val="0"/>
          <w:numId w:val="7"/>
        </w:numPr>
        <w:ind w:left="47" w:right="-2" w:firstLine="566"/>
      </w:pPr>
      <w:r w:rsidRPr="006E2E89">
        <w:lastRenderedPageBreak/>
        <w:t>ВКР выполнена с использованием современных пакетов компьютерных программ, информационных технологий и информационных ресурсов;</w:t>
      </w:r>
    </w:p>
    <w:p w:rsidR="0017498D" w:rsidRPr="006E2E89" w:rsidRDefault="0017498D" w:rsidP="006C46BC">
      <w:pPr>
        <w:widowControl/>
        <w:numPr>
          <w:ilvl w:val="0"/>
          <w:numId w:val="7"/>
        </w:numPr>
        <w:ind w:left="47"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6E2E89" w:rsidRDefault="0017498D" w:rsidP="0017498D">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6E2E89" w:rsidRDefault="0017498D" w:rsidP="0017498D">
      <w:pPr>
        <w:ind w:left="47" w:right="-2" w:firstLine="0"/>
      </w:pPr>
      <w:r w:rsidRPr="006E2E89">
        <w:rPr>
          <w:b/>
        </w:rPr>
        <w:t>«Удовлетворительно»</w:t>
      </w:r>
      <w:r w:rsidRPr="006E2E89">
        <w:t xml:space="preserve"> выставляется за следующую выпускную квалификационную работу:           </w:t>
      </w:r>
    </w:p>
    <w:p w:rsidR="0017498D" w:rsidRPr="006E2E89" w:rsidRDefault="0017498D" w:rsidP="0017498D">
      <w:pPr>
        <w:ind w:left="47" w:right="-2" w:firstLine="566"/>
      </w:pPr>
      <w:r w:rsidRPr="006E2E89">
        <w:t xml:space="preserve">- ВКР выполнена не в полном объеме в соответствии с заданием,  содержит 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6E2E89" w:rsidRDefault="0017498D" w:rsidP="006C46BC">
      <w:pPr>
        <w:widowControl/>
        <w:numPr>
          <w:ilvl w:val="0"/>
          <w:numId w:val="7"/>
        </w:numPr>
        <w:ind w:left="47"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замечания по содержанию ВКР, методике проектирования отдельных частей ВКР;  </w:t>
      </w:r>
    </w:p>
    <w:p w:rsidR="0017498D" w:rsidRPr="006E2E89" w:rsidRDefault="0017498D" w:rsidP="006C46BC">
      <w:pPr>
        <w:widowControl/>
        <w:numPr>
          <w:ilvl w:val="0"/>
          <w:numId w:val="7"/>
        </w:numPr>
        <w:ind w:left="47"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6E2E89" w:rsidRDefault="0017498D" w:rsidP="0017498D">
      <w:pPr>
        <w:ind w:left="47" w:right="-2" w:firstLine="0"/>
      </w:pPr>
      <w:r w:rsidRPr="006E2E89">
        <w:rPr>
          <w:b/>
        </w:rPr>
        <w:t>«Неудовлетворительно»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не в соответствии с заданием,  содержит существенные ошибки;  </w:t>
      </w:r>
    </w:p>
    <w:p w:rsidR="0017498D" w:rsidRPr="006E2E89" w:rsidRDefault="0017498D" w:rsidP="006C46BC">
      <w:pPr>
        <w:widowControl/>
        <w:numPr>
          <w:ilvl w:val="0"/>
          <w:numId w:val="7"/>
        </w:numPr>
        <w:ind w:left="47" w:right="-2" w:firstLine="566"/>
      </w:pPr>
      <w:r w:rsidRPr="006E2E89">
        <w:lastRenderedPageBreak/>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6E2E89" w:rsidRDefault="0017498D" w:rsidP="006C46BC">
      <w:pPr>
        <w:widowControl/>
        <w:numPr>
          <w:ilvl w:val="0"/>
          <w:numId w:val="7"/>
        </w:numPr>
        <w:ind w:left="47"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Default="0017498D" w:rsidP="006C46BC">
      <w:pPr>
        <w:widowControl/>
        <w:numPr>
          <w:ilvl w:val="0"/>
          <w:numId w:val="7"/>
        </w:numPr>
        <w:ind w:left="47"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p w:rsidR="0017498D" w:rsidRDefault="0017498D" w:rsidP="00774296">
      <w:pPr>
        <w:ind w:left="540" w:firstLine="0"/>
        <w:jc w:val="center"/>
        <w:rPr>
          <w:b/>
          <w:sz w:val="28"/>
          <w:szCs w:val="28"/>
        </w:rPr>
      </w:pPr>
    </w:p>
    <w:bookmarkEnd w:id="23"/>
    <w:p w:rsidR="004D2111" w:rsidRDefault="004D2111" w:rsidP="004D2111">
      <w:pPr>
        <w:jc w:val="center"/>
        <w:rPr>
          <w:b/>
          <w:sz w:val="28"/>
          <w:szCs w:val="28"/>
        </w:rPr>
      </w:pPr>
      <w:r>
        <w:rPr>
          <w:b/>
          <w:sz w:val="28"/>
          <w:szCs w:val="28"/>
        </w:rPr>
        <w:t xml:space="preserve">8. </w:t>
      </w:r>
      <w:r w:rsidRPr="005F4CA1">
        <w:rPr>
          <w:b/>
          <w:sz w:val="28"/>
          <w:szCs w:val="28"/>
        </w:rPr>
        <w:t>Программа воспитания и социализации обучающихся КГБПОУ «Бийский техн</w:t>
      </w:r>
      <w:r>
        <w:rPr>
          <w:b/>
          <w:sz w:val="28"/>
          <w:szCs w:val="28"/>
        </w:rPr>
        <w:t>икум лесного хозяйства»</w:t>
      </w:r>
    </w:p>
    <w:p w:rsidR="004D2111" w:rsidRPr="00B35D09" w:rsidRDefault="004D2111" w:rsidP="004D2111">
      <w:pPr>
        <w:tabs>
          <w:tab w:val="left" w:pos="4110"/>
          <w:tab w:val="center" w:pos="4889"/>
        </w:tabs>
        <w:ind w:firstLine="567"/>
      </w:pPr>
      <w:r w:rsidRPr="00B35D09">
        <w:t>Нормативно-правовой основой программы воспитания и социализации обучающихся КГБПОУ «Бийский техникум лесного хозяйства» на уровне среднего профессионального образования являются Федеральный закон от 27.12.2012 №ФЗ-273 «Об образовании в Российской Федерации», Стандарт, Программа развития воспитательной компоненты в учреждениях профессионального образования, Концепция духовно-нравственного развития и воспитания личности гражданина России.</w:t>
      </w:r>
    </w:p>
    <w:p w:rsidR="004D2111" w:rsidRPr="00B35D09" w:rsidRDefault="004D2111" w:rsidP="004D2111">
      <w:pPr>
        <w:tabs>
          <w:tab w:val="left" w:pos="4110"/>
          <w:tab w:val="center" w:pos="4889"/>
        </w:tabs>
        <w:ind w:firstLine="567"/>
      </w:pPr>
      <w:r w:rsidRPr="00B35D09">
        <w:t>Программа воспитания и социализации обучающихся на уровне среднего профессионального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4D2111" w:rsidRPr="00B35D09" w:rsidRDefault="004D2111" w:rsidP="004D2111">
      <w:pPr>
        <w:tabs>
          <w:tab w:val="left" w:pos="709"/>
          <w:tab w:val="center" w:pos="4889"/>
        </w:tabs>
        <w:ind w:firstLine="567"/>
      </w:pPr>
      <w:r w:rsidRPr="00B35D09">
        <w:t>•</w:t>
      </w:r>
      <w:r w:rsidRPr="00B35D09">
        <w:tab/>
        <w:t>достижение выпускниками личностных результатов освоения основной образовательной программы в соответствии с требованиями Стандарта;</w:t>
      </w:r>
    </w:p>
    <w:p w:rsidR="004D2111" w:rsidRPr="00B35D09" w:rsidRDefault="004D2111" w:rsidP="004D2111">
      <w:pPr>
        <w:tabs>
          <w:tab w:val="left" w:pos="709"/>
          <w:tab w:val="center" w:pos="4889"/>
        </w:tabs>
        <w:ind w:firstLine="567"/>
      </w:pPr>
      <w:r w:rsidRPr="00B35D09">
        <w:t>•</w:t>
      </w:r>
      <w:r w:rsidRPr="00B35D09">
        <w:tab/>
        <w:t>формирование в техникуме воспитывающей среды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4D2111" w:rsidRPr="00B35D09" w:rsidRDefault="004D2111" w:rsidP="004D2111">
      <w:pPr>
        <w:tabs>
          <w:tab w:val="left" w:pos="4110"/>
          <w:tab w:val="center" w:pos="4889"/>
        </w:tabs>
        <w:ind w:firstLine="567"/>
      </w:pPr>
      <w:r w:rsidRPr="00B35D09">
        <w:t>Программа воспитания и социализации обучающихся КГБПОУ «Бийский техникум лесного хозяйства» предусматривает формирование системы воспитательной работы, обеспечивающей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4D2111" w:rsidRPr="00B35D09" w:rsidRDefault="004D2111" w:rsidP="004D2111">
      <w:pPr>
        <w:tabs>
          <w:tab w:val="left" w:pos="4110"/>
          <w:tab w:val="center" w:pos="4889"/>
        </w:tabs>
        <w:ind w:firstLine="567"/>
      </w:pPr>
      <w:r w:rsidRPr="00B35D09">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4D2111" w:rsidRPr="00B35D09" w:rsidRDefault="004D2111" w:rsidP="004D2111">
      <w:pPr>
        <w:tabs>
          <w:tab w:val="left" w:pos="4110"/>
          <w:tab w:val="center" w:pos="4889"/>
        </w:tabs>
        <w:ind w:firstLine="567"/>
      </w:pPr>
      <w:r w:rsidRPr="00B35D09">
        <w:t xml:space="preserve">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w:t>
      </w:r>
      <w:r w:rsidRPr="00B35D09">
        <w:lastRenderedPageBreak/>
        <w:t>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студенческого самоуправления, участия обучающихся в деятельности кружков, секций и объединений, спортивных и творческих клубов.</w:t>
      </w:r>
    </w:p>
    <w:p w:rsidR="004D2111" w:rsidRPr="00B35D09" w:rsidRDefault="004D2111" w:rsidP="004D2111">
      <w:pPr>
        <w:tabs>
          <w:tab w:val="left" w:pos="4110"/>
          <w:tab w:val="center" w:pos="4889"/>
        </w:tabs>
        <w:ind w:firstLine="567"/>
      </w:pPr>
      <w:r w:rsidRPr="00B35D09">
        <w:t xml:space="preserve">Ведущая, содержательно определяющая роль в создании социально активной личности студентов принадлежит педагогическому коллективу КГБПОУ «Бийский техникум лесного хозяйства». Определение конкретного содержания воспитания и социализации в техникуме, каждой учебной группе осуществляется с учётом реальных условий, индивидуальных особенностей обучающихся, потребностей обучающихся и их родителей. </w:t>
      </w:r>
    </w:p>
    <w:p w:rsidR="004D2111" w:rsidRPr="00B35D09" w:rsidRDefault="004D2111" w:rsidP="004D2111">
      <w:pPr>
        <w:tabs>
          <w:tab w:val="left" w:pos="4110"/>
          <w:tab w:val="center" w:pos="4889"/>
        </w:tabs>
        <w:ind w:firstLine="567"/>
      </w:pPr>
      <w:r w:rsidRPr="00B35D09">
        <w:t>Цель и задачи воспитания и социализации обучающихся</w:t>
      </w:r>
    </w:p>
    <w:p w:rsidR="004D2111" w:rsidRPr="00B35D09" w:rsidRDefault="004D2111" w:rsidP="004D2111">
      <w:pPr>
        <w:tabs>
          <w:tab w:val="left" w:pos="4110"/>
          <w:tab w:val="center" w:pos="4889"/>
        </w:tabs>
        <w:ind w:firstLine="567"/>
      </w:pPr>
      <w:r w:rsidRPr="00B35D09">
        <w:t>Целью воспитания и социализации обучающихся на уровне среднего профессионального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D2111" w:rsidRPr="00B35D09" w:rsidRDefault="004D2111" w:rsidP="004D2111">
      <w:pPr>
        <w:tabs>
          <w:tab w:val="left" w:pos="4110"/>
          <w:tab w:val="center" w:pos="4889"/>
        </w:tabs>
        <w:ind w:firstLine="567"/>
      </w:pPr>
      <w:r w:rsidRPr="00B35D09">
        <w:t xml:space="preserve">На уровне среднего общего образования для достижения поставленной цели воспитания и социализации обучающихся решаются следующие задачи. </w:t>
      </w:r>
    </w:p>
    <w:p w:rsidR="004D2111" w:rsidRPr="00B35D09" w:rsidRDefault="004D2111" w:rsidP="004D2111">
      <w:pPr>
        <w:tabs>
          <w:tab w:val="left" w:pos="4110"/>
          <w:tab w:val="center" w:pos="4889"/>
        </w:tabs>
        <w:ind w:firstLine="567"/>
      </w:pPr>
      <w:r w:rsidRPr="00B35D09">
        <w:t>В области формирования личностной культуры:</w:t>
      </w:r>
    </w:p>
    <w:p w:rsidR="004D2111" w:rsidRPr="00B35D09" w:rsidRDefault="004D2111" w:rsidP="004D2111">
      <w:pPr>
        <w:tabs>
          <w:tab w:val="left" w:pos="851"/>
          <w:tab w:val="center" w:pos="4889"/>
        </w:tabs>
        <w:ind w:firstLine="567"/>
      </w:pPr>
      <w:r w:rsidRPr="00B35D09">
        <w:t>•</w:t>
      </w:r>
      <w:r w:rsidRPr="00B35D09">
        <w:tab/>
        <w:t>формирование способности к духовному развитию, реализации творческого потенциала в учебно- производственной,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4D2111" w:rsidRPr="00B35D09" w:rsidRDefault="004D2111" w:rsidP="004D2111">
      <w:pPr>
        <w:tabs>
          <w:tab w:val="left" w:pos="851"/>
          <w:tab w:val="center" w:pos="4889"/>
        </w:tabs>
        <w:ind w:firstLine="567"/>
      </w:pPr>
      <w:r w:rsidRPr="00B35D09">
        <w:t>•</w:t>
      </w:r>
      <w:r w:rsidRPr="00B35D09">
        <w:tab/>
        <w:t>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w:t>
      </w:r>
    </w:p>
    <w:p w:rsidR="004D2111" w:rsidRPr="00B35D09" w:rsidRDefault="004D2111" w:rsidP="004D2111">
      <w:pPr>
        <w:tabs>
          <w:tab w:val="left" w:pos="851"/>
          <w:tab w:val="center" w:pos="4889"/>
        </w:tabs>
        <w:ind w:firstLine="567"/>
      </w:pPr>
      <w:r w:rsidRPr="00B35D09">
        <w:t>•</w:t>
      </w:r>
      <w:r w:rsidRPr="00B35D09">
        <w:tab/>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D2111" w:rsidRPr="00B35D09" w:rsidRDefault="004D2111" w:rsidP="004D2111">
      <w:pPr>
        <w:tabs>
          <w:tab w:val="left" w:pos="851"/>
          <w:tab w:val="center" w:pos="4889"/>
        </w:tabs>
        <w:ind w:firstLine="567"/>
      </w:pPr>
      <w:r w:rsidRPr="00B35D09">
        <w:t>•</w:t>
      </w:r>
      <w:r w:rsidRPr="00B35D09">
        <w:tab/>
        <w:t>формирование нравственного смысла обучения, социально ориентированной и общественно полезной деятельности;</w:t>
      </w:r>
    </w:p>
    <w:p w:rsidR="004D2111" w:rsidRPr="00B35D09" w:rsidRDefault="004D2111" w:rsidP="004D2111">
      <w:pPr>
        <w:tabs>
          <w:tab w:val="left" w:pos="851"/>
          <w:tab w:val="center" w:pos="4889"/>
        </w:tabs>
        <w:ind w:firstLine="567"/>
      </w:pPr>
      <w:r w:rsidRPr="00B35D09">
        <w:t>•</w:t>
      </w:r>
      <w:r w:rsidRPr="00B35D09">
        <w:tab/>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D2111" w:rsidRPr="00B35D09" w:rsidRDefault="004D2111" w:rsidP="004D2111">
      <w:pPr>
        <w:tabs>
          <w:tab w:val="left" w:pos="851"/>
          <w:tab w:val="center" w:pos="4889"/>
        </w:tabs>
        <w:ind w:firstLine="567"/>
      </w:pPr>
      <w:r w:rsidRPr="00B35D09">
        <w:t>•</w:t>
      </w:r>
      <w:r w:rsidRPr="00B35D09">
        <w:tab/>
        <w:t>усвоение обучающимся базовых национальных ценностей, духовных традиций народов России;</w:t>
      </w:r>
    </w:p>
    <w:p w:rsidR="004D2111" w:rsidRPr="00B35D09" w:rsidRDefault="004D2111" w:rsidP="004D2111">
      <w:pPr>
        <w:tabs>
          <w:tab w:val="left" w:pos="851"/>
          <w:tab w:val="center" w:pos="4889"/>
        </w:tabs>
        <w:ind w:firstLine="567"/>
      </w:pPr>
      <w:r w:rsidRPr="00B35D09">
        <w:t>•</w:t>
      </w:r>
      <w:r w:rsidRPr="00B35D09">
        <w:tab/>
        <w:t>укрепление у подростка позитивной нравственной самооценки, самоуважения и жизненного оптимизма;</w:t>
      </w:r>
    </w:p>
    <w:p w:rsidR="004D2111" w:rsidRPr="00B35D09" w:rsidRDefault="004D2111" w:rsidP="004D2111">
      <w:pPr>
        <w:tabs>
          <w:tab w:val="left" w:pos="851"/>
          <w:tab w:val="center" w:pos="4889"/>
        </w:tabs>
        <w:ind w:firstLine="567"/>
      </w:pPr>
      <w:r w:rsidRPr="00B35D09">
        <w:t>•</w:t>
      </w:r>
      <w:r w:rsidRPr="00B35D09">
        <w:tab/>
        <w:t>развитие эстетических потребностей, ценностей и чувств;</w:t>
      </w:r>
    </w:p>
    <w:p w:rsidR="004D2111" w:rsidRPr="00B35D09" w:rsidRDefault="004D2111" w:rsidP="004D2111">
      <w:pPr>
        <w:tabs>
          <w:tab w:val="left" w:pos="851"/>
          <w:tab w:val="center" w:pos="4889"/>
        </w:tabs>
        <w:ind w:firstLine="567"/>
      </w:pPr>
      <w:r w:rsidRPr="00B35D09">
        <w:t>•</w:t>
      </w:r>
      <w:r w:rsidRPr="00B35D09">
        <w:tab/>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4D2111" w:rsidRPr="00B35D09" w:rsidRDefault="004D2111" w:rsidP="004D2111">
      <w:pPr>
        <w:tabs>
          <w:tab w:val="left" w:pos="851"/>
          <w:tab w:val="center" w:pos="4889"/>
        </w:tabs>
        <w:ind w:firstLine="567"/>
      </w:pPr>
      <w:r w:rsidRPr="00B35D09">
        <w:t>•</w:t>
      </w:r>
      <w:r w:rsidRPr="00B35D09">
        <w:tab/>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D2111" w:rsidRPr="00B35D09" w:rsidRDefault="004D2111" w:rsidP="004D2111">
      <w:pPr>
        <w:tabs>
          <w:tab w:val="left" w:pos="851"/>
          <w:tab w:val="center" w:pos="4889"/>
        </w:tabs>
        <w:ind w:firstLine="567"/>
      </w:pPr>
      <w:r w:rsidRPr="00B35D09">
        <w:t>•</w:t>
      </w:r>
      <w:r w:rsidRPr="00B35D09">
        <w:tab/>
        <w:t>развитие трудолюбия, способности к преодолению трудностей, целеустремлённости и настойчивости в достижении результата;</w:t>
      </w:r>
    </w:p>
    <w:p w:rsidR="004D2111" w:rsidRPr="00B35D09" w:rsidRDefault="004D2111" w:rsidP="004D2111">
      <w:pPr>
        <w:tabs>
          <w:tab w:val="left" w:pos="851"/>
          <w:tab w:val="center" w:pos="4889"/>
        </w:tabs>
        <w:ind w:firstLine="567"/>
      </w:pPr>
      <w:r w:rsidRPr="00B35D09">
        <w:t>•</w:t>
      </w:r>
      <w:r w:rsidRPr="00B35D09">
        <w:tab/>
        <w:t>формирование творческого отношения к учёбе, труду, социальной деятельности на основе нравственных ценностей и моральных норм;</w:t>
      </w:r>
    </w:p>
    <w:p w:rsidR="004D2111" w:rsidRPr="00B35D09" w:rsidRDefault="004D2111" w:rsidP="004D2111">
      <w:pPr>
        <w:tabs>
          <w:tab w:val="left" w:pos="851"/>
          <w:tab w:val="center" w:pos="4889"/>
        </w:tabs>
        <w:ind w:firstLine="567"/>
      </w:pPr>
      <w:r w:rsidRPr="00B35D09">
        <w:t>•</w:t>
      </w:r>
      <w:r w:rsidRPr="00B35D09">
        <w:tab/>
        <w:t>формирование профессиональных намерений и интересов, осознание нравственного значения будущего профессионального выбора;</w:t>
      </w:r>
    </w:p>
    <w:p w:rsidR="004D2111" w:rsidRPr="00B35D09" w:rsidRDefault="004D2111" w:rsidP="004D2111">
      <w:pPr>
        <w:tabs>
          <w:tab w:val="left" w:pos="851"/>
          <w:tab w:val="center" w:pos="4889"/>
        </w:tabs>
        <w:ind w:firstLine="567"/>
      </w:pPr>
      <w:r w:rsidRPr="00B35D09">
        <w:lastRenderedPageBreak/>
        <w:t>•</w:t>
      </w:r>
      <w:r w:rsidRPr="00B35D09">
        <w:tab/>
        <w:t>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D2111" w:rsidRPr="00B35D09" w:rsidRDefault="004D2111" w:rsidP="004D2111">
      <w:pPr>
        <w:tabs>
          <w:tab w:val="left" w:pos="851"/>
          <w:tab w:val="center" w:pos="4889"/>
        </w:tabs>
        <w:ind w:firstLine="567"/>
      </w:pPr>
      <w:r w:rsidRPr="00B35D09">
        <w:t>•</w:t>
      </w:r>
      <w:r w:rsidRPr="00B35D09">
        <w:tab/>
        <w:t>формирование экологической культуры, культуры здорового и безопасного образа жизни.</w:t>
      </w:r>
    </w:p>
    <w:p w:rsidR="004D2111" w:rsidRPr="00B35D09" w:rsidRDefault="004D2111" w:rsidP="004D2111">
      <w:pPr>
        <w:tabs>
          <w:tab w:val="left" w:pos="851"/>
          <w:tab w:val="center" w:pos="4889"/>
        </w:tabs>
        <w:ind w:firstLine="567"/>
      </w:pPr>
      <w:r w:rsidRPr="00B35D09">
        <w:t>•</w:t>
      </w:r>
      <w:r w:rsidRPr="00B35D09">
        <w:tab/>
        <w:t>В области формирования социальной культуры:</w:t>
      </w:r>
    </w:p>
    <w:p w:rsidR="004D2111" w:rsidRPr="00B35D09" w:rsidRDefault="004D2111" w:rsidP="004D2111">
      <w:pPr>
        <w:tabs>
          <w:tab w:val="left" w:pos="851"/>
          <w:tab w:val="center" w:pos="4889"/>
        </w:tabs>
        <w:ind w:firstLine="567"/>
      </w:pPr>
      <w:r w:rsidRPr="00B35D09">
        <w:t>•</w:t>
      </w:r>
      <w:r w:rsidRPr="00B35D09">
        <w:tab/>
        <w:t>формирование российской гражданской идентичности, включающей в себя идентичность члена семьи, студенческого  коллектива, территориально-культурной общности, этнического сообщества, российской гражданской нации;</w:t>
      </w:r>
    </w:p>
    <w:p w:rsidR="004D2111" w:rsidRPr="00B35D09" w:rsidRDefault="004D2111" w:rsidP="004D2111">
      <w:pPr>
        <w:tabs>
          <w:tab w:val="left" w:pos="851"/>
          <w:tab w:val="center" w:pos="4889"/>
        </w:tabs>
        <w:ind w:firstLine="567"/>
      </w:pPr>
      <w:r w:rsidRPr="00B35D09">
        <w:t>•</w:t>
      </w:r>
      <w:r w:rsidRPr="00B35D09">
        <w:tab/>
        <w:t>укрепление веры в Россию, чувства личной ответственности за Отечество, заботы о процветании своей страны;</w:t>
      </w:r>
    </w:p>
    <w:p w:rsidR="004D2111" w:rsidRPr="00B35D09" w:rsidRDefault="004D2111" w:rsidP="004D2111">
      <w:pPr>
        <w:tabs>
          <w:tab w:val="left" w:pos="851"/>
          <w:tab w:val="center" w:pos="4889"/>
        </w:tabs>
        <w:ind w:firstLine="567"/>
      </w:pPr>
      <w:r w:rsidRPr="00B35D09">
        <w:t>•</w:t>
      </w:r>
      <w:r w:rsidRPr="00B35D09">
        <w:tab/>
        <w:t>развитие патриотизма и гражданской солидарности;</w:t>
      </w:r>
    </w:p>
    <w:p w:rsidR="004D2111" w:rsidRPr="00B35D09" w:rsidRDefault="004D2111" w:rsidP="004D2111">
      <w:pPr>
        <w:tabs>
          <w:tab w:val="left" w:pos="851"/>
          <w:tab w:val="center" w:pos="4889"/>
        </w:tabs>
        <w:ind w:firstLine="567"/>
      </w:pPr>
      <w:r w:rsidRPr="00B35D09">
        <w:t>•</w:t>
      </w:r>
      <w:r w:rsidRPr="00B35D09">
        <w:tab/>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4D2111" w:rsidRPr="00B35D09" w:rsidRDefault="004D2111" w:rsidP="004D2111">
      <w:pPr>
        <w:tabs>
          <w:tab w:val="left" w:pos="851"/>
          <w:tab w:val="center" w:pos="4889"/>
        </w:tabs>
        <w:ind w:firstLine="567"/>
      </w:pPr>
      <w:r w:rsidRPr="00B35D09">
        <w:t>•</w:t>
      </w:r>
      <w:r w:rsidRPr="00B35D09">
        <w:tab/>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4D2111" w:rsidRPr="00B35D09" w:rsidRDefault="004D2111" w:rsidP="004D2111">
      <w:pPr>
        <w:tabs>
          <w:tab w:val="left" w:pos="851"/>
          <w:tab w:val="center" w:pos="4889"/>
        </w:tabs>
        <w:ind w:firstLine="567"/>
      </w:pPr>
      <w:r w:rsidRPr="00B35D09">
        <w:t>•</w:t>
      </w:r>
      <w:r w:rsidRPr="00B35D09">
        <w:tab/>
        <w:t xml:space="preserve">   формирование у обучающихся социальных компетенций, необходимых для конструктивного, успешного и ответственного поведения в обществе;</w:t>
      </w:r>
    </w:p>
    <w:p w:rsidR="004D2111" w:rsidRPr="00B35D09" w:rsidRDefault="004D2111" w:rsidP="004D2111">
      <w:pPr>
        <w:tabs>
          <w:tab w:val="left" w:pos="851"/>
          <w:tab w:val="center" w:pos="4889"/>
        </w:tabs>
        <w:ind w:firstLine="567"/>
      </w:pPr>
      <w:r w:rsidRPr="00B35D09">
        <w:t>•</w:t>
      </w:r>
      <w:r w:rsidRPr="00B35D09">
        <w:tab/>
        <w:t>укрепление доверия к другим людям, институтам гражданского общества, государству;</w:t>
      </w:r>
    </w:p>
    <w:p w:rsidR="004D2111" w:rsidRPr="00B35D09" w:rsidRDefault="004D2111" w:rsidP="004D2111">
      <w:pPr>
        <w:tabs>
          <w:tab w:val="left" w:pos="851"/>
          <w:tab w:val="center" w:pos="4889"/>
        </w:tabs>
        <w:ind w:firstLine="567"/>
      </w:pPr>
      <w:r w:rsidRPr="00B35D09">
        <w:t>•</w:t>
      </w:r>
      <w:r w:rsidRPr="00B35D09">
        <w:tab/>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D2111" w:rsidRPr="00B35D09" w:rsidRDefault="004D2111" w:rsidP="004D2111">
      <w:pPr>
        <w:tabs>
          <w:tab w:val="left" w:pos="851"/>
          <w:tab w:val="center" w:pos="4889"/>
        </w:tabs>
        <w:ind w:firstLine="567"/>
      </w:pPr>
      <w:r w:rsidRPr="00B35D09">
        <w:t>•</w:t>
      </w:r>
      <w:r w:rsidRPr="00B35D09">
        <w:tab/>
        <w:t>усвоение гуманистических и демократических ценностных ориентаций;</w:t>
      </w:r>
    </w:p>
    <w:p w:rsidR="004D2111" w:rsidRPr="00B35D09" w:rsidRDefault="004D2111" w:rsidP="004D2111">
      <w:pPr>
        <w:tabs>
          <w:tab w:val="left" w:pos="851"/>
          <w:tab w:val="center" w:pos="4889"/>
        </w:tabs>
        <w:ind w:firstLine="567"/>
      </w:pPr>
      <w:r w:rsidRPr="00B35D09">
        <w:t>•</w:t>
      </w:r>
      <w:r w:rsidRPr="00B35D09">
        <w:tab/>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D2111" w:rsidRPr="00B35D09" w:rsidRDefault="004D2111" w:rsidP="004D2111">
      <w:pPr>
        <w:tabs>
          <w:tab w:val="left" w:pos="851"/>
          <w:tab w:val="center" w:pos="4889"/>
        </w:tabs>
        <w:ind w:firstLine="567"/>
      </w:pPr>
      <w:r w:rsidRPr="00B35D09">
        <w:t>•</w:t>
      </w:r>
      <w:r w:rsidRPr="00B35D09">
        <w:tab/>
        <w:t>формирование культуры межэтнического общения, уважения к культурным, религиозным традициям, образу жизни представителей народов России.</w:t>
      </w:r>
    </w:p>
    <w:p w:rsidR="004D2111" w:rsidRPr="00B35D09" w:rsidRDefault="004D2111" w:rsidP="004D2111">
      <w:pPr>
        <w:tabs>
          <w:tab w:val="left" w:pos="851"/>
          <w:tab w:val="center" w:pos="4889"/>
        </w:tabs>
        <w:ind w:firstLine="567"/>
      </w:pPr>
      <w:r w:rsidRPr="00B35D09">
        <w:t>•</w:t>
      </w:r>
      <w:r w:rsidRPr="00B35D09">
        <w:tab/>
        <w:t>В области формирования семейной культуры:</w:t>
      </w:r>
    </w:p>
    <w:p w:rsidR="004D2111" w:rsidRPr="00B35D09" w:rsidRDefault="004D2111" w:rsidP="004D2111">
      <w:pPr>
        <w:tabs>
          <w:tab w:val="left" w:pos="851"/>
          <w:tab w:val="center" w:pos="4889"/>
        </w:tabs>
        <w:ind w:firstLine="567"/>
      </w:pPr>
      <w:r w:rsidRPr="00B35D09">
        <w:t>•</w:t>
      </w:r>
      <w:r w:rsidRPr="00B35D09">
        <w:tab/>
        <w:t>укрепление отношения к семье как основе российского общества;</w:t>
      </w:r>
    </w:p>
    <w:p w:rsidR="004D2111" w:rsidRPr="00B35D09" w:rsidRDefault="004D2111" w:rsidP="004D2111">
      <w:pPr>
        <w:tabs>
          <w:tab w:val="left" w:pos="851"/>
          <w:tab w:val="center" w:pos="4889"/>
        </w:tabs>
        <w:ind w:firstLine="567"/>
      </w:pPr>
      <w:r w:rsidRPr="00B35D09">
        <w:t>•</w:t>
      </w:r>
      <w:r w:rsidRPr="00B35D09">
        <w:tab/>
        <w:t>формирование представлений о значении семьи для устойчивого и успешного развития человека;</w:t>
      </w:r>
    </w:p>
    <w:p w:rsidR="004D2111" w:rsidRPr="00B35D09" w:rsidRDefault="004D2111" w:rsidP="004D2111">
      <w:pPr>
        <w:tabs>
          <w:tab w:val="left" w:pos="851"/>
          <w:tab w:val="center" w:pos="4889"/>
        </w:tabs>
        <w:ind w:firstLine="567"/>
      </w:pPr>
      <w:r w:rsidRPr="00B35D09">
        <w:t>•</w:t>
      </w:r>
      <w:r w:rsidRPr="00B35D09">
        <w:tab/>
        <w:t>укрепление у обучающегося уважительного отношения к родителям, осознанного, заботливого отношения к старшим и младшим;</w:t>
      </w:r>
    </w:p>
    <w:p w:rsidR="004D2111" w:rsidRPr="00B35D09" w:rsidRDefault="004D2111" w:rsidP="004D2111">
      <w:pPr>
        <w:tabs>
          <w:tab w:val="left" w:pos="851"/>
          <w:tab w:val="center" w:pos="4889"/>
        </w:tabs>
        <w:ind w:firstLine="567"/>
      </w:pPr>
      <w:r w:rsidRPr="00B35D09">
        <w:t>•</w:t>
      </w:r>
      <w:r w:rsidRPr="00B35D09">
        <w:tab/>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4D2111" w:rsidRPr="00B35D09" w:rsidRDefault="004D2111" w:rsidP="004D2111">
      <w:pPr>
        <w:tabs>
          <w:tab w:val="left" w:pos="851"/>
          <w:tab w:val="center" w:pos="4889"/>
        </w:tabs>
        <w:ind w:firstLine="567"/>
      </w:pPr>
      <w:r w:rsidRPr="00B35D09">
        <w:t>•</w:t>
      </w:r>
      <w:r w:rsidRPr="00B35D09">
        <w:tab/>
        <w:t>формирование начального опыта заботы о социально-психологическом благополучии своей семьи;</w:t>
      </w:r>
    </w:p>
    <w:p w:rsidR="004D2111" w:rsidRPr="00B35D09" w:rsidRDefault="004D2111" w:rsidP="004D2111">
      <w:pPr>
        <w:tabs>
          <w:tab w:val="left" w:pos="851"/>
          <w:tab w:val="center" w:pos="4889"/>
        </w:tabs>
        <w:ind w:firstLine="567"/>
      </w:pPr>
      <w:r w:rsidRPr="00B35D09">
        <w:t>•</w:t>
      </w:r>
      <w:r w:rsidRPr="00B35D09">
        <w:tab/>
        <w:t>знание традиций своей семьи, культурно-исторических и этнических традиций семей своего народа, других народов России.</w:t>
      </w:r>
    </w:p>
    <w:p w:rsidR="004D2111" w:rsidRPr="00B35D09" w:rsidRDefault="004D2111" w:rsidP="004D2111">
      <w:pPr>
        <w:tabs>
          <w:tab w:val="left" w:pos="4110"/>
          <w:tab w:val="center" w:pos="4889"/>
        </w:tabs>
        <w:ind w:firstLine="567"/>
      </w:pPr>
      <w:r w:rsidRPr="00B35D09">
        <w:t>Основные направления и ценностные основы воспитания и социализации обучающихся</w:t>
      </w:r>
    </w:p>
    <w:p w:rsidR="004D2111" w:rsidRPr="00B35D09" w:rsidRDefault="004D2111" w:rsidP="004D2111">
      <w:pPr>
        <w:tabs>
          <w:tab w:val="left" w:pos="4110"/>
          <w:tab w:val="center" w:pos="4889"/>
        </w:tabs>
        <w:ind w:firstLine="567"/>
      </w:pPr>
      <w:r w:rsidRPr="00B35D09">
        <w:t>Задачи воспитания и социализации обучающихся на уровне среднего профессионального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D2111" w:rsidRPr="00B35D09" w:rsidRDefault="004D2111" w:rsidP="004D2111">
      <w:pPr>
        <w:tabs>
          <w:tab w:val="left" w:pos="4110"/>
          <w:tab w:val="center" w:pos="4889"/>
        </w:tabs>
        <w:ind w:firstLine="567"/>
      </w:pPr>
      <w:r w:rsidRPr="00B35D09">
        <w:t xml:space="preserve">Принципы и особенности организации содержания воспитания и социализации </w:t>
      </w:r>
      <w:r w:rsidRPr="00B35D09">
        <w:lastRenderedPageBreak/>
        <w:t>обучающихся</w:t>
      </w:r>
    </w:p>
    <w:p w:rsidR="004D2111" w:rsidRPr="00B35D09" w:rsidRDefault="004D2111" w:rsidP="004D2111">
      <w:pPr>
        <w:tabs>
          <w:tab w:val="left" w:pos="4110"/>
          <w:tab w:val="center" w:pos="4889"/>
        </w:tabs>
        <w:ind w:firstLine="567"/>
      </w:pPr>
      <w:r w:rsidRPr="00B35D09">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4D2111" w:rsidRPr="00B35D09" w:rsidRDefault="004D2111" w:rsidP="004D2111">
      <w:pPr>
        <w:tabs>
          <w:tab w:val="left" w:pos="4110"/>
          <w:tab w:val="center" w:pos="4889"/>
        </w:tabs>
        <w:ind w:firstLine="567"/>
      </w:pPr>
      <w:r w:rsidRPr="00B35D09">
        <w:t>Аксиологический принцип. Принцип ориентации на идеал интегрирует социально-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содействие в формировании у обучающихся той или иной группы ценностей.</w:t>
      </w:r>
    </w:p>
    <w:p w:rsidR="004D2111" w:rsidRPr="00B35D09" w:rsidRDefault="004D2111" w:rsidP="004D2111">
      <w:pPr>
        <w:tabs>
          <w:tab w:val="left" w:pos="4110"/>
          <w:tab w:val="center" w:pos="4889"/>
        </w:tabs>
        <w:ind w:firstLine="567"/>
      </w:pPr>
      <w:r w:rsidRPr="00B35D09">
        <w:t>Принцип следования нравственному примеру. Следование примеру — ведущий метод воспитания. Пример — это возможная модель выстраивания отношений обучающегося с другими людьми и с самим собой, образец ценностного выбора, совершённого значимым другим». Содержание учебного процесса, внеучебной и воспитательной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D2111" w:rsidRPr="00B35D09" w:rsidRDefault="004D2111" w:rsidP="004D2111">
      <w:pPr>
        <w:tabs>
          <w:tab w:val="left" w:pos="4110"/>
          <w:tab w:val="center" w:pos="4889"/>
        </w:tabs>
        <w:ind w:firstLine="567"/>
      </w:pPr>
      <w:r w:rsidRPr="00B35D09">
        <w:t>Принцип диалогического общения со значимыми другими. В формировании ценностей большую роль играет диалогическое общение обучающегося со сверстниками, родителями, преподавателем, классным руководителем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4D2111" w:rsidRPr="00B35D09" w:rsidRDefault="004D2111" w:rsidP="004D2111">
      <w:pPr>
        <w:tabs>
          <w:tab w:val="left" w:pos="4110"/>
          <w:tab w:val="center" w:pos="4889"/>
        </w:tabs>
        <w:ind w:firstLine="567"/>
      </w:pPr>
      <w:r w:rsidRPr="00B35D09">
        <w:t>Принцип идентификации. Идентификация — устойчивое отождествление себя со значимым другим, стремление быть похожим на него. В студенческом  возрасте идентификация является ведущим механизмом развития ценностно-смысловой сферы личности. Духовно-нравственное развитие личности обучающегося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обучающемуся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обучающегося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D2111" w:rsidRPr="00B35D09" w:rsidRDefault="004D2111" w:rsidP="004D2111">
      <w:pPr>
        <w:tabs>
          <w:tab w:val="left" w:pos="4110"/>
          <w:tab w:val="center" w:pos="4889"/>
        </w:tabs>
        <w:ind w:firstLine="567"/>
      </w:pPr>
      <w:r w:rsidRPr="00B35D09">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обучающихся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техникума, семьи, учреждений дополнительного образования, культуры и спорта, </w:t>
      </w:r>
      <w:r w:rsidRPr="00B35D09">
        <w:lastRenderedPageBreak/>
        <w:t>традиционных религиозных и общественных организаций и др. При этом деятельность образовательной организации, педагогического коллектива техникума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общественно значимой деятельности. Социально- педагогическое взаимодействие техникума и других общественных субъектов осуществляется в рамках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4D2111" w:rsidRPr="00B35D09" w:rsidRDefault="004D2111" w:rsidP="004D2111">
      <w:pPr>
        <w:tabs>
          <w:tab w:val="left" w:pos="4110"/>
          <w:tab w:val="center" w:pos="4889"/>
        </w:tabs>
        <w:ind w:firstLine="567"/>
      </w:pPr>
      <w:r w:rsidRPr="00B35D09">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D2111" w:rsidRPr="00B35D09" w:rsidRDefault="004D2111" w:rsidP="004D2111">
      <w:pPr>
        <w:tabs>
          <w:tab w:val="left" w:pos="851"/>
          <w:tab w:val="center" w:pos="4889"/>
        </w:tabs>
        <w:ind w:firstLine="567"/>
      </w:pPr>
      <w:r w:rsidRPr="00B35D09">
        <w:t>•</w:t>
      </w:r>
      <w:r w:rsidRPr="00B35D09">
        <w:tab/>
        <w:t>общеобразовательных дисциплин;</w:t>
      </w:r>
    </w:p>
    <w:p w:rsidR="004D2111" w:rsidRPr="00B35D09" w:rsidRDefault="004D2111" w:rsidP="004D2111">
      <w:pPr>
        <w:tabs>
          <w:tab w:val="left" w:pos="851"/>
          <w:tab w:val="center" w:pos="4889"/>
        </w:tabs>
        <w:ind w:firstLine="567"/>
      </w:pPr>
      <w:r w:rsidRPr="00B35D09">
        <w:t>•</w:t>
      </w:r>
      <w:r w:rsidRPr="00B35D09">
        <w:tab/>
        <w:t>произведений искусства;</w:t>
      </w:r>
    </w:p>
    <w:p w:rsidR="004D2111" w:rsidRPr="00B35D09" w:rsidRDefault="004D2111" w:rsidP="004D2111">
      <w:pPr>
        <w:tabs>
          <w:tab w:val="left" w:pos="851"/>
          <w:tab w:val="center" w:pos="4889"/>
        </w:tabs>
        <w:ind w:firstLine="567"/>
      </w:pPr>
      <w:r w:rsidRPr="00B35D09">
        <w:t>•</w:t>
      </w:r>
      <w:r w:rsidRPr="00B35D09">
        <w:tab/>
        <w:t xml:space="preserve">периодической печати, публикаций, радио- и телепередач, отражающих      </w:t>
      </w:r>
    </w:p>
    <w:p w:rsidR="004D2111" w:rsidRPr="00B35D09" w:rsidRDefault="004D2111" w:rsidP="004D2111">
      <w:pPr>
        <w:tabs>
          <w:tab w:val="left" w:pos="851"/>
          <w:tab w:val="center" w:pos="4889"/>
        </w:tabs>
        <w:ind w:firstLine="567"/>
      </w:pPr>
      <w:r w:rsidRPr="00B35D09">
        <w:t xml:space="preserve"> современную жизнь;</w:t>
      </w:r>
    </w:p>
    <w:p w:rsidR="004D2111" w:rsidRPr="00B35D09" w:rsidRDefault="004D2111" w:rsidP="004D2111">
      <w:pPr>
        <w:tabs>
          <w:tab w:val="left" w:pos="851"/>
          <w:tab w:val="center" w:pos="4889"/>
        </w:tabs>
        <w:ind w:firstLine="567"/>
      </w:pPr>
      <w:r w:rsidRPr="00B35D09">
        <w:t>•</w:t>
      </w:r>
      <w:r w:rsidRPr="00B35D09">
        <w:tab/>
        <w:t>духовной культуры и фольклора народов России;</w:t>
      </w:r>
    </w:p>
    <w:p w:rsidR="004D2111" w:rsidRPr="00B35D09" w:rsidRDefault="004D2111" w:rsidP="004D2111">
      <w:pPr>
        <w:tabs>
          <w:tab w:val="left" w:pos="851"/>
          <w:tab w:val="center" w:pos="4889"/>
        </w:tabs>
        <w:ind w:firstLine="567"/>
      </w:pPr>
      <w:r w:rsidRPr="00B35D09">
        <w:t>•</w:t>
      </w:r>
      <w:r w:rsidRPr="00B35D09">
        <w:tab/>
        <w:t xml:space="preserve">истории, традиций и современной жизни своей Родины, своего края, своей </w:t>
      </w:r>
    </w:p>
    <w:p w:rsidR="004D2111" w:rsidRPr="00B35D09" w:rsidRDefault="004D2111" w:rsidP="004D2111">
      <w:pPr>
        <w:tabs>
          <w:tab w:val="left" w:pos="851"/>
          <w:tab w:val="center" w:pos="4889"/>
        </w:tabs>
        <w:ind w:firstLine="567"/>
      </w:pPr>
      <w:r w:rsidRPr="00B35D09">
        <w:t xml:space="preserve"> семьи;</w:t>
      </w:r>
    </w:p>
    <w:p w:rsidR="004D2111" w:rsidRPr="00B35D09" w:rsidRDefault="004D2111" w:rsidP="004D2111">
      <w:pPr>
        <w:tabs>
          <w:tab w:val="left" w:pos="851"/>
          <w:tab w:val="center" w:pos="4889"/>
        </w:tabs>
        <w:ind w:firstLine="567"/>
      </w:pPr>
      <w:r w:rsidRPr="00B35D09">
        <w:t>•</w:t>
      </w:r>
      <w:r w:rsidRPr="00B35D09">
        <w:tab/>
        <w:t>жизненного опыта своих родителей и прародителей;</w:t>
      </w:r>
    </w:p>
    <w:p w:rsidR="004D2111" w:rsidRPr="00B35D09" w:rsidRDefault="004D2111" w:rsidP="004D2111">
      <w:pPr>
        <w:tabs>
          <w:tab w:val="left" w:pos="851"/>
          <w:tab w:val="center" w:pos="4889"/>
        </w:tabs>
        <w:ind w:firstLine="567"/>
      </w:pPr>
      <w:r w:rsidRPr="00B35D09">
        <w:t>•</w:t>
      </w:r>
      <w:r w:rsidRPr="00B35D09">
        <w:tab/>
        <w:t xml:space="preserve">общественно полезной, личностно значимой деятельности в рамках </w:t>
      </w:r>
    </w:p>
    <w:p w:rsidR="004D2111" w:rsidRPr="00B35D09" w:rsidRDefault="004D2111" w:rsidP="004D2111">
      <w:pPr>
        <w:tabs>
          <w:tab w:val="left" w:pos="851"/>
          <w:tab w:val="center" w:pos="4889"/>
        </w:tabs>
        <w:ind w:firstLine="567"/>
      </w:pPr>
      <w:r w:rsidRPr="00B35D09">
        <w:t xml:space="preserve"> педагогически организованных социальных и культурных практик;</w:t>
      </w:r>
    </w:p>
    <w:p w:rsidR="004D2111" w:rsidRPr="00B35D09" w:rsidRDefault="004D2111" w:rsidP="004D2111">
      <w:pPr>
        <w:tabs>
          <w:tab w:val="left" w:pos="851"/>
          <w:tab w:val="center" w:pos="4889"/>
        </w:tabs>
        <w:ind w:firstLine="567"/>
      </w:pPr>
      <w:r w:rsidRPr="00B35D09">
        <w:t>•</w:t>
      </w:r>
      <w:r w:rsidRPr="00B35D09">
        <w:tab/>
        <w:t>других источников информации и научного знания.</w:t>
      </w:r>
    </w:p>
    <w:p w:rsidR="004D2111" w:rsidRPr="00B35D09" w:rsidRDefault="004D2111" w:rsidP="004D2111">
      <w:pPr>
        <w:tabs>
          <w:tab w:val="left" w:pos="851"/>
          <w:tab w:val="center" w:pos="4889"/>
        </w:tabs>
        <w:ind w:firstLine="567"/>
      </w:pPr>
      <w:r w:rsidRPr="00B35D09">
        <w:t xml:space="preserve">Системно-деятельностная организация воспитания должна преодолевать изоляцию студенческих сообществ от мира старших и младших и обеспечивать их полноценную и своевременную социализацию. </w:t>
      </w:r>
    </w:p>
    <w:p w:rsidR="004D2111" w:rsidRPr="00B35D09" w:rsidRDefault="004D2111" w:rsidP="004D2111">
      <w:pPr>
        <w:tabs>
          <w:tab w:val="left" w:pos="851"/>
          <w:tab w:val="center" w:pos="4889"/>
        </w:tabs>
        <w:ind w:firstLine="567"/>
      </w:pPr>
      <w:r w:rsidRPr="00B35D09">
        <w:t>Основное содержание воспитания и социализации обучающихся</w:t>
      </w:r>
    </w:p>
    <w:p w:rsidR="004D2111" w:rsidRPr="00B35D09" w:rsidRDefault="004D2111" w:rsidP="004D2111">
      <w:pPr>
        <w:tabs>
          <w:tab w:val="left" w:pos="851"/>
          <w:tab w:val="center" w:pos="4889"/>
        </w:tabs>
        <w:ind w:firstLine="567"/>
      </w:pPr>
      <w:r w:rsidRPr="00B35D09">
        <w:t>Воспитание гражданственности, патриотизма, уважения к правам, свободам и обязанностям человека:</w:t>
      </w:r>
    </w:p>
    <w:p w:rsidR="004D2111" w:rsidRPr="00B35D09" w:rsidRDefault="004D2111" w:rsidP="004D2111">
      <w:pPr>
        <w:tabs>
          <w:tab w:val="left" w:pos="851"/>
          <w:tab w:val="center" w:pos="4889"/>
        </w:tabs>
        <w:ind w:firstLine="567"/>
      </w:pPr>
      <w:r w:rsidRPr="00B35D09">
        <w:t>•</w:t>
      </w:r>
      <w:r w:rsidRPr="00B35D09">
        <w:tab/>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D2111" w:rsidRPr="00B35D09" w:rsidRDefault="004D2111" w:rsidP="004D2111">
      <w:pPr>
        <w:tabs>
          <w:tab w:val="left" w:pos="851"/>
          <w:tab w:val="center" w:pos="4889"/>
        </w:tabs>
        <w:ind w:firstLine="567"/>
      </w:pPr>
      <w:r w:rsidRPr="00B35D09">
        <w:t>•</w:t>
      </w:r>
      <w:r w:rsidRPr="00B35D09">
        <w:tab/>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D2111" w:rsidRPr="00B35D09" w:rsidRDefault="004D2111" w:rsidP="004D2111">
      <w:pPr>
        <w:tabs>
          <w:tab w:val="left" w:pos="851"/>
          <w:tab w:val="center" w:pos="4889"/>
        </w:tabs>
        <w:ind w:firstLine="567"/>
      </w:pPr>
      <w:r w:rsidRPr="00B35D09">
        <w:t>•</w:t>
      </w:r>
      <w:r w:rsidRPr="00B35D09">
        <w:tab/>
        <w:t>понимание и одобрение правил поведения в обществе, уважение органов и лиц, охраняющих общественный порядок;</w:t>
      </w:r>
    </w:p>
    <w:p w:rsidR="004D2111" w:rsidRPr="00B35D09" w:rsidRDefault="004D2111" w:rsidP="004D2111">
      <w:pPr>
        <w:tabs>
          <w:tab w:val="left" w:pos="851"/>
          <w:tab w:val="center" w:pos="4889"/>
        </w:tabs>
        <w:ind w:firstLine="567"/>
      </w:pPr>
      <w:r w:rsidRPr="00B35D09">
        <w:t>•</w:t>
      </w:r>
      <w:r w:rsidRPr="00B35D09">
        <w:tab/>
        <w:t>осознание конституционного долга и обязанностей гражданина своей Родины;</w:t>
      </w:r>
    </w:p>
    <w:p w:rsidR="004D2111" w:rsidRPr="00B35D09" w:rsidRDefault="004D2111" w:rsidP="004D2111">
      <w:pPr>
        <w:tabs>
          <w:tab w:val="left" w:pos="851"/>
          <w:tab w:val="center" w:pos="4889"/>
        </w:tabs>
        <w:ind w:firstLine="567"/>
      </w:pPr>
      <w:r w:rsidRPr="00B35D09">
        <w:t>•</w:t>
      </w:r>
      <w:r w:rsidRPr="00B35D09">
        <w:tab/>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D2111" w:rsidRPr="00B35D09" w:rsidRDefault="004D2111" w:rsidP="004D2111">
      <w:pPr>
        <w:tabs>
          <w:tab w:val="left" w:pos="851"/>
          <w:tab w:val="center" w:pos="4889"/>
        </w:tabs>
        <w:ind w:firstLine="567"/>
      </w:pPr>
      <w:r w:rsidRPr="00B35D09">
        <w:t>•</w:t>
      </w:r>
      <w:r w:rsidRPr="00B35D09">
        <w:tab/>
        <w:t>негативное отношение к нарушениям порядка в группе, техникуме, общественных местах, к невыполнению человеком своих общественных обязанностей, к антиобщественным действиям, поступкам.</w:t>
      </w:r>
    </w:p>
    <w:p w:rsidR="004D2111" w:rsidRPr="00B35D09" w:rsidRDefault="004D2111" w:rsidP="004D2111">
      <w:pPr>
        <w:tabs>
          <w:tab w:val="left" w:pos="851"/>
          <w:tab w:val="center" w:pos="4889"/>
        </w:tabs>
        <w:ind w:firstLine="567"/>
      </w:pPr>
      <w:r w:rsidRPr="00B35D09">
        <w:lastRenderedPageBreak/>
        <w:t>Воспитание социальной ответственности и компетентности:</w:t>
      </w:r>
    </w:p>
    <w:p w:rsidR="004D2111" w:rsidRPr="00B35D09" w:rsidRDefault="004D2111" w:rsidP="004D2111">
      <w:pPr>
        <w:tabs>
          <w:tab w:val="left" w:pos="851"/>
          <w:tab w:val="center" w:pos="4889"/>
        </w:tabs>
        <w:ind w:firstLine="567"/>
      </w:pPr>
      <w:r w:rsidRPr="00B35D09">
        <w:t>•</w:t>
      </w:r>
      <w:r w:rsidRPr="00B35D09">
        <w:tab/>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D2111" w:rsidRPr="00B35D09" w:rsidRDefault="004D2111" w:rsidP="004D2111">
      <w:pPr>
        <w:tabs>
          <w:tab w:val="left" w:pos="851"/>
          <w:tab w:val="center" w:pos="4889"/>
        </w:tabs>
        <w:ind w:firstLine="567"/>
      </w:pPr>
      <w:r w:rsidRPr="00B35D09">
        <w:t>•</w:t>
      </w:r>
      <w:r w:rsidRPr="00B35D09">
        <w:tab/>
        <w:t>усвоение позитивного социального опыта, образцов поведения студенческой молодежи в современном мире;</w:t>
      </w:r>
    </w:p>
    <w:p w:rsidR="004D2111" w:rsidRPr="00B35D09" w:rsidRDefault="004D2111" w:rsidP="004D2111">
      <w:pPr>
        <w:tabs>
          <w:tab w:val="left" w:pos="851"/>
          <w:tab w:val="center" w:pos="4889"/>
        </w:tabs>
        <w:ind w:firstLine="567"/>
      </w:pPr>
      <w:r w:rsidRPr="00B35D09">
        <w:t>•</w:t>
      </w:r>
      <w:r w:rsidRPr="00B35D09">
        <w:tab/>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D2111" w:rsidRPr="00B35D09" w:rsidRDefault="004D2111" w:rsidP="004D2111">
      <w:pPr>
        <w:tabs>
          <w:tab w:val="left" w:pos="851"/>
          <w:tab w:val="center" w:pos="4889"/>
        </w:tabs>
        <w:ind w:firstLine="567"/>
      </w:pPr>
      <w:r w:rsidRPr="00B35D09">
        <w:t>•</w:t>
      </w:r>
      <w:r w:rsidRPr="00B35D09">
        <w:tab/>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D2111" w:rsidRPr="00B35D09" w:rsidRDefault="004D2111" w:rsidP="004D2111">
      <w:pPr>
        <w:tabs>
          <w:tab w:val="left" w:pos="851"/>
          <w:tab w:val="center" w:pos="4889"/>
        </w:tabs>
        <w:ind w:firstLine="567"/>
      </w:pPr>
      <w:r w:rsidRPr="00B35D09">
        <w:t>•</w:t>
      </w:r>
      <w:r w:rsidRPr="00B35D09">
        <w:tab/>
        <w:t>осознанное принятие основных социальных ролей, соответствующих студенческому  возрасту:</w:t>
      </w:r>
    </w:p>
    <w:p w:rsidR="004D2111" w:rsidRPr="00B35D09" w:rsidRDefault="004D2111" w:rsidP="004D2111">
      <w:pPr>
        <w:tabs>
          <w:tab w:val="left" w:pos="851"/>
          <w:tab w:val="center" w:pos="4889"/>
        </w:tabs>
        <w:ind w:firstLine="567"/>
      </w:pPr>
      <w:r w:rsidRPr="00B35D09">
        <w:t>•</w:t>
      </w:r>
      <w:r w:rsidRPr="00B35D09">
        <w:tab/>
        <w:t>социальные роли в семье: сына (дочери), брата (сестры), помощника, ответственного хозяина (хозяйки), наследника (наследницы);</w:t>
      </w:r>
    </w:p>
    <w:p w:rsidR="004D2111" w:rsidRPr="00B35D09" w:rsidRDefault="004D2111" w:rsidP="004D2111">
      <w:pPr>
        <w:tabs>
          <w:tab w:val="left" w:pos="851"/>
          <w:tab w:val="center" w:pos="4889"/>
        </w:tabs>
        <w:ind w:firstLine="567"/>
      </w:pPr>
      <w:r w:rsidRPr="00B35D09">
        <w:t>•</w:t>
      </w:r>
      <w:r w:rsidRPr="00B35D09">
        <w:tab/>
        <w:t>социальные роли в группе: лидер — ведомый, партнёр, инициатор, референтный в определённых вопросах, руководитель, организатор, помощник, собеседник, слушатель;</w:t>
      </w:r>
    </w:p>
    <w:p w:rsidR="004D2111" w:rsidRPr="00B35D09" w:rsidRDefault="004D2111" w:rsidP="004D2111">
      <w:pPr>
        <w:tabs>
          <w:tab w:val="left" w:pos="851"/>
          <w:tab w:val="center" w:pos="4889"/>
        </w:tabs>
        <w:ind w:firstLine="567"/>
      </w:pPr>
      <w:r w:rsidRPr="00B35D09">
        <w:t>•</w:t>
      </w:r>
      <w:r w:rsidRPr="00B35D09">
        <w:tab/>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4D2111" w:rsidRPr="00B35D09" w:rsidRDefault="004D2111" w:rsidP="004D2111">
      <w:pPr>
        <w:tabs>
          <w:tab w:val="left" w:pos="851"/>
          <w:tab w:val="center" w:pos="4889"/>
        </w:tabs>
        <w:ind w:firstLine="567"/>
      </w:pPr>
      <w:r w:rsidRPr="00B35D09">
        <w:t>•</w:t>
      </w:r>
      <w:r w:rsidRPr="00B35D09">
        <w:tab/>
        <w:t>формирование собственного конструктивного стиля общественного поведения.</w:t>
      </w:r>
    </w:p>
    <w:p w:rsidR="004D2111" w:rsidRPr="00B35D09" w:rsidRDefault="004D2111" w:rsidP="004D2111">
      <w:pPr>
        <w:tabs>
          <w:tab w:val="left" w:pos="851"/>
          <w:tab w:val="center" w:pos="4889"/>
        </w:tabs>
        <w:ind w:firstLine="567"/>
      </w:pPr>
      <w:r w:rsidRPr="00B35D09">
        <w:t>Воспитание нравственных чувств, убеждений, этического сознания:</w:t>
      </w:r>
    </w:p>
    <w:p w:rsidR="004D2111" w:rsidRPr="00B35D09" w:rsidRDefault="004D2111" w:rsidP="004D2111">
      <w:pPr>
        <w:tabs>
          <w:tab w:val="left" w:pos="851"/>
          <w:tab w:val="center" w:pos="4889"/>
        </w:tabs>
        <w:ind w:firstLine="567"/>
      </w:pPr>
      <w:r w:rsidRPr="00B35D09">
        <w:t>•</w:t>
      </w:r>
      <w:r w:rsidRPr="00B35D09">
        <w:tab/>
        <w:t>сознательное принятие базовых национальных российских ценностей;</w:t>
      </w:r>
    </w:p>
    <w:p w:rsidR="004D2111" w:rsidRPr="00B35D09" w:rsidRDefault="004D2111" w:rsidP="004D2111">
      <w:pPr>
        <w:tabs>
          <w:tab w:val="left" w:pos="851"/>
          <w:tab w:val="center" w:pos="4889"/>
        </w:tabs>
        <w:ind w:firstLine="567"/>
      </w:pPr>
      <w:r w:rsidRPr="00B35D09">
        <w:t>•</w:t>
      </w:r>
      <w:r w:rsidRPr="00B35D09">
        <w:tab/>
        <w:t>любовь к родителям,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D2111" w:rsidRPr="00B35D09" w:rsidRDefault="004D2111" w:rsidP="004D2111">
      <w:pPr>
        <w:tabs>
          <w:tab w:val="left" w:pos="851"/>
          <w:tab w:val="center" w:pos="4889"/>
        </w:tabs>
        <w:ind w:firstLine="567"/>
      </w:pPr>
      <w:r w:rsidRPr="00B35D09">
        <w:t>•</w:t>
      </w:r>
      <w:r w:rsidRPr="00B35D09">
        <w:tab/>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D2111" w:rsidRPr="00B35D09" w:rsidRDefault="004D2111" w:rsidP="004D2111">
      <w:pPr>
        <w:tabs>
          <w:tab w:val="left" w:pos="851"/>
          <w:tab w:val="center" w:pos="4889"/>
        </w:tabs>
        <w:ind w:firstLine="567"/>
      </w:pPr>
      <w:r w:rsidRPr="00B35D09">
        <w:t>•</w:t>
      </w:r>
      <w:r w:rsidRPr="00B35D09">
        <w:tab/>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D2111" w:rsidRPr="00B35D09" w:rsidRDefault="004D2111" w:rsidP="004D2111">
      <w:pPr>
        <w:tabs>
          <w:tab w:val="left" w:pos="851"/>
          <w:tab w:val="center" w:pos="4889"/>
        </w:tabs>
        <w:ind w:firstLine="567"/>
      </w:pPr>
      <w:r w:rsidRPr="00B35D09">
        <w:t>•</w:t>
      </w:r>
      <w:r w:rsidRPr="00B35D09">
        <w:tab/>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4D2111" w:rsidRPr="00B35D09" w:rsidRDefault="004D2111" w:rsidP="004D2111">
      <w:pPr>
        <w:tabs>
          <w:tab w:val="left" w:pos="851"/>
          <w:tab w:val="center" w:pos="4889"/>
        </w:tabs>
        <w:ind w:firstLine="567"/>
      </w:pPr>
      <w:r w:rsidRPr="00B35D09">
        <w:t>•</w:t>
      </w:r>
      <w:r w:rsidRPr="00B35D09">
        <w:tab/>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D2111" w:rsidRPr="00B35D09" w:rsidRDefault="004D2111" w:rsidP="004D2111">
      <w:pPr>
        <w:tabs>
          <w:tab w:val="left" w:pos="851"/>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D2111" w:rsidRPr="00B35D09" w:rsidRDefault="004D2111" w:rsidP="004D2111">
      <w:pPr>
        <w:tabs>
          <w:tab w:val="left" w:pos="851"/>
          <w:tab w:val="center" w:pos="4889"/>
        </w:tabs>
        <w:ind w:firstLine="567"/>
      </w:pPr>
      <w:r w:rsidRPr="00B35D09">
        <w:t>•</w:t>
      </w:r>
      <w:r w:rsidRPr="00B35D09">
        <w:tab/>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D2111" w:rsidRPr="00B35D09" w:rsidRDefault="004D2111" w:rsidP="004D2111">
      <w:pPr>
        <w:tabs>
          <w:tab w:val="left" w:pos="851"/>
          <w:tab w:val="center" w:pos="4889"/>
        </w:tabs>
        <w:ind w:firstLine="567"/>
      </w:pPr>
      <w:r w:rsidRPr="00B35D09">
        <w:t>Воспитание экологической культуры, культуры здорового и безопасного образа жизни:</w:t>
      </w:r>
    </w:p>
    <w:p w:rsidR="004D2111" w:rsidRPr="00B35D09" w:rsidRDefault="004D2111" w:rsidP="004D2111">
      <w:pPr>
        <w:tabs>
          <w:tab w:val="left" w:pos="851"/>
          <w:tab w:val="center" w:pos="4889"/>
        </w:tabs>
        <w:ind w:firstLine="567"/>
      </w:pPr>
      <w:r w:rsidRPr="00B35D09">
        <w:t>•</w:t>
      </w:r>
      <w:r w:rsidRPr="00B35D09">
        <w:tab/>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D2111" w:rsidRPr="00B35D09" w:rsidRDefault="004D2111" w:rsidP="004D2111">
      <w:pPr>
        <w:tabs>
          <w:tab w:val="left" w:pos="851"/>
          <w:tab w:val="center" w:pos="4889"/>
        </w:tabs>
        <w:ind w:firstLine="567"/>
      </w:pPr>
      <w:r w:rsidRPr="00B35D09">
        <w:t>•</w:t>
      </w:r>
      <w:r w:rsidRPr="00B35D09">
        <w:ta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D2111" w:rsidRPr="00B35D09" w:rsidRDefault="004D2111" w:rsidP="004D2111">
      <w:pPr>
        <w:tabs>
          <w:tab w:val="left" w:pos="851"/>
          <w:tab w:val="center" w:pos="4889"/>
        </w:tabs>
        <w:ind w:firstLine="567"/>
      </w:pPr>
      <w:r w:rsidRPr="00B35D09">
        <w:t>•</w:t>
      </w:r>
      <w:r w:rsidRPr="00B35D09">
        <w:tab/>
        <w:t>понимание взаимной связи здоровья, экологического качества окружающей среды и экологической культуры человека;</w:t>
      </w:r>
    </w:p>
    <w:p w:rsidR="004D2111" w:rsidRPr="00B35D09" w:rsidRDefault="004D2111" w:rsidP="004D2111">
      <w:pPr>
        <w:tabs>
          <w:tab w:val="left" w:pos="851"/>
          <w:tab w:val="center" w:pos="4889"/>
        </w:tabs>
        <w:ind w:firstLine="567"/>
      </w:pPr>
      <w:r w:rsidRPr="00B35D09">
        <w:t>•</w:t>
      </w:r>
      <w:r w:rsidRPr="00B35D09">
        <w:tab/>
        <w:t xml:space="preserve">осознание единства и взаимовлияния различных видов здоровья человека: </w:t>
      </w:r>
      <w:r w:rsidRPr="00B35D09">
        <w:lastRenderedPageBreak/>
        <w:t>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D2111" w:rsidRPr="00B35D09" w:rsidRDefault="004D2111" w:rsidP="004D2111">
      <w:pPr>
        <w:tabs>
          <w:tab w:val="left" w:pos="851"/>
          <w:tab w:val="center" w:pos="4889"/>
        </w:tabs>
        <w:ind w:firstLine="567"/>
      </w:pPr>
      <w:r w:rsidRPr="00B35D09">
        <w:t>•</w:t>
      </w:r>
      <w:r w:rsidRPr="00B35D09">
        <w:tab/>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D2111" w:rsidRPr="00B35D09" w:rsidRDefault="004D2111" w:rsidP="004D2111">
      <w:pPr>
        <w:tabs>
          <w:tab w:val="left" w:pos="851"/>
          <w:tab w:val="center" w:pos="4889"/>
        </w:tabs>
        <w:ind w:firstLine="567"/>
      </w:pPr>
      <w:r w:rsidRPr="00B35D09">
        <w:t>•</w:t>
      </w:r>
      <w:r w:rsidRPr="00B35D09">
        <w:tab/>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D2111" w:rsidRPr="00B35D09" w:rsidRDefault="004D2111" w:rsidP="004D2111">
      <w:pPr>
        <w:tabs>
          <w:tab w:val="left" w:pos="851"/>
          <w:tab w:val="center" w:pos="4889"/>
        </w:tabs>
        <w:ind w:firstLine="567"/>
      </w:pPr>
      <w:r w:rsidRPr="00B35D09">
        <w:t>•</w:t>
      </w:r>
      <w:r w:rsidRPr="00B35D09">
        <w:tab/>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D2111" w:rsidRPr="00B35D09" w:rsidRDefault="004D2111" w:rsidP="004D2111">
      <w:pPr>
        <w:tabs>
          <w:tab w:val="left" w:pos="851"/>
          <w:tab w:val="center" w:pos="4889"/>
        </w:tabs>
        <w:ind w:firstLine="567"/>
      </w:pPr>
      <w:r w:rsidRPr="00B35D09">
        <w:t>•</w:t>
      </w:r>
      <w:r w:rsidRPr="00B35D09">
        <w:tab/>
        <w:t>опыт самооценки личного вклада в ресурсосбережение, сохранение качества окружающей среды, биоразнообразия, экологическую безопасность;</w:t>
      </w:r>
    </w:p>
    <w:p w:rsidR="004D2111" w:rsidRPr="00B35D09" w:rsidRDefault="004D2111" w:rsidP="004D2111">
      <w:pPr>
        <w:tabs>
          <w:tab w:val="left" w:pos="851"/>
          <w:tab w:val="center" w:pos="4889"/>
        </w:tabs>
        <w:ind w:firstLine="567"/>
      </w:pPr>
      <w:r w:rsidRPr="00B35D09">
        <w:t>•</w:t>
      </w:r>
      <w:r w:rsidRPr="00B35D09">
        <w:tab/>
        <w:t>осознание социальной значимости идей устойчивого развития; готовность участвовать в пропаганде идей образования для устойчивого развития;</w:t>
      </w:r>
    </w:p>
    <w:p w:rsidR="004D2111" w:rsidRPr="00B35D09" w:rsidRDefault="004D2111" w:rsidP="004D2111">
      <w:pPr>
        <w:tabs>
          <w:tab w:val="left" w:pos="851"/>
          <w:tab w:val="center" w:pos="4889"/>
        </w:tabs>
        <w:ind w:firstLine="567"/>
      </w:pPr>
      <w:r w:rsidRPr="00B35D09">
        <w:t>•</w:t>
      </w:r>
      <w:r w:rsidRPr="00B35D09">
        <w:tab/>
        <w:t>знание основ законодательства в области защиты здоровья и экологического качества окружающей среды и выполнение его требований;</w:t>
      </w:r>
    </w:p>
    <w:p w:rsidR="004D2111" w:rsidRPr="00B35D09" w:rsidRDefault="004D2111" w:rsidP="004D2111">
      <w:pPr>
        <w:tabs>
          <w:tab w:val="left" w:pos="851"/>
          <w:tab w:val="center" w:pos="4889"/>
        </w:tabs>
        <w:ind w:firstLine="567"/>
      </w:pPr>
      <w:r w:rsidRPr="00B35D09">
        <w:t>•</w:t>
      </w:r>
      <w:r w:rsidRPr="00B35D09">
        <w:tab/>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D2111" w:rsidRPr="00B35D09" w:rsidRDefault="004D2111" w:rsidP="004D2111">
      <w:pPr>
        <w:tabs>
          <w:tab w:val="left" w:pos="851"/>
          <w:tab w:val="center" w:pos="4889"/>
        </w:tabs>
        <w:ind w:firstLine="567"/>
      </w:pPr>
      <w:r w:rsidRPr="00B35D09">
        <w:t>•</w:t>
      </w:r>
      <w:r w:rsidRPr="00B35D09">
        <w:tab/>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D2111" w:rsidRPr="00B35D09" w:rsidRDefault="004D2111" w:rsidP="004D2111">
      <w:pPr>
        <w:tabs>
          <w:tab w:val="left" w:pos="851"/>
          <w:tab w:val="center" w:pos="4889"/>
        </w:tabs>
        <w:ind w:firstLine="567"/>
      </w:pPr>
      <w:r w:rsidRPr="00B35D09">
        <w:t>•</w:t>
      </w:r>
      <w:r w:rsidRPr="00B35D09">
        <w:tab/>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D2111" w:rsidRPr="00B35D09" w:rsidRDefault="004D2111" w:rsidP="004D2111">
      <w:pPr>
        <w:tabs>
          <w:tab w:val="left" w:pos="851"/>
          <w:tab w:val="center" w:pos="4889"/>
        </w:tabs>
        <w:ind w:firstLine="567"/>
      </w:pPr>
      <w:r w:rsidRPr="00B35D09">
        <w:t>•</w:t>
      </w:r>
      <w:r w:rsidRPr="00B35D09">
        <w:tab/>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D2111" w:rsidRPr="00B35D09" w:rsidRDefault="004D2111" w:rsidP="004D2111">
      <w:pPr>
        <w:tabs>
          <w:tab w:val="left" w:pos="851"/>
          <w:tab w:val="center" w:pos="4889"/>
        </w:tabs>
        <w:ind w:firstLine="567"/>
      </w:pPr>
      <w:r w:rsidRPr="00B35D09">
        <w:t>•</w:t>
      </w:r>
      <w:r w:rsidRPr="00B35D09">
        <w:tab/>
        <w:t>опыт участия в физкультурно-оздоровительных, санитарно-гигиенических мероприятиях, экологическом туризме;</w:t>
      </w:r>
    </w:p>
    <w:p w:rsidR="004D2111" w:rsidRPr="00B35D09" w:rsidRDefault="004D2111" w:rsidP="004D2111">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w:t>
      </w:r>
    </w:p>
    <w:p w:rsidR="004D2111" w:rsidRPr="00B35D09" w:rsidRDefault="004D2111" w:rsidP="004D2111">
      <w:pPr>
        <w:tabs>
          <w:tab w:val="left" w:pos="851"/>
          <w:tab w:val="center" w:pos="4889"/>
        </w:tabs>
        <w:ind w:firstLine="567"/>
      </w:pPr>
      <w:r w:rsidRPr="00B35D09">
        <w:t>•</w:t>
      </w:r>
      <w:r w:rsidRPr="00B35D09">
        <w:tab/>
        <w:t>отрицательное отношение к лицам и организациям, пропагандирующим курение и пьянство, распространяющим наркотики и другие ПАВ. Воспитание трудолюбия, сознательного, творческого отношения к образованию, труду и жизни, подготовка к сознательному выбору профессии:</w:t>
      </w:r>
    </w:p>
    <w:p w:rsidR="004D2111" w:rsidRPr="00B35D09" w:rsidRDefault="004D2111" w:rsidP="004D2111">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4D2111" w:rsidRPr="00B35D09" w:rsidRDefault="004D2111" w:rsidP="004D2111">
      <w:pPr>
        <w:tabs>
          <w:tab w:val="left" w:pos="851"/>
          <w:tab w:val="center" w:pos="4889"/>
        </w:tabs>
        <w:ind w:firstLine="567"/>
      </w:pPr>
      <w:r w:rsidRPr="00B35D09">
        <w:t>•</w:t>
      </w:r>
      <w:r w:rsidRPr="00B35D09">
        <w:tab/>
        <w:t>осознание нравственных основ образования;</w:t>
      </w:r>
    </w:p>
    <w:p w:rsidR="004D2111" w:rsidRPr="00B35D09" w:rsidRDefault="004D2111" w:rsidP="004D2111">
      <w:pPr>
        <w:tabs>
          <w:tab w:val="left" w:pos="851"/>
          <w:tab w:val="center" w:pos="4889"/>
        </w:tabs>
        <w:ind w:firstLine="567"/>
      </w:pPr>
      <w:r w:rsidRPr="00B35D09">
        <w:t>•</w:t>
      </w:r>
      <w:r w:rsidRPr="00B35D09">
        <w:tab/>
        <w:t>осознание важности непрерывного образования и самообразования в течение всей жизни;</w:t>
      </w:r>
    </w:p>
    <w:p w:rsidR="004D2111" w:rsidRPr="00B35D09" w:rsidRDefault="004D2111" w:rsidP="004D2111">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D2111" w:rsidRPr="00B35D09" w:rsidRDefault="004D2111" w:rsidP="004D2111">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D2111" w:rsidRPr="00B35D09" w:rsidRDefault="004D2111" w:rsidP="004D2111">
      <w:pPr>
        <w:tabs>
          <w:tab w:val="left" w:pos="851"/>
          <w:tab w:val="center" w:pos="4889"/>
        </w:tabs>
        <w:ind w:firstLine="567"/>
      </w:pPr>
      <w:r w:rsidRPr="00B35D09">
        <w:t>•</w:t>
      </w:r>
      <w:r w:rsidRPr="00B35D09">
        <w:tab/>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w:t>
      </w:r>
      <w:r w:rsidRPr="00B35D09">
        <w:lastRenderedPageBreak/>
        <w:t>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D2111" w:rsidRPr="00B35D09" w:rsidRDefault="004D2111" w:rsidP="004D2111">
      <w:pPr>
        <w:tabs>
          <w:tab w:val="left" w:pos="851"/>
          <w:tab w:val="center" w:pos="4889"/>
        </w:tabs>
        <w:ind w:firstLine="567"/>
      </w:pPr>
      <w:r w:rsidRPr="00B35D09">
        <w:t>•</w:t>
      </w:r>
      <w:r w:rsidRPr="00B35D09">
        <w:tab/>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w:t>
      </w:r>
    </w:p>
    <w:p w:rsidR="004D2111" w:rsidRPr="00B35D09" w:rsidRDefault="004D2111" w:rsidP="004D2111">
      <w:pPr>
        <w:tabs>
          <w:tab w:val="left" w:pos="851"/>
          <w:tab w:val="center" w:pos="4889"/>
        </w:tabs>
        <w:ind w:firstLine="567"/>
      </w:pPr>
      <w:r w:rsidRPr="00B35D09">
        <w:t>•</w:t>
      </w:r>
      <w:r w:rsidRPr="00B35D09">
        <w:tab/>
        <w:t>бережное отношение к результатам своего труда, труда других людей, к  имуществу образовательного учреждения, учебникам, личным вещам; поддержание чистоты и порядка в группе и техникуме; готовность содействовать в благоустройстве техникума и его ближайшего окружения;</w:t>
      </w:r>
    </w:p>
    <w:p w:rsidR="004D2111" w:rsidRPr="00B35D09" w:rsidRDefault="004D2111" w:rsidP="004D2111">
      <w:pPr>
        <w:tabs>
          <w:tab w:val="left" w:pos="851"/>
          <w:tab w:val="center" w:pos="4889"/>
        </w:tabs>
        <w:ind w:firstLine="567"/>
      </w:pPr>
      <w:r w:rsidRPr="00B35D09">
        <w:t>•</w:t>
      </w:r>
      <w:r w:rsidRPr="00B35D09">
        <w:tab/>
        <w:t>общее знакомство с трудовым законодательством;</w:t>
      </w:r>
    </w:p>
    <w:p w:rsidR="004D2111" w:rsidRPr="00B35D09" w:rsidRDefault="004D2111" w:rsidP="004D2111">
      <w:pPr>
        <w:tabs>
          <w:tab w:val="left" w:pos="851"/>
          <w:tab w:val="center" w:pos="4889"/>
        </w:tabs>
        <w:ind w:firstLine="567"/>
      </w:pPr>
      <w:r w:rsidRPr="00B35D09">
        <w:t>•</w:t>
      </w:r>
      <w:r w:rsidRPr="00B35D09">
        <w:tab/>
        <w:t>нетерпимое отношение к лени, безответственности и пассивности в образовании и труде.</w:t>
      </w:r>
    </w:p>
    <w:p w:rsidR="004D2111" w:rsidRPr="00B35D09" w:rsidRDefault="004D2111" w:rsidP="004D2111">
      <w:pPr>
        <w:tabs>
          <w:tab w:val="left" w:pos="851"/>
          <w:tab w:val="center" w:pos="4889"/>
        </w:tabs>
        <w:ind w:firstLine="567"/>
      </w:pPr>
      <w:r w:rsidRPr="00B35D09">
        <w:t>Воспитание ценностного отношения к прекрасному, формирование основ эстетической культуры (эстетическое воспитание):</w:t>
      </w:r>
    </w:p>
    <w:p w:rsidR="004D2111" w:rsidRPr="00B35D09" w:rsidRDefault="004D2111" w:rsidP="004D2111">
      <w:pPr>
        <w:tabs>
          <w:tab w:val="left" w:pos="851"/>
          <w:tab w:val="center" w:pos="4889"/>
        </w:tabs>
        <w:ind w:firstLine="567"/>
      </w:pPr>
      <w:r w:rsidRPr="00B35D09">
        <w:t>•</w:t>
      </w:r>
      <w:r w:rsidRPr="00B35D09">
        <w:tab/>
        <w:t>ценностное отношение к прекрасному, восприятие искусства как особой формы познания и преобразования мира;</w:t>
      </w:r>
    </w:p>
    <w:p w:rsidR="004D2111" w:rsidRPr="00B35D09" w:rsidRDefault="004D2111" w:rsidP="004D2111">
      <w:pPr>
        <w:tabs>
          <w:tab w:val="left" w:pos="851"/>
          <w:tab w:val="center" w:pos="4889"/>
        </w:tabs>
        <w:ind w:firstLine="567"/>
      </w:pPr>
      <w:r w:rsidRPr="00B35D09">
        <w:t>•</w:t>
      </w:r>
      <w:r w:rsidRPr="00B35D09">
        <w:tab/>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D2111" w:rsidRPr="00B35D09" w:rsidRDefault="004D2111" w:rsidP="004D2111">
      <w:pPr>
        <w:tabs>
          <w:tab w:val="left" w:pos="851"/>
          <w:tab w:val="center" w:pos="4889"/>
        </w:tabs>
        <w:ind w:firstLine="567"/>
      </w:pPr>
      <w:r w:rsidRPr="00B35D09">
        <w:t>•</w:t>
      </w:r>
      <w:r w:rsidRPr="00B35D09">
        <w:tab/>
        <w:t>представление об искусстве народов России.</w:t>
      </w:r>
    </w:p>
    <w:p w:rsidR="004D2111" w:rsidRPr="00B35D09" w:rsidRDefault="004D2111" w:rsidP="004D2111">
      <w:pPr>
        <w:tabs>
          <w:tab w:val="left" w:pos="4110"/>
          <w:tab w:val="center" w:pos="4889"/>
        </w:tabs>
        <w:ind w:firstLine="567"/>
      </w:pPr>
      <w:r w:rsidRPr="00B35D09">
        <w:t>Виды деятельности и формы занятий с обучающимися</w:t>
      </w:r>
    </w:p>
    <w:p w:rsidR="004D2111" w:rsidRPr="00B35D09" w:rsidRDefault="004D2111" w:rsidP="004D2111">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4D2111" w:rsidRPr="00B35D09" w:rsidRDefault="004D2111" w:rsidP="004D2111">
      <w:pPr>
        <w:tabs>
          <w:tab w:val="left" w:pos="4110"/>
          <w:tab w:val="center" w:pos="4889"/>
        </w:tabs>
        <w:ind w:firstLine="567"/>
      </w:pPr>
      <w:r w:rsidRPr="00B35D09">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Алтайского края.</w:t>
      </w:r>
    </w:p>
    <w:p w:rsidR="004D2111" w:rsidRPr="00B35D09" w:rsidRDefault="004D2111" w:rsidP="004D2111">
      <w:pPr>
        <w:tabs>
          <w:tab w:val="left" w:pos="4110"/>
          <w:tab w:val="center" w:pos="4889"/>
        </w:tabs>
        <w:ind w:firstLine="567"/>
      </w:pPr>
      <w:r w:rsidRPr="00B35D0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D2111" w:rsidRPr="00B35D09" w:rsidRDefault="004D2111" w:rsidP="004D2111">
      <w:pPr>
        <w:tabs>
          <w:tab w:val="left" w:pos="4110"/>
          <w:tab w:val="center" w:pos="4889"/>
        </w:tabs>
        <w:ind w:firstLine="567"/>
      </w:pPr>
      <w:r w:rsidRPr="00B35D0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
    <w:p w:rsidR="004D2111" w:rsidRPr="00B35D09" w:rsidRDefault="004D2111" w:rsidP="004D2111">
      <w:pPr>
        <w:tabs>
          <w:tab w:val="left" w:pos="4110"/>
          <w:tab w:val="center" w:pos="4889"/>
        </w:tabs>
        <w:ind w:firstLine="567"/>
      </w:pPr>
      <w:r w:rsidRPr="00B35D0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D2111" w:rsidRPr="00B35D09" w:rsidRDefault="004D2111" w:rsidP="004D2111">
      <w:pPr>
        <w:tabs>
          <w:tab w:val="left" w:pos="4110"/>
          <w:tab w:val="center" w:pos="4889"/>
        </w:tabs>
        <w:ind w:firstLine="567"/>
      </w:pPr>
      <w:r w:rsidRPr="00B35D09">
        <w:t>Знакомятся с деятельностью общественных организаций патриотической и гражданской направленности,</w:t>
      </w:r>
      <w:r>
        <w:t xml:space="preserve"> </w:t>
      </w:r>
      <w:r w:rsidRPr="00B35D09">
        <w:t>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в техникуме, городе,крае).</w:t>
      </w:r>
    </w:p>
    <w:p w:rsidR="004D2111" w:rsidRPr="00B35D09" w:rsidRDefault="004D2111" w:rsidP="004D2111">
      <w:pPr>
        <w:tabs>
          <w:tab w:val="left" w:pos="4110"/>
          <w:tab w:val="center" w:pos="4889"/>
        </w:tabs>
        <w:ind w:firstLine="567"/>
      </w:pPr>
      <w:r w:rsidRPr="00B35D09">
        <w:t>Участвуют в беседах о подвигах Российской армии, защитниках Отечества, в проведении военно-спортивных игр.</w:t>
      </w:r>
    </w:p>
    <w:p w:rsidR="004D2111" w:rsidRPr="00B35D09" w:rsidRDefault="004D2111" w:rsidP="004D2111">
      <w:pPr>
        <w:tabs>
          <w:tab w:val="left" w:pos="4110"/>
          <w:tab w:val="center" w:pos="4889"/>
        </w:tabs>
        <w:ind w:firstLine="567"/>
      </w:pPr>
      <w:r w:rsidRPr="00B35D09">
        <w:t>Получают опыт межкультурной коммуникации с молодежью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 культурных праздников).</w:t>
      </w:r>
    </w:p>
    <w:p w:rsidR="004D2111" w:rsidRPr="00B35D09" w:rsidRDefault="004D2111" w:rsidP="004D2111">
      <w:pPr>
        <w:tabs>
          <w:tab w:val="left" w:pos="4110"/>
          <w:tab w:val="center" w:pos="4889"/>
        </w:tabs>
        <w:ind w:firstLine="567"/>
      </w:pPr>
      <w:r w:rsidRPr="00B35D09">
        <w:t xml:space="preserve">Участвуют во встречах и беседах с выпускниками техникума, знакомятся с биографиями выпускников, явивших собой достойные примеры гражданственности и </w:t>
      </w:r>
      <w:r w:rsidRPr="00B35D09">
        <w:lastRenderedPageBreak/>
        <w:t>патриотизма.</w:t>
      </w:r>
    </w:p>
    <w:p w:rsidR="004D2111" w:rsidRPr="00B35D09" w:rsidRDefault="004D2111" w:rsidP="004D2111">
      <w:pPr>
        <w:tabs>
          <w:tab w:val="left" w:pos="4110"/>
          <w:tab w:val="center" w:pos="4889"/>
        </w:tabs>
        <w:ind w:firstLine="567"/>
      </w:pPr>
      <w:r w:rsidRPr="00B35D09">
        <w:t>Воспитание социальной ответственности и компетентности</w:t>
      </w:r>
    </w:p>
    <w:p w:rsidR="004D2111" w:rsidRPr="00B35D09" w:rsidRDefault="004D2111" w:rsidP="004D2111">
      <w:pPr>
        <w:tabs>
          <w:tab w:val="left" w:pos="4110"/>
          <w:tab w:val="center" w:pos="4889"/>
        </w:tabs>
        <w:ind w:firstLine="567"/>
      </w:pPr>
      <w:r w:rsidRPr="00B35D09">
        <w:t>Активно участвуют в улучшении общетехникумовской  среды, доступных сфер жизни окружающего социума.</w:t>
      </w:r>
    </w:p>
    <w:p w:rsidR="004D2111" w:rsidRPr="00B35D09" w:rsidRDefault="004D2111" w:rsidP="004D2111">
      <w:pPr>
        <w:tabs>
          <w:tab w:val="left" w:pos="4110"/>
          <w:tab w:val="center" w:pos="4889"/>
        </w:tabs>
        <w:ind w:firstLine="567"/>
      </w:pPr>
      <w:r w:rsidRPr="00B35D0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D2111" w:rsidRPr="00B35D09" w:rsidRDefault="004D2111" w:rsidP="004D2111">
      <w:pPr>
        <w:tabs>
          <w:tab w:val="left" w:pos="4110"/>
          <w:tab w:val="center" w:pos="4889"/>
        </w:tabs>
        <w:ind w:firstLine="567"/>
      </w:pPr>
      <w:r w:rsidRPr="00B35D09">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w:t>
      </w:r>
    </w:p>
    <w:p w:rsidR="004D2111" w:rsidRPr="00B35D09" w:rsidRDefault="004D2111" w:rsidP="004D2111">
      <w:pPr>
        <w:tabs>
          <w:tab w:val="left" w:pos="4110"/>
          <w:tab w:val="center" w:pos="4889"/>
        </w:tabs>
        <w:ind w:firstLine="567"/>
      </w:pPr>
      <w:r w:rsidRPr="00B35D09">
        <w:t>Приобретают опыт и осваивают основные формы учебного сотрудничества: сотрудничество со сверстниками и с педагогами.</w:t>
      </w:r>
    </w:p>
    <w:p w:rsidR="004D2111" w:rsidRPr="00B35D09" w:rsidRDefault="004D2111" w:rsidP="004D2111">
      <w:pPr>
        <w:tabs>
          <w:tab w:val="left" w:pos="4110"/>
          <w:tab w:val="center" w:pos="4889"/>
        </w:tabs>
        <w:ind w:firstLine="567"/>
      </w:pPr>
      <w:r w:rsidRPr="00B35D09">
        <w:t>Активно участвуют в организации, осуществлении и развитии студенческого самоуправления: решают вопросы, связанные с самообслуживанием, поддержанием порядка, дисциплины, дежурства и работы в техникуме; контролируют выполнение обучающимися.  Правил внутреннего распорядка обучающихся; защищают права студентов на всех уровнях управления техникумом и т. д.</w:t>
      </w:r>
    </w:p>
    <w:p w:rsidR="004D2111" w:rsidRPr="00B35D09" w:rsidRDefault="004D2111" w:rsidP="004D2111">
      <w:pPr>
        <w:tabs>
          <w:tab w:val="left" w:pos="4110"/>
          <w:tab w:val="center" w:pos="4889"/>
        </w:tabs>
        <w:ind w:firstLine="567"/>
      </w:pPr>
      <w:r w:rsidRPr="00B35D0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техникума, города.</w:t>
      </w:r>
    </w:p>
    <w:p w:rsidR="004D2111" w:rsidRPr="00B35D09" w:rsidRDefault="004D2111" w:rsidP="004D2111">
      <w:pPr>
        <w:tabs>
          <w:tab w:val="left" w:pos="4110"/>
          <w:tab w:val="center" w:pos="4889"/>
        </w:tabs>
        <w:ind w:firstLine="567"/>
      </w:pPr>
      <w:r w:rsidRPr="00B35D0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D2111" w:rsidRPr="00B35D09" w:rsidRDefault="004D2111" w:rsidP="004D2111">
      <w:pPr>
        <w:tabs>
          <w:tab w:val="left" w:pos="4110"/>
          <w:tab w:val="center" w:pos="4889"/>
        </w:tabs>
        <w:ind w:firstLine="567"/>
      </w:pPr>
      <w:r w:rsidRPr="00B35D09">
        <w:t>Воспитание нравственных чувств, убеждений, этического сознания</w:t>
      </w:r>
    </w:p>
    <w:p w:rsidR="004D2111" w:rsidRPr="00B35D09" w:rsidRDefault="004D2111" w:rsidP="004D2111">
      <w:pPr>
        <w:tabs>
          <w:tab w:val="left" w:pos="4110"/>
          <w:tab w:val="center" w:pos="4889"/>
        </w:tabs>
        <w:ind w:firstLine="567"/>
      </w:pPr>
      <w:r w:rsidRPr="00B35D09">
        <w:t>Знакомятся с конкретными примерами высоконравственных отношений людей, участвуют в подготовке и проведении бесед.</w:t>
      </w:r>
    </w:p>
    <w:p w:rsidR="004D2111" w:rsidRPr="00B35D09" w:rsidRDefault="004D2111" w:rsidP="004D2111">
      <w:pPr>
        <w:tabs>
          <w:tab w:val="left" w:pos="4110"/>
          <w:tab w:val="center" w:pos="4889"/>
        </w:tabs>
        <w:ind w:firstLine="567"/>
      </w:pPr>
      <w:r w:rsidRPr="00B35D09">
        <w:t>Участвуют в акции «Красивой рек – чистые берега» в рамках реализации программы благоустройства, «За чистый лес».</w:t>
      </w:r>
    </w:p>
    <w:p w:rsidR="004D2111" w:rsidRPr="00B35D09" w:rsidRDefault="004D2111" w:rsidP="004D2111">
      <w:pPr>
        <w:tabs>
          <w:tab w:val="left" w:pos="4110"/>
          <w:tab w:val="center" w:pos="4889"/>
        </w:tabs>
        <w:ind w:firstLine="567"/>
      </w:pPr>
      <w:r w:rsidRPr="00B35D09">
        <w:t>Принимают добровольное участие в благотворительных акциях волонтерского отряда «Забота», «Букет ветерану», «Ветеран живет рядом», «День пожилого человека», в оказании помощи нуждающимся, заботе о животных, живых существах, природе.</w:t>
      </w:r>
    </w:p>
    <w:p w:rsidR="004D2111" w:rsidRPr="00B35D09" w:rsidRDefault="004D2111" w:rsidP="004D2111">
      <w:pPr>
        <w:tabs>
          <w:tab w:val="left" w:pos="4110"/>
          <w:tab w:val="center" w:pos="4889"/>
        </w:tabs>
        <w:ind w:firstLine="567"/>
      </w:pPr>
      <w:r w:rsidRPr="00B35D0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D2111" w:rsidRPr="00B35D09" w:rsidRDefault="004D2111" w:rsidP="004D2111">
      <w:pPr>
        <w:tabs>
          <w:tab w:val="left" w:pos="4110"/>
          <w:tab w:val="center" w:pos="4889"/>
        </w:tabs>
        <w:ind w:firstLine="567"/>
      </w:pPr>
      <w:r w:rsidRPr="00B35D0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D2111" w:rsidRPr="00B35D09" w:rsidRDefault="004D2111" w:rsidP="004D2111">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4D2111" w:rsidRPr="00B35D09" w:rsidRDefault="004D2111" w:rsidP="004D2111">
      <w:pPr>
        <w:tabs>
          <w:tab w:val="left" w:pos="4110"/>
          <w:tab w:val="center" w:pos="4889"/>
        </w:tabs>
        <w:ind w:firstLine="567"/>
      </w:pPr>
      <w:r w:rsidRPr="00B35D0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«Здоровье молодежи- богатство России», в городских, краевых,Всероссийских спортивных состязаниях, в ходе тематических классных часов, просмотра тематических фильмов на уроках химии, биологии, ОБЖ, внеклассных мероприятий.</w:t>
      </w:r>
    </w:p>
    <w:p w:rsidR="004D2111" w:rsidRPr="00B35D09" w:rsidRDefault="004D2111" w:rsidP="004D2111">
      <w:pPr>
        <w:tabs>
          <w:tab w:val="left" w:pos="4110"/>
          <w:tab w:val="center" w:pos="4889"/>
        </w:tabs>
        <w:ind w:firstLine="567"/>
      </w:pPr>
      <w:r w:rsidRPr="00B35D09">
        <w:t>Участвуют в пропаганде экологически целесообразного здорового образа жизни — проводят беседы, тематические игры, театрализованные представления для  школьников, сверстников, населения. Просматривают и обсуждают фильмы, посвящённые разным формам оздоровления.</w:t>
      </w:r>
    </w:p>
    <w:p w:rsidR="004D2111" w:rsidRPr="00B35D09" w:rsidRDefault="004D2111" w:rsidP="004D2111">
      <w:pPr>
        <w:tabs>
          <w:tab w:val="left" w:pos="4110"/>
          <w:tab w:val="center" w:pos="4889"/>
        </w:tabs>
        <w:ind w:firstLine="567"/>
      </w:pPr>
      <w:r w:rsidRPr="00B35D09">
        <w:t xml:space="preserve">Учатся экологически грамотному поведению в техникуме, дома, в природной и городской среде: организовывать экологически безопасный уклад общетехникумовской и </w:t>
      </w:r>
      <w:r w:rsidRPr="00B35D09">
        <w:lastRenderedPageBreak/>
        <w:t>домашней жизни, бережно расходовать воду, электроэнергию, утилизировать мусор, сохранять места обитания растений и животных в рамках акций «Экология. Безопасность. Жизнь», «Покормите птиц», ролевых игр, разработки и защиты творческих проектов, участия в городских, краевых и всероссийских экологических слетах и научно-практических конференциях.</w:t>
      </w:r>
    </w:p>
    <w:p w:rsidR="004D2111" w:rsidRPr="00B35D09" w:rsidRDefault="004D2111" w:rsidP="004D2111">
      <w:pPr>
        <w:tabs>
          <w:tab w:val="left" w:pos="4110"/>
          <w:tab w:val="center" w:pos="4889"/>
        </w:tabs>
        <w:ind w:firstLine="567"/>
      </w:pPr>
      <w:r w:rsidRPr="00B35D09">
        <w:t>Участвуют в практической природоохранительной деятельности в ходе практической деятельности; создании и реализации коллективных природоохранных проектов.</w:t>
      </w:r>
    </w:p>
    <w:p w:rsidR="004D2111" w:rsidRPr="00B35D09" w:rsidRDefault="004D2111" w:rsidP="004D2111">
      <w:pPr>
        <w:tabs>
          <w:tab w:val="left" w:pos="4110"/>
          <w:tab w:val="center" w:pos="4889"/>
        </w:tabs>
        <w:ind w:firstLine="567"/>
      </w:pPr>
      <w:r w:rsidRPr="00B35D09">
        <w:t>Составляют правильный режим занятий физической культурой, спортом,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4D2111" w:rsidRPr="00B35D09" w:rsidRDefault="004D2111" w:rsidP="004D2111">
      <w:pPr>
        <w:tabs>
          <w:tab w:val="left" w:pos="4110"/>
          <w:tab w:val="center" w:pos="4889"/>
        </w:tabs>
        <w:ind w:firstLine="567"/>
      </w:pPr>
      <w:r w:rsidRPr="00B35D09">
        <w:t>Учатся оказывать первую доврачебную помощь пострадавшим.</w:t>
      </w:r>
    </w:p>
    <w:p w:rsidR="004D2111" w:rsidRPr="00B35D09" w:rsidRDefault="004D2111" w:rsidP="004D2111">
      <w:pPr>
        <w:tabs>
          <w:tab w:val="left" w:pos="4110"/>
          <w:tab w:val="center" w:pos="4889"/>
        </w:tabs>
        <w:ind w:firstLine="567"/>
      </w:pPr>
      <w:r w:rsidRPr="00B35D09">
        <w:t>Получают представление о возможном негативном влиянии компьютерных игр, телевидения, рекламы на здоровье человека.</w:t>
      </w:r>
    </w:p>
    <w:p w:rsidR="004D2111" w:rsidRPr="00B35D09" w:rsidRDefault="004D2111" w:rsidP="004D2111">
      <w:pPr>
        <w:tabs>
          <w:tab w:val="left" w:pos="4110"/>
          <w:tab w:val="center" w:pos="4889"/>
        </w:tabs>
        <w:ind w:firstLine="567"/>
      </w:pPr>
      <w:r w:rsidRPr="00B35D09">
        <w:t>Приобретают навык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 и физического здоровья, восприятие жизни человека, как самоценности и отказа от употребления ПАВ.</w:t>
      </w:r>
    </w:p>
    <w:p w:rsidR="004D2111" w:rsidRPr="00B35D09" w:rsidRDefault="004D2111" w:rsidP="004D2111">
      <w:pPr>
        <w:tabs>
          <w:tab w:val="left" w:pos="4110"/>
          <w:tab w:val="center" w:pos="4889"/>
        </w:tabs>
        <w:ind w:firstLine="567"/>
      </w:pPr>
      <w:r w:rsidRPr="00B35D09">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D2111" w:rsidRPr="00B35D09" w:rsidRDefault="004D2111" w:rsidP="004D2111">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4D2111" w:rsidRPr="00B35D09" w:rsidRDefault="004D2111" w:rsidP="004D2111">
      <w:pPr>
        <w:tabs>
          <w:tab w:val="left" w:pos="4110"/>
          <w:tab w:val="center" w:pos="4889"/>
        </w:tabs>
        <w:ind w:firstLine="567"/>
      </w:pPr>
      <w:r w:rsidRPr="00B35D09">
        <w:t>Участвуют в подготовке и проведении научно-практических конференций, творческих конкурсов, проектов, декадников профориентации.</w:t>
      </w:r>
      <w:r>
        <w:t xml:space="preserve"> </w:t>
      </w:r>
      <w:r w:rsidRPr="00B35D09">
        <w:t>Участвуют в олимпиадах по учебным дисциплинам.</w:t>
      </w:r>
    </w:p>
    <w:p w:rsidR="004D2111" w:rsidRPr="00B35D09" w:rsidRDefault="004D2111" w:rsidP="004D2111">
      <w:pPr>
        <w:tabs>
          <w:tab w:val="left" w:pos="4110"/>
          <w:tab w:val="center" w:pos="4889"/>
        </w:tabs>
        <w:ind w:firstLine="567"/>
      </w:pPr>
      <w:r w:rsidRPr="00B35D09">
        <w:t>В ходе выполнения поисковых заданий, разработке творческих проектов знакомятся с профессиональной деятельностью и жизненным путем своих родителей и прародителей.</w:t>
      </w:r>
    </w:p>
    <w:p w:rsidR="004D2111" w:rsidRPr="00B35D09" w:rsidRDefault="004D2111" w:rsidP="004D2111">
      <w:pPr>
        <w:tabs>
          <w:tab w:val="left" w:pos="4110"/>
          <w:tab w:val="center" w:pos="4889"/>
        </w:tabs>
        <w:ind w:firstLine="567"/>
      </w:pPr>
      <w:r w:rsidRPr="00B35D09">
        <w:t>Участвуют во встречах и беседах с выпускниками своего техникума, знакомятся с биографиями выпускников, показавших достойные примеры высокого профессионализма, творческого отношения к труду и жизни.</w:t>
      </w:r>
    </w:p>
    <w:p w:rsidR="004D2111" w:rsidRPr="00B35D09" w:rsidRDefault="004D2111" w:rsidP="004D2111">
      <w:pPr>
        <w:tabs>
          <w:tab w:val="left" w:pos="4110"/>
          <w:tab w:val="center" w:pos="4889"/>
        </w:tabs>
        <w:ind w:firstLine="567"/>
      </w:pPr>
      <w:r w:rsidRPr="00B35D09">
        <w:t>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4D2111" w:rsidRPr="00B35D09" w:rsidRDefault="004D2111" w:rsidP="004D2111">
      <w:pPr>
        <w:tabs>
          <w:tab w:val="left" w:pos="4110"/>
          <w:tab w:val="center" w:pos="4889"/>
        </w:tabs>
        <w:ind w:firstLine="567"/>
      </w:pPr>
      <w:r w:rsidRPr="00B35D09">
        <w:t>Воспитание ценностного отношения к прекрасному, формирование основ э</w:t>
      </w:r>
      <w:r>
        <w:t>стетической культуры</w:t>
      </w:r>
      <w:r w:rsidRPr="00B35D09">
        <w:t>.</w:t>
      </w:r>
    </w:p>
    <w:p w:rsidR="004D2111" w:rsidRPr="00B35D09" w:rsidRDefault="004D2111" w:rsidP="004D2111">
      <w:pPr>
        <w:tabs>
          <w:tab w:val="left" w:pos="4110"/>
          <w:tab w:val="center" w:pos="4889"/>
        </w:tabs>
        <w:ind w:firstLine="567"/>
      </w:pPr>
      <w:r w:rsidRPr="00B35D09">
        <w:t>Получают представления об эстетических идеалах и художественных ценностях культур народов России.</w:t>
      </w:r>
    </w:p>
    <w:p w:rsidR="004D2111" w:rsidRPr="00B35D09" w:rsidRDefault="004D2111" w:rsidP="004D2111">
      <w:pPr>
        <w:tabs>
          <w:tab w:val="left" w:pos="4110"/>
          <w:tab w:val="center" w:pos="4889"/>
        </w:tabs>
        <w:ind w:firstLine="567"/>
      </w:pPr>
      <w:r w:rsidRPr="00B35D09">
        <w:t>Знакомятся с эстетическими идеалами, традициями художественной культуры родного края, с фольклором и народными художественными промыслами.</w:t>
      </w:r>
    </w:p>
    <w:p w:rsidR="004D2111" w:rsidRPr="00B35D09" w:rsidRDefault="004D2111" w:rsidP="004D2111">
      <w:pPr>
        <w:tabs>
          <w:tab w:val="left" w:pos="4110"/>
          <w:tab w:val="center" w:pos="4889"/>
        </w:tabs>
        <w:ind w:firstLine="567"/>
      </w:pPr>
      <w:r w:rsidRPr="00B35D09">
        <w:t>Участвуют в выставках прикладного искусства, знакомятся с  мастерами прикладного искусства в хоте тематических классных часов,</w:t>
      </w:r>
      <w:r>
        <w:t xml:space="preserve"> </w:t>
      </w:r>
      <w:r w:rsidRPr="00B35D09">
        <w:t>участвуют в беседах и уроках нравственности,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D2111" w:rsidRPr="00B35D09" w:rsidRDefault="004D2111" w:rsidP="004D2111">
      <w:pPr>
        <w:tabs>
          <w:tab w:val="left" w:pos="4110"/>
          <w:tab w:val="center" w:pos="4889"/>
        </w:tabs>
        <w:ind w:firstLine="567"/>
      </w:pPr>
      <w:r w:rsidRPr="00B35D09">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4D2111" w:rsidRPr="00B35D09" w:rsidRDefault="004D2111" w:rsidP="004D2111">
      <w:pPr>
        <w:tabs>
          <w:tab w:val="left" w:pos="4110"/>
          <w:tab w:val="center" w:pos="4889"/>
        </w:tabs>
        <w:ind w:firstLine="567"/>
      </w:pPr>
      <w:r w:rsidRPr="00B35D09">
        <w:t>Изучают творчество писателей, поэтов, художников Алтайского края и их вклад в историю России, принимают участие в организации тематических экспозиций на базе  музея техникума.</w:t>
      </w:r>
    </w:p>
    <w:p w:rsidR="004D2111" w:rsidRPr="00B35D09" w:rsidRDefault="004D2111" w:rsidP="004D2111">
      <w:pPr>
        <w:tabs>
          <w:tab w:val="left" w:pos="4110"/>
          <w:tab w:val="center" w:pos="4889"/>
        </w:tabs>
        <w:ind w:firstLine="567"/>
      </w:pPr>
      <w:r w:rsidRPr="00B35D09">
        <w:t>Участвуют  в проведении выставок  художественного творчества, посвященны</w:t>
      </w:r>
      <w:r>
        <w:t>х дню работников лесной отрасли</w:t>
      </w:r>
      <w:r w:rsidRPr="00B35D09">
        <w:t>.</w:t>
      </w:r>
    </w:p>
    <w:p w:rsidR="004D2111" w:rsidRPr="00B35D09" w:rsidRDefault="004D2111" w:rsidP="004D2111">
      <w:pPr>
        <w:tabs>
          <w:tab w:val="left" w:pos="4110"/>
          <w:tab w:val="center" w:pos="4889"/>
        </w:tabs>
        <w:ind w:firstLine="567"/>
      </w:pPr>
      <w:r w:rsidRPr="00B35D09">
        <w:lastRenderedPageBreak/>
        <w:t>Участвуют в оформлении класса и школы, озеленении пришкольного участка, стремятся внести красоту в домашний быт.</w:t>
      </w:r>
    </w:p>
    <w:p w:rsidR="004D2111" w:rsidRPr="00B35D09" w:rsidRDefault="004D2111" w:rsidP="004D2111">
      <w:pPr>
        <w:tabs>
          <w:tab w:val="left" w:pos="4110"/>
          <w:tab w:val="center" w:pos="4889"/>
        </w:tabs>
        <w:ind w:firstLine="567"/>
      </w:pPr>
      <w:r w:rsidRPr="00B35D09">
        <w:t>Этапы организации социализации обучающихся, совместной деятельности образовательной организации с предприятиями, общественными организациями, иными социальными субъектами</w:t>
      </w:r>
    </w:p>
    <w:p w:rsidR="004D2111" w:rsidRPr="00B35D09" w:rsidRDefault="004D2111" w:rsidP="004D2111">
      <w:pPr>
        <w:tabs>
          <w:tab w:val="left" w:pos="4110"/>
          <w:tab w:val="center" w:pos="4889"/>
        </w:tabs>
        <w:ind w:firstLine="567"/>
      </w:pPr>
      <w:r w:rsidRPr="00B35D09">
        <w:t>Организация социальной деятельности обучающихся исходит из того, что социальные ожидания обучающихся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техникума. Организация социального воспитания обучающихся осуществляется в последовательности следующих этапов.</w:t>
      </w:r>
    </w:p>
    <w:p w:rsidR="004D2111" w:rsidRPr="00B35D09" w:rsidRDefault="004D2111" w:rsidP="004D2111">
      <w:pPr>
        <w:tabs>
          <w:tab w:val="left" w:pos="851"/>
          <w:tab w:val="center" w:pos="4889"/>
        </w:tabs>
        <w:ind w:firstLine="567"/>
      </w:pPr>
      <w:r w:rsidRPr="00B35D09">
        <w:t>Организационно-административный этап включает:</w:t>
      </w:r>
    </w:p>
    <w:p w:rsidR="004D2111" w:rsidRPr="00B35D09" w:rsidRDefault="004D2111" w:rsidP="004D2111">
      <w:pPr>
        <w:tabs>
          <w:tab w:val="left" w:pos="851"/>
          <w:tab w:val="center" w:pos="4889"/>
        </w:tabs>
        <w:ind w:firstLine="567"/>
      </w:pPr>
      <w:r>
        <w:t>•</w:t>
      </w:r>
      <w:r>
        <w:tab/>
        <w:t>создание  в техникуме среды</w:t>
      </w:r>
      <w:r w:rsidRPr="00B35D09">
        <w:t>, поддерживающей созидательный социальный опыт обучающихся, формирующей конструктивные ожидания и позитивные образцы поведения;</w:t>
      </w:r>
    </w:p>
    <w:p w:rsidR="004D2111" w:rsidRPr="00B35D09" w:rsidRDefault="004D2111" w:rsidP="004D2111">
      <w:pPr>
        <w:tabs>
          <w:tab w:val="left" w:pos="851"/>
          <w:tab w:val="center" w:pos="4889"/>
        </w:tabs>
        <w:ind w:firstLine="567"/>
      </w:pPr>
      <w:r w:rsidRPr="00B35D09">
        <w:t>•</w:t>
      </w:r>
      <w:r w:rsidRPr="00B35D09">
        <w:tab/>
        <w:t>формирование уклада и традиций техникума, ориентированных на создание системы общественных отношений обучающихся, педагогов и родителей в духе  гражданско- патриотических ценностей, партнёрства и сотрудничества, приоритетов развития общества и государства;</w:t>
      </w:r>
    </w:p>
    <w:p w:rsidR="004D2111" w:rsidRPr="00B35D09" w:rsidRDefault="004D2111" w:rsidP="004D2111">
      <w:pPr>
        <w:tabs>
          <w:tab w:val="left" w:pos="851"/>
          <w:tab w:val="center" w:pos="4889"/>
        </w:tabs>
        <w:ind w:firstLine="567"/>
      </w:pPr>
      <w:r w:rsidRPr="00B35D09">
        <w:t>•</w:t>
      </w:r>
      <w:r w:rsidRPr="00B35D09">
        <w:tab/>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D2111" w:rsidRPr="00B35D09" w:rsidRDefault="004D2111" w:rsidP="004D2111">
      <w:pPr>
        <w:tabs>
          <w:tab w:val="left" w:pos="851"/>
          <w:tab w:val="center" w:pos="4889"/>
        </w:tabs>
        <w:ind w:firstLine="567"/>
      </w:pPr>
      <w:r w:rsidRPr="00B35D09">
        <w:t>•</w:t>
      </w:r>
      <w:r w:rsidRPr="00B35D09">
        <w:tab/>
        <w:t>адаптацию процессов стихийной социальной деятельности обучающихся средствами целенаправленной деятельности по программе социализации;</w:t>
      </w:r>
    </w:p>
    <w:p w:rsidR="004D2111" w:rsidRPr="00B35D09" w:rsidRDefault="004D2111" w:rsidP="004D2111">
      <w:pPr>
        <w:tabs>
          <w:tab w:val="left" w:pos="851"/>
          <w:tab w:val="center" w:pos="4889"/>
        </w:tabs>
        <w:ind w:firstLine="567"/>
      </w:pPr>
      <w:r w:rsidRPr="00B35D09">
        <w:t>•</w:t>
      </w:r>
      <w:r w:rsidRPr="00B35D09">
        <w:tab/>
        <w:t>координацию деятельности агентов социализации обучающихся — сверстников, преподавателей, родителей, сотрудников техникума, представителей общественных и иных организаций для решения задач социализации;</w:t>
      </w:r>
    </w:p>
    <w:p w:rsidR="004D2111" w:rsidRPr="00B35D09" w:rsidRDefault="004D2111" w:rsidP="004D2111">
      <w:pPr>
        <w:tabs>
          <w:tab w:val="left" w:pos="851"/>
          <w:tab w:val="center" w:pos="4889"/>
        </w:tabs>
        <w:ind w:firstLine="567"/>
      </w:pPr>
      <w:r w:rsidRPr="00B35D09">
        <w:t>•</w:t>
      </w:r>
      <w:r w:rsidRPr="00B35D09">
        <w:tab/>
        <w:t>создание условий для организованной деятельности в техникуме социальных групп;</w:t>
      </w:r>
    </w:p>
    <w:p w:rsidR="004D2111" w:rsidRPr="00B35D09" w:rsidRDefault="004D2111" w:rsidP="004D2111">
      <w:pPr>
        <w:tabs>
          <w:tab w:val="left" w:pos="851"/>
          <w:tab w:val="center" w:pos="4889"/>
        </w:tabs>
        <w:ind w:firstLine="567"/>
      </w:pPr>
      <w:r w:rsidRPr="00B35D09">
        <w:t>•</w:t>
      </w:r>
      <w:r w:rsidRPr="00B35D09">
        <w:tab/>
        <w:t>создание возможности для влияния обучающихся на изменения техникумовской среды, форм, целей и стиля социального взаимодействия  социума;</w:t>
      </w:r>
    </w:p>
    <w:p w:rsidR="004D2111" w:rsidRPr="00B35D09" w:rsidRDefault="004D2111" w:rsidP="004D2111">
      <w:pPr>
        <w:tabs>
          <w:tab w:val="left" w:pos="851"/>
          <w:tab w:val="center" w:pos="4889"/>
        </w:tabs>
        <w:ind w:firstLine="567"/>
      </w:pPr>
      <w:r w:rsidRPr="00B35D09">
        <w:t>•</w:t>
      </w:r>
      <w:r w:rsidRPr="00B35D09">
        <w:tab/>
        <w:t>поддержание субъектного характера социализации обучающегося, развития его самостоятельности и инициативности в социальной деятельности.</w:t>
      </w:r>
    </w:p>
    <w:p w:rsidR="004D2111" w:rsidRPr="00B35D09" w:rsidRDefault="004D2111" w:rsidP="004D2111">
      <w:pPr>
        <w:tabs>
          <w:tab w:val="left" w:pos="851"/>
          <w:tab w:val="center" w:pos="4889"/>
        </w:tabs>
        <w:ind w:firstLine="567"/>
      </w:pPr>
      <w:r w:rsidRPr="00B35D09">
        <w:t>Организационно-педагогический этап включает:</w:t>
      </w:r>
    </w:p>
    <w:p w:rsidR="004D2111" w:rsidRPr="00B35D09" w:rsidRDefault="004D2111" w:rsidP="004D2111">
      <w:pPr>
        <w:tabs>
          <w:tab w:val="left" w:pos="851"/>
          <w:tab w:val="center" w:pos="4889"/>
        </w:tabs>
        <w:ind w:firstLine="567"/>
      </w:pPr>
      <w:r w:rsidRPr="00B35D09">
        <w:t>•</w:t>
      </w:r>
      <w:r w:rsidRPr="00B35D09">
        <w:tab/>
        <w:t>обеспечение целенаправленности, системности и непрерывности процесса социализации обучающихся;</w:t>
      </w:r>
    </w:p>
    <w:p w:rsidR="004D2111" w:rsidRPr="00B35D09" w:rsidRDefault="004D2111" w:rsidP="004D2111">
      <w:pPr>
        <w:tabs>
          <w:tab w:val="left" w:pos="851"/>
          <w:tab w:val="center" w:pos="4889"/>
        </w:tabs>
        <w:ind w:firstLine="567"/>
      </w:pPr>
      <w:r w:rsidRPr="00B35D09">
        <w:t>•</w:t>
      </w:r>
      <w:r w:rsidRPr="00B35D09">
        <w:tab/>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D2111" w:rsidRPr="00B35D09" w:rsidRDefault="004D2111" w:rsidP="004D2111">
      <w:pPr>
        <w:tabs>
          <w:tab w:val="left" w:pos="851"/>
          <w:tab w:val="center" w:pos="4889"/>
        </w:tabs>
        <w:ind w:firstLine="567"/>
      </w:pPr>
      <w:r w:rsidRPr="00B35D09">
        <w:t>•</w:t>
      </w:r>
      <w:r w:rsidRPr="00B35D09">
        <w:tab/>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D2111" w:rsidRPr="00B35D09" w:rsidRDefault="004D2111" w:rsidP="004D2111">
      <w:pPr>
        <w:tabs>
          <w:tab w:val="left" w:pos="851"/>
          <w:tab w:val="center" w:pos="4889"/>
        </w:tabs>
        <w:ind w:firstLine="567"/>
      </w:pPr>
      <w:r w:rsidRPr="00B35D09">
        <w:t>•</w:t>
      </w:r>
      <w:r w:rsidRPr="00B35D09">
        <w:tab/>
        <w:t>создание условий для социальной деятельности обучающихся в процессе обучения и воспитания;</w:t>
      </w:r>
    </w:p>
    <w:p w:rsidR="004D2111" w:rsidRPr="00B35D09" w:rsidRDefault="004D2111" w:rsidP="004D2111">
      <w:pPr>
        <w:tabs>
          <w:tab w:val="left" w:pos="851"/>
          <w:tab w:val="center" w:pos="4889"/>
        </w:tabs>
        <w:ind w:firstLine="567"/>
      </w:pPr>
      <w:r w:rsidRPr="00B35D09">
        <w:t>•</w:t>
      </w:r>
      <w:r w:rsidRPr="00B35D09">
        <w:tab/>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D2111" w:rsidRPr="00B35D09" w:rsidRDefault="004D2111" w:rsidP="004D2111">
      <w:pPr>
        <w:tabs>
          <w:tab w:val="left" w:pos="851"/>
          <w:tab w:val="center" w:pos="4889"/>
        </w:tabs>
        <w:ind w:firstLine="567"/>
      </w:pPr>
      <w:r w:rsidRPr="00B35D09">
        <w:t>•</w:t>
      </w:r>
      <w:r w:rsidRPr="00B35D09">
        <w:tab/>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D2111" w:rsidRPr="00B35D09" w:rsidRDefault="004D2111" w:rsidP="004D2111">
      <w:pPr>
        <w:tabs>
          <w:tab w:val="left" w:pos="851"/>
          <w:tab w:val="center" w:pos="4889"/>
        </w:tabs>
        <w:ind w:firstLine="567"/>
      </w:pPr>
      <w:r w:rsidRPr="00B35D09">
        <w:t>•</w:t>
      </w:r>
      <w:r w:rsidRPr="00B35D09">
        <w:tab/>
        <w:t>использование социальной деятельности как ведущего фактора формирования личности обучающегося;</w:t>
      </w:r>
    </w:p>
    <w:p w:rsidR="004D2111" w:rsidRPr="00B35D09" w:rsidRDefault="004D2111" w:rsidP="004D2111">
      <w:pPr>
        <w:tabs>
          <w:tab w:val="left" w:pos="851"/>
          <w:tab w:val="center" w:pos="4889"/>
        </w:tabs>
        <w:ind w:firstLine="567"/>
      </w:pPr>
      <w:r w:rsidRPr="00B35D09">
        <w:t>•</w:t>
      </w:r>
      <w:r w:rsidRPr="00B35D09">
        <w:tab/>
        <w:t>использование роли коллектива в формировании идейно-нравственной ориентации личности обучающегося, его социальной и гражданской позиции;</w:t>
      </w:r>
    </w:p>
    <w:p w:rsidR="004D2111" w:rsidRPr="00B35D09" w:rsidRDefault="004D2111" w:rsidP="004D2111">
      <w:pPr>
        <w:tabs>
          <w:tab w:val="left" w:pos="851"/>
          <w:tab w:val="center" w:pos="4889"/>
        </w:tabs>
        <w:ind w:firstLine="567"/>
      </w:pPr>
      <w:r w:rsidRPr="00B35D09">
        <w:t>•</w:t>
      </w:r>
      <w:r w:rsidRPr="00B35D09">
        <w:tab/>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D2111" w:rsidRPr="00B35D09" w:rsidRDefault="004D2111" w:rsidP="004D2111">
      <w:pPr>
        <w:tabs>
          <w:tab w:val="left" w:pos="851"/>
          <w:tab w:val="center" w:pos="4889"/>
        </w:tabs>
        <w:ind w:firstLine="567"/>
      </w:pPr>
      <w:r w:rsidRPr="00B35D09">
        <w:lastRenderedPageBreak/>
        <w:t>Этап социализации обучающихся включает:</w:t>
      </w:r>
    </w:p>
    <w:p w:rsidR="004D2111" w:rsidRPr="00B35D09" w:rsidRDefault="004D2111" w:rsidP="004D2111">
      <w:pPr>
        <w:tabs>
          <w:tab w:val="left" w:pos="851"/>
          <w:tab w:val="center" w:pos="4889"/>
        </w:tabs>
        <w:ind w:firstLine="567"/>
      </w:pPr>
      <w:r w:rsidRPr="00B35D09">
        <w:t>•</w:t>
      </w:r>
      <w:r w:rsidRPr="00B35D09">
        <w:tab/>
        <w:t>формирование активной гражданской позиции и ответственного поведения в процессе учебной, внеучебной, общественно значимой деятельности обучающихся;</w:t>
      </w:r>
    </w:p>
    <w:p w:rsidR="004D2111" w:rsidRPr="00B35D09" w:rsidRDefault="004D2111" w:rsidP="004D2111">
      <w:pPr>
        <w:tabs>
          <w:tab w:val="left" w:pos="851"/>
          <w:tab w:val="center" w:pos="4889"/>
        </w:tabs>
        <w:ind w:firstLine="567"/>
      </w:pPr>
      <w:r w:rsidRPr="00B35D09">
        <w:t>•</w:t>
      </w:r>
      <w:r w:rsidRPr="00B35D09">
        <w:tab/>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D2111" w:rsidRPr="00B35D09" w:rsidRDefault="004D2111" w:rsidP="004D2111">
      <w:pPr>
        <w:tabs>
          <w:tab w:val="left" w:pos="851"/>
          <w:tab w:val="center" w:pos="4889"/>
        </w:tabs>
        <w:ind w:firstLine="567"/>
      </w:pPr>
      <w:r w:rsidRPr="00B35D09">
        <w:t>•</w:t>
      </w:r>
      <w:r w:rsidRPr="00B35D09">
        <w:tab/>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D2111" w:rsidRPr="00B35D09" w:rsidRDefault="004D2111" w:rsidP="004D2111">
      <w:pPr>
        <w:tabs>
          <w:tab w:val="left" w:pos="851"/>
          <w:tab w:val="center" w:pos="4889"/>
        </w:tabs>
        <w:ind w:firstLine="567"/>
      </w:pPr>
      <w:r w:rsidRPr="00B35D09">
        <w:t>•</w:t>
      </w:r>
      <w:r w:rsidRPr="00B35D09">
        <w:tab/>
        <w:t>достижение уровня физического, социального и духовного развития, адекватного своему возрасту;</w:t>
      </w:r>
    </w:p>
    <w:p w:rsidR="004D2111" w:rsidRPr="00B35D09" w:rsidRDefault="004D2111" w:rsidP="004D2111">
      <w:pPr>
        <w:tabs>
          <w:tab w:val="left" w:pos="851"/>
          <w:tab w:val="center" w:pos="4889"/>
        </w:tabs>
        <w:ind w:firstLine="567"/>
      </w:pPr>
      <w:r w:rsidRPr="00B35D09">
        <w:t>•</w:t>
      </w:r>
      <w:r w:rsidRPr="00B35D09">
        <w:tab/>
        <w:t>умение решать социально-культурные задачи  специфичные для возраста обучающегося;</w:t>
      </w:r>
    </w:p>
    <w:p w:rsidR="004D2111" w:rsidRPr="00B35D09" w:rsidRDefault="004D2111" w:rsidP="004D2111">
      <w:pPr>
        <w:tabs>
          <w:tab w:val="left" w:pos="851"/>
          <w:tab w:val="center" w:pos="4889"/>
        </w:tabs>
        <w:ind w:firstLine="567"/>
      </w:pPr>
      <w:r w:rsidRPr="00B35D09">
        <w:t>•</w:t>
      </w:r>
      <w:r w:rsidRPr="00B35D09">
        <w:tab/>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4D2111" w:rsidRPr="00B35D09" w:rsidRDefault="004D2111" w:rsidP="004D2111">
      <w:pPr>
        <w:tabs>
          <w:tab w:val="left" w:pos="851"/>
          <w:tab w:val="center" w:pos="4889"/>
        </w:tabs>
        <w:ind w:firstLine="567"/>
      </w:pPr>
      <w:r w:rsidRPr="00B35D09">
        <w:t>•</w:t>
      </w:r>
      <w:r w:rsidRPr="00B35D09">
        <w:tab/>
        <w:t>активное участие в изменении среды техникума и в изменении доступных сфер жизни окружающего социума;</w:t>
      </w:r>
    </w:p>
    <w:p w:rsidR="004D2111" w:rsidRPr="00B35D09" w:rsidRDefault="004D2111" w:rsidP="004D2111">
      <w:pPr>
        <w:tabs>
          <w:tab w:val="left" w:pos="851"/>
          <w:tab w:val="center" w:pos="4889"/>
        </w:tabs>
        <w:ind w:firstLine="567"/>
      </w:pPr>
      <w:r w:rsidRPr="00B35D09">
        <w:t>•</w:t>
      </w:r>
      <w:r w:rsidRPr="00B35D09">
        <w:tab/>
        <w:t>регулярное переосмысление внешних взаимодействий и взаимоотношений с различными людьми в системе общественных отношений;</w:t>
      </w:r>
    </w:p>
    <w:p w:rsidR="004D2111" w:rsidRPr="00B35D09" w:rsidRDefault="004D2111" w:rsidP="004D2111">
      <w:pPr>
        <w:tabs>
          <w:tab w:val="left" w:pos="851"/>
          <w:tab w:val="center" w:pos="4889"/>
        </w:tabs>
        <w:ind w:firstLine="567"/>
      </w:pPr>
      <w:r w:rsidRPr="00B35D09">
        <w:t>•</w:t>
      </w:r>
      <w:r w:rsidRPr="00B35D09">
        <w:tab/>
        <w:t>осознание мотивов своей социальной деятельности;</w:t>
      </w:r>
    </w:p>
    <w:p w:rsidR="004D2111" w:rsidRPr="00B35D09" w:rsidRDefault="004D2111" w:rsidP="004D2111">
      <w:pPr>
        <w:tabs>
          <w:tab w:val="left" w:pos="851"/>
          <w:tab w:val="center" w:pos="4889"/>
        </w:tabs>
        <w:ind w:firstLine="567"/>
      </w:pPr>
      <w:r w:rsidRPr="00B35D09">
        <w:t>•</w:t>
      </w:r>
      <w:r w:rsidRPr="00B35D09">
        <w:tab/>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D2111" w:rsidRPr="00B35D09" w:rsidRDefault="004D2111" w:rsidP="004D2111">
      <w:pPr>
        <w:tabs>
          <w:tab w:val="left" w:pos="851"/>
          <w:tab w:val="center" w:pos="4889"/>
        </w:tabs>
        <w:ind w:firstLine="567"/>
      </w:pPr>
      <w:r w:rsidRPr="00B35D09">
        <w:t>•</w:t>
      </w:r>
      <w:r w:rsidRPr="00B35D09">
        <w:tab/>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4D2111" w:rsidRPr="00B35D09" w:rsidRDefault="004D2111" w:rsidP="004D2111">
      <w:pPr>
        <w:tabs>
          <w:tab w:val="left" w:pos="4110"/>
          <w:tab w:val="center" w:pos="4889"/>
        </w:tabs>
        <w:ind w:firstLine="567"/>
      </w:pPr>
      <w:r w:rsidRPr="00B35D09">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обучающегося как гражданина и участника общественных процессов.</w:t>
      </w:r>
    </w:p>
    <w:p w:rsidR="004D2111" w:rsidRPr="00B35D09" w:rsidRDefault="004D2111" w:rsidP="004D2111">
      <w:pPr>
        <w:tabs>
          <w:tab w:val="left" w:pos="4110"/>
          <w:tab w:val="center" w:pos="4889"/>
        </w:tabs>
        <w:ind w:firstLine="567"/>
      </w:pPr>
      <w:r w:rsidRPr="00B35D09">
        <w:t>Спектр социальных функций обучающихся в рамках системы самоуправления техникумом очень широк.</w:t>
      </w:r>
    </w:p>
    <w:p w:rsidR="004D2111" w:rsidRPr="00B35D09" w:rsidRDefault="004D2111" w:rsidP="004D2111">
      <w:pPr>
        <w:tabs>
          <w:tab w:val="left" w:pos="4110"/>
          <w:tab w:val="center" w:pos="4889"/>
        </w:tabs>
        <w:ind w:firstLine="567"/>
      </w:pPr>
      <w:r w:rsidRPr="00B35D09">
        <w:t>В рамках этого вида деятельности обучающиеся имеют возможность:</w:t>
      </w:r>
    </w:p>
    <w:p w:rsidR="004D2111" w:rsidRPr="00B35D09" w:rsidRDefault="004D2111" w:rsidP="004D2111">
      <w:pPr>
        <w:tabs>
          <w:tab w:val="left" w:pos="851"/>
          <w:tab w:val="center" w:pos="4889"/>
        </w:tabs>
        <w:ind w:firstLine="567"/>
      </w:pPr>
      <w:r w:rsidRPr="00B35D09">
        <w:t>•</w:t>
      </w:r>
      <w:r w:rsidRPr="00B35D09">
        <w:tab/>
        <w:t>участвовать в принятии решений педагогического совета;</w:t>
      </w:r>
    </w:p>
    <w:p w:rsidR="004D2111" w:rsidRPr="00B35D09" w:rsidRDefault="004D2111" w:rsidP="004D2111">
      <w:pPr>
        <w:tabs>
          <w:tab w:val="left" w:pos="851"/>
          <w:tab w:val="center" w:pos="4889"/>
        </w:tabs>
        <w:ind w:firstLine="567"/>
      </w:pPr>
      <w:r w:rsidRPr="00B35D09">
        <w:t>•</w:t>
      </w:r>
      <w:r w:rsidRPr="00B35D09">
        <w:tab/>
        <w:t>решать вопросы, связанные с самообслуживанием, поддержанием порядка, дисциплины, дежурства и работы;</w:t>
      </w:r>
    </w:p>
    <w:p w:rsidR="004D2111" w:rsidRPr="00B35D09" w:rsidRDefault="004D2111" w:rsidP="004D2111">
      <w:pPr>
        <w:tabs>
          <w:tab w:val="left" w:pos="851"/>
          <w:tab w:val="center" w:pos="4889"/>
        </w:tabs>
        <w:ind w:firstLine="567"/>
      </w:pPr>
      <w:r w:rsidRPr="00B35D09">
        <w:t>•</w:t>
      </w:r>
      <w:r w:rsidRPr="00B35D09">
        <w:tab/>
        <w:t>контролировать выполнение обучающимися правил внутреннего распорядка, Устава техникума;</w:t>
      </w:r>
    </w:p>
    <w:p w:rsidR="004D2111" w:rsidRPr="00B35D09" w:rsidRDefault="004D2111" w:rsidP="004D2111">
      <w:pPr>
        <w:tabs>
          <w:tab w:val="left" w:pos="851"/>
          <w:tab w:val="center" w:pos="4889"/>
        </w:tabs>
        <w:ind w:firstLine="567"/>
      </w:pPr>
      <w:r w:rsidRPr="00B35D09">
        <w:t>•</w:t>
      </w:r>
      <w:r w:rsidRPr="00B35D09">
        <w:tab/>
        <w:t>защищать права обучающихся на всех уровнях управления техникумом.</w:t>
      </w:r>
    </w:p>
    <w:p w:rsidR="004D2111" w:rsidRPr="00B35D09" w:rsidRDefault="004D2111" w:rsidP="004D2111">
      <w:pPr>
        <w:tabs>
          <w:tab w:val="left" w:pos="851"/>
          <w:tab w:val="center" w:pos="4889"/>
        </w:tabs>
        <w:ind w:firstLine="567"/>
      </w:pPr>
      <w:r w:rsidRPr="00B35D09">
        <w:t>Деятельность общественных организаций и органов студенческого самоуправления в техникуме создаёт условия для реализации обучающимися собственных социальных инициатив, а также:</w:t>
      </w:r>
    </w:p>
    <w:p w:rsidR="004D2111" w:rsidRPr="00B35D09" w:rsidRDefault="004D2111" w:rsidP="004D2111">
      <w:pPr>
        <w:tabs>
          <w:tab w:val="left" w:pos="851"/>
          <w:tab w:val="center" w:pos="4889"/>
        </w:tabs>
        <w:ind w:firstLine="567"/>
      </w:pPr>
      <w:r w:rsidRPr="00B35D09">
        <w:t>•</w:t>
      </w:r>
      <w:r w:rsidRPr="00B35D09">
        <w:tab/>
        <w:t>придания общественного характера системе управления образовательной деятельностью;</w:t>
      </w:r>
    </w:p>
    <w:p w:rsidR="004D2111" w:rsidRPr="00B35D09" w:rsidRDefault="004D2111" w:rsidP="004D2111">
      <w:pPr>
        <w:tabs>
          <w:tab w:val="left" w:pos="851"/>
          <w:tab w:val="center" w:pos="4889"/>
        </w:tabs>
        <w:ind w:firstLine="567"/>
      </w:pPr>
      <w:r w:rsidRPr="00B35D09">
        <w:t>•</w:t>
      </w:r>
      <w:r w:rsidRPr="00B35D09">
        <w:tab/>
        <w:t>создания общетехникумовского уклада, комфортного для обучающихся и педагогов, способствующего активной общественной жизни техникума.</w:t>
      </w:r>
    </w:p>
    <w:p w:rsidR="004D2111" w:rsidRPr="00B35D09" w:rsidRDefault="004D2111" w:rsidP="004D2111">
      <w:pPr>
        <w:tabs>
          <w:tab w:val="left" w:pos="851"/>
          <w:tab w:val="center" w:pos="4889"/>
        </w:tabs>
        <w:ind w:firstLine="567"/>
      </w:pPr>
      <w:r w:rsidRPr="00B35D0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организаций культуры.</w:t>
      </w:r>
    </w:p>
    <w:p w:rsidR="004D2111" w:rsidRPr="00B35D09" w:rsidRDefault="004D2111" w:rsidP="004D2111">
      <w:pPr>
        <w:tabs>
          <w:tab w:val="left" w:pos="4110"/>
          <w:tab w:val="center" w:pos="4889"/>
        </w:tabs>
        <w:ind w:firstLine="567"/>
      </w:pPr>
      <w:r w:rsidRPr="00B35D09">
        <w:lastRenderedPageBreak/>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D2111" w:rsidRPr="00B35D09" w:rsidRDefault="004D2111" w:rsidP="004D2111">
      <w:pPr>
        <w:tabs>
          <w:tab w:val="left" w:pos="4110"/>
          <w:tab w:val="center" w:pos="4889"/>
        </w:tabs>
        <w:ind w:firstLine="567"/>
      </w:pPr>
      <w:r w:rsidRPr="00B35D09">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D2111" w:rsidRPr="00B35D09" w:rsidRDefault="004D2111" w:rsidP="004D2111">
      <w:pPr>
        <w:tabs>
          <w:tab w:val="left" w:pos="4110"/>
          <w:tab w:val="center" w:pos="4889"/>
        </w:tabs>
        <w:ind w:firstLine="567"/>
      </w:pPr>
      <w:r w:rsidRPr="00B35D09">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D2111" w:rsidRPr="00B35D09" w:rsidRDefault="004D2111" w:rsidP="004D2111">
      <w:pPr>
        <w:tabs>
          <w:tab w:val="left" w:pos="4110"/>
          <w:tab w:val="center" w:pos="4889"/>
        </w:tabs>
        <w:ind w:firstLine="567"/>
      </w:pPr>
      <w:r w:rsidRPr="00B35D09">
        <w:t>Организация работы по формированию экологически целесообразного, здорового и безопасного образа жизни</w:t>
      </w:r>
    </w:p>
    <w:p w:rsidR="004D2111" w:rsidRPr="00B35D09" w:rsidRDefault="004D2111" w:rsidP="004D2111">
      <w:pPr>
        <w:tabs>
          <w:tab w:val="left" w:pos="4110"/>
          <w:tab w:val="center" w:pos="4889"/>
        </w:tabs>
        <w:ind w:firstLine="567"/>
      </w:pPr>
      <w:r w:rsidRPr="00B35D09">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D2111" w:rsidRPr="00B35D09" w:rsidRDefault="004D2111" w:rsidP="004D2111">
      <w:pPr>
        <w:tabs>
          <w:tab w:val="left" w:pos="4110"/>
          <w:tab w:val="center" w:pos="4889"/>
        </w:tabs>
        <w:ind w:firstLine="567"/>
      </w:pPr>
      <w:r w:rsidRPr="00B35D09">
        <w:t>Модуль 1 — комплекс мероприятий, позволяющих сформировать у обучающихся:</w:t>
      </w:r>
    </w:p>
    <w:p w:rsidR="004D2111" w:rsidRPr="00B35D09" w:rsidRDefault="004D2111" w:rsidP="004D2111">
      <w:pPr>
        <w:tabs>
          <w:tab w:val="left" w:pos="851"/>
          <w:tab w:val="center" w:pos="4889"/>
        </w:tabs>
        <w:ind w:firstLine="567"/>
      </w:pPr>
      <w:r w:rsidRPr="00B35D09">
        <w:t>•</w:t>
      </w:r>
      <w:r w:rsidRPr="00B35D09">
        <w:tab/>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4D2111" w:rsidRPr="00B35D09" w:rsidRDefault="004D2111" w:rsidP="004D2111">
      <w:pPr>
        <w:tabs>
          <w:tab w:val="left" w:pos="851"/>
          <w:tab w:val="center" w:pos="4889"/>
        </w:tabs>
        <w:ind w:firstLine="567"/>
      </w:pPr>
      <w:r w:rsidRPr="00B35D09">
        <w:t>•</w:t>
      </w:r>
      <w:r w:rsidRPr="00B35D09">
        <w:tab/>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D2111" w:rsidRPr="00B35D09" w:rsidRDefault="004D2111" w:rsidP="004D2111">
      <w:pPr>
        <w:tabs>
          <w:tab w:val="left" w:pos="851"/>
          <w:tab w:val="center" w:pos="4889"/>
        </w:tabs>
        <w:ind w:firstLine="567"/>
      </w:pPr>
      <w:r w:rsidRPr="00B35D09">
        <w:t>•</w:t>
      </w:r>
      <w:r w:rsidRPr="00B35D09">
        <w:tab/>
        <w:t>знание основ профилактики переутомления и перенапряжения.</w:t>
      </w:r>
    </w:p>
    <w:p w:rsidR="004D2111" w:rsidRPr="00B35D09" w:rsidRDefault="004D2111" w:rsidP="004D2111">
      <w:pPr>
        <w:tabs>
          <w:tab w:val="left" w:pos="851"/>
          <w:tab w:val="center" w:pos="4889"/>
        </w:tabs>
        <w:ind w:firstLine="567"/>
      </w:pPr>
      <w:r w:rsidRPr="00B35D09">
        <w:t>Модуль 2 — комплекс мероприятий, позволяющих сформировать у обучающихся:</w:t>
      </w:r>
    </w:p>
    <w:p w:rsidR="004D2111" w:rsidRPr="00B35D09" w:rsidRDefault="004D2111" w:rsidP="004D2111">
      <w:pPr>
        <w:tabs>
          <w:tab w:val="left" w:pos="851"/>
          <w:tab w:val="center" w:pos="4889"/>
        </w:tabs>
        <w:ind w:firstLine="567"/>
      </w:pPr>
      <w:r w:rsidRPr="00B35D09">
        <w:t>•</w:t>
      </w:r>
      <w:r w:rsidRPr="00B35D09">
        <w:tab/>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D2111" w:rsidRPr="00B35D09" w:rsidRDefault="004D2111" w:rsidP="004D2111">
      <w:pPr>
        <w:tabs>
          <w:tab w:val="left" w:pos="851"/>
          <w:tab w:val="center" w:pos="4889"/>
        </w:tabs>
        <w:ind w:firstLine="567"/>
      </w:pPr>
      <w:r w:rsidRPr="00B35D09">
        <w:t>•</w:t>
      </w:r>
      <w:r w:rsidRPr="00B35D09">
        <w:tab/>
        <w:t>представление о рисках для здоровья неадекватных нагрузок и использования биостимуляторов;</w:t>
      </w:r>
    </w:p>
    <w:p w:rsidR="004D2111" w:rsidRPr="00B35D09" w:rsidRDefault="004D2111" w:rsidP="004D2111">
      <w:pPr>
        <w:tabs>
          <w:tab w:val="left" w:pos="851"/>
          <w:tab w:val="center" w:pos="4889"/>
        </w:tabs>
        <w:ind w:firstLine="567"/>
      </w:pPr>
      <w:r w:rsidRPr="00B35D09">
        <w:t>•</w:t>
      </w:r>
      <w:r w:rsidRPr="00B35D09">
        <w:tab/>
        <w:t>потребность в двигательной активности и ежедневных занятиях физической культурой;</w:t>
      </w:r>
    </w:p>
    <w:p w:rsidR="004D2111" w:rsidRPr="00B35D09" w:rsidRDefault="004D2111" w:rsidP="004D2111">
      <w:pPr>
        <w:tabs>
          <w:tab w:val="left" w:pos="851"/>
          <w:tab w:val="center" w:pos="4889"/>
        </w:tabs>
        <w:ind w:firstLine="567"/>
      </w:pPr>
      <w:r w:rsidRPr="00B35D09">
        <w:t>•</w:t>
      </w:r>
      <w:r w:rsidRPr="00B35D09">
        <w:tab/>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D2111" w:rsidRPr="00B35D09" w:rsidRDefault="004D2111" w:rsidP="004D2111">
      <w:pPr>
        <w:tabs>
          <w:tab w:val="left" w:pos="851"/>
          <w:tab w:val="center" w:pos="4889"/>
        </w:tabs>
        <w:ind w:firstLine="567"/>
      </w:pPr>
      <w:r w:rsidRPr="00B35D09">
        <w:t>Для реализации этого модуля необходима интеграция с курсом физической культуры.</w:t>
      </w:r>
    </w:p>
    <w:p w:rsidR="004D2111" w:rsidRPr="00B35D09" w:rsidRDefault="004D2111" w:rsidP="004D2111">
      <w:pPr>
        <w:tabs>
          <w:tab w:val="left" w:pos="851"/>
          <w:tab w:val="center" w:pos="4889"/>
        </w:tabs>
        <w:ind w:firstLine="567"/>
      </w:pPr>
      <w:r w:rsidRPr="00B35D09">
        <w:t>Модуль 3 — комплекс мероприятий, позволяющих сформировать у обучающихся:</w:t>
      </w:r>
    </w:p>
    <w:p w:rsidR="004D2111" w:rsidRPr="00B35D09" w:rsidRDefault="004D2111" w:rsidP="004D2111">
      <w:pPr>
        <w:tabs>
          <w:tab w:val="left" w:pos="851"/>
          <w:tab w:val="center" w:pos="4889"/>
        </w:tabs>
        <w:ind w:firstLine="567"/>
      </w:pPr>
      <w:r w:rsidRPr="00B35D09">
        <w:t>•</w:t>
      </w:r>
      <w:r w:rsidRPr="00B35D09">
        <w:tab/>
        <w:t>навыки оценки собственного функционального состояния по субъективным показателям  с учетом собственных индивидуальных особенностей;</w:t>
      </w:r>
    </w:p>
    <w:p w:rsidR="004D2111" w:rsidRPr="00B35D09" w:rsidRDefault="004D2111" w:rsidP="004D2111">
      <w:pPr>
        <w:tabs>
          <w:tab w:val="left" w:pos="851"/>
          <w:tab w:val="center" w:pos="4889"/>
        </w:tabs>
        <w:ind w:firstLine="567"/>
      </w:pPr>
      <w:r w:rsidRPr="00B35D09">
        <w:t>•</w:t>
      </w:r>
      <w:r w:rsidRPr="00B35D09">
        <w:tab/>
        <w:t>навыки работы в условиях стрессовых ситуаций;</w:t>
      </w:r>
    </w:p>
    <w:p w:rsidR="004D2111" w:rsidRPr="00B35D09" w:rsidRDefault="004D2111" w:rsidP="004D2111">
      <w:pPr>
        <w:tabs>
          <w:tab w:val="left" w:pos="851"/>
          <w:tab w:val="center" w:pos="4889"/>
        </w:tabs>
        <w:ind w:firstLine="567"/>
      </w:pPr>
      <w:r w:rsidRPr="00B35D09">
        <w:t>•</w:t>
      </w:r>
      <w:r w:rsidRPr="00B35D09">
        <w:tab/>
        <w:t>владение элементами саморегуляции для снятия эмоционального и физического напряжения;</w:t>
      </w:r>
    </w:p>
    <w:p w:rsidR="004D2111" w:rsidRPr="00B35D09" w:rsidRDefault="004D2111" w:rsidP="004D2111">
      <w:pPr>
        <w:tabs>
          <w:tab w:val="left" w:pos="851"/>
          <w:tab w:val="center" w:pos="4889"/>
        </w:tabs>
        <w:ind w:firstLine="567"/>
      </w:pPr>
      <w:r w:rsidRPr="00B35D09">
        <w:lastRenderedPageBreak/>
        <w:t>•</w:t>
      </w:r>
      <w:r w:rsidRPr="00B35D09">
        <w:tab/>
        <w:t>навыки самоконтроля за собственным состоянием, чувствами в стрессовых ситуациях;</w:t>
      </w:r>
    </w:p>
    <w:p w:rsidR="004D2111" w:rsidRPr="00B35D09" w:rsidRDefault="004D2111" w:rsidP="004D2111">
      <w:pPr>
        <w:tabs>
          <w:tab w:val="left" w:pos="851"/>
          <w:tab w:val="center" w:pos="4889"/>
        </w:tabs>
        <w:ind w:firstLine="567"/>
      </w:pPr>
      <w:r w:rsidRPr="00B35D09">
        <w:t>•</w:t>
      </w:r>
      <w:r w:rsidRPr="00B35D09">
        <w:tab/>
        <w:t>представления о влиянии позитивных и негативных эмоций на здоровье, факторах, их вызывающих, и условиях снижения риска негативных влияний;</w:t>
      </w:r>
    </w:p>
    <w:p w:rsidR="004D2111" w:rsidRPr="00B35D09" w:rsidRDefault="004D2111" w:rsidP="004D2111">
      <w:pPr>
        <w:tabs>
          <w:tab w:val="left" w:pos="851"/>
          <w:tab w:val="center" w:pos="4889"/>
        </w:tabs>
        <w:ind w:firstLine="567"/>
      </w:pPr>
      <w:r w:rsidRPr="00B35D09">
        <w:t>•</w:t>
      </w:r>
      <w:r w:rsidRPr="00B35D09">
        <w:tab/>
        <w:t>навыки эмоциональной разгрузки и их использование в повседневной жизни;</w:t>
      </w:r>
    </w:p>
    <w:p w:rsidR="004D2111" w:rsidRPr="00B35D09" w:rsidRDefault="004D2111" w:rsidP="004D2111">
      <w:pPr>
        <w:tabs>
          <w:tab w:val="left" w:pos="851"/>
          <w:tab w:val="center" w:pos="4889"/>
        </w:tabs>
        <w:ind w:firstLine="567"/>
      </w:pPr>
      <w:r w:rsidRPr="00B35D09">
        <w:t>•</w:t>
      </w:r>
      <w:r w:rsidRPr="00B35D09">
        <w:tab/>
        <w:t>навыки управления своим эмоциональным состоянием и поведением.</w:t>
      </w:r>
    </w:p>
    <w:p w:rsidR="004D2111" w:rsidRPr="00B35D09" w:rsidRDefault="004D2111" w:rsidP="004D2111">
      <w:pPr>
        <w:tabs>
          <w:tab w:val="left" w:pos="851"/>
          <w:tab w:val="center" w:pos="4889"/>
        </w:tabs>
        <w:ind w:firstLine="567"/>
      </w:pPr>
      <w:r w:rsidRPr="00B35D09">
        <w:t>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D2111" w:rsidRPr="00B35D09" w:rsidRDefault="004D2111" w:rsidP="004D2111">
      <w:pPr>
        <w:tabs>
          <w:tab w:val="left" w:pos="851"/>
          <w:tab w:val="center" w:pos="4889"/>
        </w:tabs>
        <w:ind w:firstLine="567"/>
      </w:pPr>
      <w:r w:rsidRPr="00B35D09">
        <w:t>Модуль 4 — комплекс мероприятий, позволяющих сформировать у обучающихся:</w:t>
      </w:r>
    </w:p>
    <w:p w:rsidR="004D2111" w:rsidRPr="00B35D09" w:rsidRDefault="004D2111" w:rsidP="004D2111">
      <w:pPr>
        <w:tabs>
          <w:tab w:val="left" w:pos="851"/>
          <w:tab w:val="center" w:pos="4889"/>
        </w:tabs>
        <w:ind w:firstLine="567"/>
      </w:pPr>
      <w:r w:rsidRPr="00B35D09">
        <w:t>•</w:t>
      </w:r>
      <w:r w:rsidRPr="00B35D09">
        <w:tab/>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D2111" w:rsidRPr="00B35D09" w:rsidRDefault="004D2111" w:rsidP="004D2111">
      <w:pPr>
        <w:tabs>
          <w:tab w:val="left" w:pos="851"/>
          <w:tab w:val="center" w:pos="4889"/>
        </w:tabs>
        <w:ind w:firstLine="567"/>
      </w:pPr>
      <w:r w:rsidRPr="00B35D09">
        <w:t>•</w:t>
      </w:r>
      <w:r w:rsidRPr="00B35D09">
        <w:tab/>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D2111" w:rsidRPr="00B35D09" w:rsidRDefault="004D2111" w:rsidP="004D2111">
      <w:pPr>
        <w:tabs>
          <w:tab w:val="left" w:pos="851"/>
          <w:tab w:val="center" w:pos="4889"/>
        </w:tabs>
        <w:ind w:firstLine="567"/>
      </w:pPr>
      <w:r w:rsidRPr="00B35D09">
        <w:t>•</w:t>
      </w:r>
      <w:r w:rsidRPr="00B35D09">
        <w:tab/>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D2111" w:rsidRPr="00B35D09" w:rsidRDefault="004D2111" w:rsidP="004D2111">
      <w:pPr>
        <w:tabs>
          <w:tab w:val="left" w:pos="851"/>
          <w:tab w:val="center" w:pos="4889"/>
        </w:tabs>
        <w:ind w:firstLine="567"/>
      </w:pPr>
      <w:r w:rsidRPr="00B35D09">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4D2111" w:rsidRPr="00B35D09" w:rsidRDefault="004D2111" w:rsidP="004D2111">
      <w:pPr>
        <w:tabs>
          <w:tab w:val="left" w:pos="851"/>
          <w:tab w:val="center" w:pos="4889"/>
        </w:tabs>
        <w:ind w:firstLine="567"/>
      </w:pPr>
      <w:r w:rsidRPr="00B35D09">
        <w:t>Модуль 5 — комплекс мероприятий, позволяющих провести профилактику разного рода зависимостей:</w:t>
      </w:r>
    </w:p>
    <w:p w:rsidR="004D2111" w:rsidRPr="00B35D09" w:rsidRDefault="004D2111" w:rsidP="004D2111">
      <w:pPr>
        <w:tabs>
          <w:tab w:val="left" w:pos="851"/>
          <w:tab w:val="center" w:pos="4889"/>
        </w:tabs>
        <w:ind w:firstLine="567"/>
      </w:pPr>
      <w:r w:rsidRPr="00B35D09">
        <w:t>•</w:t>
      </w:r>
      <w:r w:rsidRPr="00B35D09">
        <w:tab/>
        <w:t>развитие представлений обучающихся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D2111" w:rsidRPr="00B35D09" w:rsidRDefault="004D2111" w:rsidP="004D2111">
      <w:pPr>
        <w:tabs>
          <w:tab w:val="left" w:pos="851"/>
          <w:tab w:val="center" w:pos="4889"/>
        </w:tabs>
        <w:ind w:firstLine="567"/>
      </w:pPr>
      <w:r w:rsidRPr="00B35D09">
        <w:t>•</w:t>
      </w:r>
      <w:r w:rsidRPr="00B35D09">
        <w:tab/>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D2111" w:rsidRPr="00B35D09" w:rsidRDefault="004D2111" w:rsidP="004D2111">
      <w:pPr>
        <w:tabs>
          <w:tab w:val="left" w:pos="851"/>
          <w:tab w:val="center" w:pos="4889"/>
        </w:tabs>
        <w:ind w:firstLine="567"/>
      </w:pPr>
      <w:r w:rsidRPr="00B35D09">
        <w:t>•</w:t>
      </w:r>
      <w:r w:rsidRPr="00B35D09">
        <w:tab/>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D2111" w:rsidRPr="00B35D09" w:rsidRDefault="004D2111" w:rsidP="004D2111">
      <w:pPr>
        <w:tabs>
          <w:tab w:val="left" w:pos="851"/>
          <w:tab w:val="center" w:pos="4889"/>
        </w:tabs>
        <w:ind w:firstLine="567"/>
      </w:pPr>
      <w:r w:rsidRPr="00B35D09">
        <w:t>•</w:t>
      </w:r>
      <w:r w:rsidRPr="00B35D09">
        <w:tab/>
        <w:t>включение обучающихся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D2111" w:rsidRPr="00B35D09" w:rsidRDefault="004D2111" w:rsidP="004D2111">
      <w:pPr>
        <w:tabs>
          <w:tab w:val="left" w:pos="851"/>
          <w:tab w:val="center" w:pos="4889"/>
        </w:tabs>
        <w:ind w:firstLine="567"/>
      </w:pPr>
      <w:r w:rsidRPr="00B35D09">
        <w:t>•</w:t>
      </w:r>
      <w:r w:rsidRPr="00B35D09">
        <w:tab/>
        <w:t>ознакомление обучающихся с разнообразными формами проведения досуга; формирование умений рационально проводить свободное время на основе анализа своего режима;</w:t>
      </w:r>
    </w:p>
    <w:p w:rsidR="004D2111" w:rsidRPr="00B35D09" w:rsidRDefault="004D2111" w:rsidP="004D2111">
      <w:pPr>
        <w:tabs>
          <w:tab w:val="left" w:pos="851"/>
          <w:tab w:val="center" w:pos="4889"/>
        </w:tabs>
        <w:ind w:firstLine="567"/>
      </w:pPr>
      <w:r w:rsidRPr="00B35D09">
        <w:t>•</w:t>
      </w:r>
      <w:r w:rsidRPr="00B35D09">
        <w:tab/>
        <w:t>развитие способности контролировать время, проведённое за компьютером.</w:t>
      </w:r>
    </w:p>
    <w:p w:rsidR="004D2111" w:rsidRPr="00B35D09" w:rsidRDefault="004D2111" w:rsidP="004D2111">
      <w:pPr>
        <w:tabs>
          <w:tab w:val="left" w:pos="851"/>
          <w:tab w:val="center" w:pos="4889"/>
        </w:tabs>
        <w:ind w:firstLine="567"/>
      </w:pPr>
      <w:r w:rsidRPr="00B35D09">
        <w:t>Модуль 6 — комплекс мероприятий, позволяющих овладеть основами позитивного коммуникативного общения:</w:t>
      </w:r>
    </w:p>
    <w:p w:rsidR="004D2111" w:rsidRPr="00B35D09" w:rsidRDefault="004D2111" w:rsidP="004D2111">
      <w:pPr>
        <w:tabs>
          <w:tab w:val="left" w:pos="851"/>
          <w:tab w:val="center" w:pos="4889"/>
        </w:tabs>
        <w:ind w:firstLine="567"/>
      </w:pPr>
      <w:r w:rsidRPr="00B35D09">
        <w:t>•</w:t>
      </w:r>
      <w:r w:rsidRPr="00B35D09">
        <w:tab/>
        <w:t>развитие коммуникативных навыков обучающихся, умений эффективно взаимодействовать со сверстниками и взрослыми в повседневной жизни в разных ситуациях;</w:t>
      </w:r>
    </w:p>
    <w:p w:rsidR="004D2111" w:rsidRPr="00B35D09" w:rsidRDefault="004D2111" w:rsidP="004D2111">
      <w:pPr>
        <w:tabs>
          <w:tab w:val="left" w:pos="851"/>
          <w:tab w:val="center" w:pos="4889"/>
        </w:tabs>
        <w:ind w:firstLine="567"/>
      </w:pPr>
      <w:r w:rsidRPr="00B35D09">
        <w:t>•</w:t>
      </w:r>
      <w:r w:rsidRPr="00B35D09">
        <w:tab/>
        <w:t>развитие умения бесконфликтного решения спорных вопросов;</w:t>
      </w:r>
    </w:p>
    <w:p w:rsidR="004D2111" w:rsidRPr="00B35D09" w:rsidRDefault="004D2111" w:rsidP="004D2111">
      <w:pPr>
        <w:tabs>
          <w:tab w:val="left" w:pos="851"/>
          <w:tab w:val="center" w:pos="4889"/>
        </w:tabs>
        <w:ind w:firstLine="567"/>
      </w:pPr>
      <w:r w:rsidRPr="00B35D09">
        <w:t>•</w:t>
      </w:r>
      <w:r w:rsidRPr="00B35D09">
        <w:tab/>
        <w:t>формирование умения оценивать себя, а также поступки и поведение других людей.</w:t>
      </w:r>
    </w:p>
    <w:p w:rsidR="004D2111" w:rsidRPr="00B35D09" w:rsidRDefault="004D2111" w:rsidP="004D2111">
      <w:pPr>
        <w:tabs>
          <w:tab w:val="left" w:pos="851"/>
          <w:tab w:val="center" w:pos="4889"/>
        </w:tabs>
        <w:ind w:firstLine="567"/>
      </w:pPr>
      <w:r w:rsidRPr="00B35D09">
        <w:t>Деятельность образовательной организации в области непрерывного экологического здоровьесберегающего образования обучающихся</w:t>
      </w:r>
    </w:p>
    <w:p w:rsidR="004D2111" w:rsidRPr="00B35D09" w:rsidRDefault="004D2111" w:rsidP="004D2111">
      <w:pPr>
        <w:tabs>
          <w:tab w:val="left" w:pos="851"/>
          <w:tab w:val="center" w:pos="4889"/>
        </w:tabs>
        <w:ind w:firstLine="567"/>
      </w:pPr>
      <w:r w:rsidRPr="00B35D09">
        <w:t>Экологически безопасная здоровьесберегающая инфраструктура образовательного учреждения включает:</w:t>
      </w:r>
    </w:p>
    <w:p w:rsidR="004D2111" w:rsidRPr="00B35D09" w:rsidRDefault="004D2111" w:rsidP="004D2111">
      <w:pPr>
        <w:tabs>
          <w:tab w:val="left" w:pos="851"/>
          <w:tab w:val="center" w:pos="4889"/>
        </w:tabs>
        <w:ind w:firstLine="567"/>
      </w:pPr>
      <w:r w:rsidRPr="00B35D09">
        <w:t>•</w:t>
      </w:r>
      <w:r w:rsidRPr="00B35D09">
        <w:tab/>
        <w:t xml:space="preserve">соответствие состояния и содержания здания и помещений техникума санитарным и гигиеническим нормам, нормам пожарной безопасности, требованиям охраны здоровья и </w:t>
      </w:r>
      <w:r w:rsidRPr="00B35D09">
        <w:lastRenderedPageBreak/>
        <w:t>охраны труда обучающихся и работников техникума;</w:t>
      </w:r>
    </w:p>
    <w:p w:rsidR="004D2111" w:rsidRPr="00B35D09" w:rsidRDefault="004D2111" w:rsidP="004D2111">
      <w:pPr>
        <w:tabs>
          <w:tab w:val="left" w:pos="851"/>
          <w:tab w:val="center" w:pos="4889"/>
        </w:tabs>
        <w:ind w:firstLine="567"/>
      </w:pPr>
      <w:r w:rsidRPr="00B35D09">
        <w:t>•</w:t>
      </w:r>
      <w:r w:rsidRPr="00B35D09">
        <w:tab/>
        <w:t>наличие и необходимое оснащение помещений для питания обучающихся, а также для хранения и приготовления пищи;</w:t>
      </w:r>
    </w:p>
    <w:p w:rsidR="004D2111" w:rsidRPr="00B35D09" w:rsidRDefault="004D2111" w:rsidP="004D2111">
      <w:pPr>
        <w:tabs>
          <w:tab w:val="left" w:pos="851"/>
          <w:tab w:val="center" w:pos="4889"/>
        </w:tabs>
        <w:ind w:firstLine="567"/>
      </w:pPr>
      <w:r w:rsidRPr="00B35D09">
        <w:t>•</w:t>
      </w:r>
      <w:r w:rsidRPr="00B35D09">
        <w:tab/>
        <w:t>организация качественного горячего питания обучающихся;</w:t>
      </w:r>
    </w:p>
    <w:p w:rsidR="004D2111" w:rsidRPr="00B35D09" w:rsidRDefault="004D2111" w:rsidP="004D2111">
      <w:pPr>
        <w:tabs>
          <w:tab w:val="left" w:pos="851"/>
          <w:tab w:val="center" w:pos="4889"/>
        </w:tabs>
        <w:ind w:firstLine="567"/>
      </w:pPr>
      <w:r w:rsidRPr="00B35D09">
        <w:t>•</w:t>
      </w:r>
      <w:r w:rsidRPr="00B35D09">
        <w:tab/>
        <w:t>оснащённость кабинетов, физкультурного зала, спортплощадок необходимым игровым и спортивным оборудованием и инвентарём;</w:t>
      </w:r>
    </w:p>
    <w:p w:rsidR="004D2111" w:rsidRPr="00B35D09" w:rsidRDefault="004D2111" w:rsidP="004D2111">
      <w:pPr>
        <w:tabs>
          <w:tab w:val="left" w:pos="851"/>
          <w:tab w:val="center" w:pos="4889"/>
        </w:tabs>
        <w:ind w:firstLine="567"/>
      </w:pPr>
      <w:r w:rsidRPr="00B35D09">
        <w:t>•</w:t>
      </w:r>
      <w:r w:rsidRPr="00B35D09">
        <w:tab/>
        <w:t>наличие помещений для медицинского персонала;</w:t>
      </w:r>
    </w:p>
    <w:p w:rsidR="004D2111" w:rsidRPr="00B35D09" w:rsidRDefault="004D2111" w:rsidP="004D2111">
      <w:pPr>
        <w:tabs>
          <w:tab w:val="left" w:pos="851"/>
          <w:tab w:val="center" w:pos="4889"/>
        </w:tabs>
        <w:ind w:firstLine="567"/>
      </w:pPr>
      <w:r w:rsidRPr="00B35D09">
        <w:t>•</w:t>
      </w:r>
      <w:r w:rsidRPr="00B35D09">
        <w:tab/>
        <w:t xml:space="preserve">наличие необходимого  и квалифицированного состава специалистов, обеспечивающих работу с обучающимися; </w:t>
      </w:r>
    </w:p>
    <w:p w:rsidR="004D2111" w:rsidRPr="00B35D09" w:rsidRDefault="004D2111" w:rsidP="004D2111">
      <w:pPr>
        <w:tabs>
          <w:tab w:val="left" w:pos="851"/>
          <w:tab w:val="center" w:pos="4889"/>
        </w:tabs>
        <w:ind w:firstLine="567"/>
      </w:pPr>
      <w:r w:rsidRPr="00B35D09">
        <w:t>•</w:t>
      </w:r>
      <w:r w:rsidRPr="00B35D09">
        <w:tab/>
        <w:t>наличие дендропарка, питомника,</w:t>
      </w:r>
      <w:r>
        <w:t xml:space="preserve"> </w:t>
      </w:r>
      <w:r w:rsidRPr="00B35D09">
        <w:t>кабинетов или лабораторий для экологического образования.</w:t>
      </w:r>
    </w:p>
    <w:p w:rsidR="004D2111" w:rsidRPr="00B35D09" w:rsidRDefault="004D2111" w:rsidP="004D2111">
      <w:pPr>
        <w:tabs>
          <w:tab w:val="left" w:pos="851"/>
          <w:tab w:val="center" w:pos="4889"/>
        </w:tabs>
        <w:ind w:firstLine="567"/>
      </w:pPr>
      <w:r w:rsidRPr="00B35D09">
        <w:t>Ответственность за реализацию этого блока и контроль возлагаются на администрацию техникума.</w:t>
      </w:r>
    </w:p>
    <w:p w:rsidR="004D2111" w:rsidRPr="00B35D09" w:rsidRDefault="004D2111" w:rsidP="004D2111">
      <w:pPr>
        <w:tabs>
          <w:tab w:val="left" w:pos="851"/>
          <w:tab w:val="center" w:pos="4889"/>
        </w:tabs>
        <w:ind w:firstLine="567"/>
      </w:pPr>
      <w:r w:rsidRPr="00B35D09">
        <w:t>Рациональная организация учебной и внеучебной деятельности обучающихся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D2111" w:rsidRPr="00B35D09" w:rsidRDefault="004D2111" w:rsidP="004D2111">
      <w:pPr>
        <w:tabs>
          <w:tab w:val="left" w:pos="851"/>
          <w:tab w:val="center" w:pos="4889"/>
        </w:tabs>
        <w:ind w:firstLine="567"/>
      </w:pPr>
      <w:r w:rsidRPr="00B35D09">
        <w:t>•</w:t>
      </w:r>
      <w:r w:rsidRPr="00B35D09">
        <w:tab/>
        <w:t>соблюдение гигиенических норм и требований к организации и объему учебной и внеучебной нагрузки обучающихся на всех этапах обучения;</w:t>
      </w:r>
    </w:p>
    <w:p w:rsidR="004D2111" w:rsidRPr="00B35D09" w:rsidRDefault="004D2111" w:rsidP="004D2111">
      <w:pPr>
        <w:tabs>
          <w:tab w:val="left" w:pos="851"/>
          <w:tab w:val="center" w:pos="4889"/>
        </w:tabs>
        <w:ind w:firstLine="567"/>
      </w:pPr>
      <w:r w:rsidRPr="00B35D09">
        <w:t>•</w:t>
      </w:r>
      <w:r w:rsidRPr="00B35D09">
        <w:tab/>
        <w:t>использование методов и методик обучения, адекватных возрастным возможностям и особенностям обучающихся;</w:t>
      </w:r>
    </w:p>
    <w:p w:rsidR="004D2111" w:rsidRPr="00B35D09" w:rsidRDefault="004D2111" w:rsidP="004D2111">
      <w:pPr>
        <w:tabs>
          <w:tab w:val="left" w:pos="851"/>
          <w:tab w:val="center" w:pos="4889"/>
        </w:tabs>
        <w:ind w:firstLine="567"/>
      </w:pPr>
      <w:r w:rsidRPr="00B35D09">
        <w:t>•</w:t>
      </w:r>
      <w:r w:rsidRPr="00B35D09">
        <w:tab/>
        <w:t>обучение обучающихся вариантам рациональных способов и приемов работы с учебной информацией и организации учебного труда;</w:t>
      </w:r>
    </w:p>
    <w:p w:rsidR="004D2111" w:rsidRPr="00B35D09" w:rsidRDefault="004D2111" w:rsidP="004D2111">
      <w:pPr>
        <w:tabs>
          <w:tab w:val="left" w:pos="851"/>
          <w:tab w:val="center" w:pos="4889"/>
        </w:tabs>
        <w:ind w:firstLine="567"/>
      </w:pPr>
      <w:r w:rsidRPr="00B35D09">
        <w:t>•</w:t>
      </w:r>
      <w:r w:rsidRPr="00B35D09">
        <w:tab/>
        <w:t>введение любых инноваций в учебный процесс только под контролем специалистов;</w:t>
      </w:r>
    </w:p>
    <w:p w:rsidR="004D2111" w:rsidRPr="00B35D09" w:rsidRDefault="004D2111" w:rsidP="004D2111">
      <w:pPr>
        <w:tabs>
          <w:tab w:val="left" w:pos="851"/>
          <w:tab w:val="center" w:pos="4889"/>
        </w:tabs>
        <w:ind w:firstLine="567"/>
      </w:pPr>
      <w:r w:rsidRPr="00B35D09">
        <w:t>•</w:t>
      </w:r>
      <w:r w:rsidRPr="00B35D09">
        <w:tab/>
        <w:t>строгое соблюдение всех требований к использованию технических средств обучения, в том числе компьютеров и аудиовизуальных средств;</w:t>
      </w:r>
    </w:p>
    <w:p w:rsidR="004D2111" w:rsidRPr="00B35D09" w:rsidRDefault="004D2111" w:rsidP="004D2111">
      <w:pPr>
        <w:tabs>
          <w:tab w:val="left" w:pos="851"/>
          <w:tab w:val="center" w:pos="4889"/>
        </w:tabs>
        <w:ind w:firstLine="567"/>
      </w:pPr>
      <w:r w:rsidRPr="00B35D09">
        <w:t>•</w:t>
      </w:r>
      <w:r w:rsidRPr="00B35D09">
        <w:tab/>
        <w:t>индивидуализацию обучения, работу по индивидуальным программам профессионального образования;</w:t>
      </w:r>
    </w:p>
    <w:p w:rsidR="004D2111" w:rsidRPr="00B35D09" w:rsidRDefault="004D2111" w:rsidP="004D2111">
      <w:pPr>
        <w:tabs>
          <w:tab w:val="left" w:pos="851"/>
          <w:tab w:val="center" w:pos="4889"/>
        </w:tabs>
        <w:ind w:firstLine="567"/>
      </w:pPr>
      <w:r w:rsidRPr="00B35D09">
        <w:t>•</w:t>
      </w:r>
      <w:r w:rsidRPr="00B35D09">
        <w:tab/>
        <w:t>рациональную и соответствующую требованиям организацию уроков физической культуры и занятий активно-двигательного характера в техникуме.</w:t>
      </w:r>
    </w:p>
    <w:p w:rsidR="004D2111" w:rsidRPr="00B35D09" w:rsidRDefault="004D2111" w:rsidP="004D2111">
      <w:pPr>
        <w:tabs>
          <w:tab w:val="left" w:pos="851"/>
          <w:tab w:val="center" w:pos="4889"/>
        </w:tabs>
        <w:ind w:firstLine="567"/>
      </w:pPr>
      <w:r w:rsidRPr="00B35D09">
        <w:t>Эффективность реализации этого блока зависит от администрации техникума и деятельности каждого педагога.</w:t>
      </w:r>
    </w:p>
    <w:p w:rsidR="004D2111" w:rsidRPr="00B35D09" w:rsidRDefault="004D2111" w:rsidP="004D2111">
      <w:pPr>
        <w:tabs>
          <w:tab w:val="left" w:pos="851"/>
          <w:tab w:val="center" w:pos="4889"/>
        </w:tabs>
        <w:ind w:firstLine="567"/>
      </w:pPr>
      <w:r w:rsidRPr="00B35D09">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D2111" w:rsidRPr="00B35D09" w:rsidRDefault="004D2111" w:rsidP="004D2111">
      <w:pPr>
        <w:tabs>
          <w:tab w:val="left" w:pos="851"/>
          <w:tab w:val="center" w:pos="4889"/>
        </w:tabs>
        <w:ind w:firstLine="567"/>
      </w:pPr>
      <w:r w:rsidRPr="00B35D09">
        <w:t>•</w:t>
      </w:r>
      <w:r w:rsidRPr="00B35D09">
        <w:tab/>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4D2111" w:rsidRPr="00B35D09" w:rsidRDefault="004D2111" w:rsidP="004D2111">
      <w:pPr>
        <w:tabs>
          <w:tab w:val="left" w:pos="851"/>
          <w:tab w:val="center" w:pos="4889"/>
        </w:tabs>
        <w:ind w:firstLine="567"/>
      </w:pPr>
      <w:r w:rsidRPr="00B35D09">
        <w:t>•</w:t>
      </w:r>
      <w:r w:rsidRPr="00B35D09">
        <w:tab/>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4D2111" w:rsidRPr="00B35D09" w:rsidRDefault="004D2111" w:rsidP="004D2111">
      <w:pPr>
        <w:tabs>
          <w:tab w:val="left" w:pos="851"/>
          <w:tab w:val="center" w:pos="4889"/>
        </w:tabs>
        <w:ind w:firstLine="567"/>
      </w:pPr>
      <w:r w:rsidRPr="00B35D09">
        <w:t>•</w:t>
      </w:r>
      <w:r w:rsidRPr="00B35D09">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4D2111" w:rsidRPr="00B35D09" w:rsidRDefault="004D2111" w:rsidP="004D2111">
      <w:pPr>
        <w:tabs>
          <w:tab w:val="left" w:pos="851"/>
          <w:tab w:val="center" w:pos="4889"/>
        </w:tabs>
        <w:ind w:firstLine="567"/>
      </w:pPr>
      <w:r w:rsidRPr="00B35D09">
        <w:t>•</w:t>
      </w:r>
      <w:r w:rsidRPr="00B35D09">
        <w:tab/>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4D2111" w:rsidRPr="00B35D09" w:rsidRDefault="004D2111" w:rsidP="004D2111">
      <w:pPr>
        <w:tabs>
          <w:tab w:val="left" w:pos="851"/>
          <w:tab w:val="center" w:pos="4889"/>
        </w:tabs>
        <w:ind w:firstLine="567"/>
      </w:pPr>
      <w:r w:rsidRPr="00B35D09">
        <w:t>•</w:t>
      </w:r>
      <w:r w:rsidRPr="00B35D09">
        <w:tab/>
        <w:t xml:space="preserve">регулярное проведение спортивно-оздоровительных мероприятий. </w:t>
      </w:r>
    </w:p>
    <w:p w:rsidR="004D2111" w:rsidRPr="00B35D09" w:rsidRDefault="004D2111" w:rsidP="004D2111">
      <w:pPr>
        <w:tabs>
          <w:tab w:val="left" w:pos="851"/>
          <w:tab w:val="center" w:pos="4889"/>
        </w:tabs>
        <w:ind w:firstLine="567"/>
      </w:pPr>
      <w:r w:rsidRPr="00B35D09">
        <w:t>Реализация этого блока зависит от администрации техникума, педагогов физической культуры, а также всего педагогического коллектива.</w:t>
      </w:r>
    </w:p>
    <w:p w:rsidR="004D2111" w:rsidRPr="00B35D09" w:rsidRDefault="004D2111" w:rsidP="004D2111">
      <w:pPr>
        <w:tabs>
          <w:tab w:val="left" w:pos="851"/>
          <w:tab w:val="center" w:pos="4889"/>
        </w:tabs>
        <w:ind w:firstLine="567"/>
      </w:pPr>
      <w:r w:rsidRPr="00B35D09">
        <w:t>Реализация модульных образовательных программ включает:</w:t>
      </w:r>
    </w:p>
    <w:p w:rsidR="004D2111" w:rsidRPr="00B35D09" w:rsidRDefault="004D2111" w:rsidP="004D2111">
      <w:pPr>
        <w:tabs>
          <w:tab w:val="left" w:pos="851"/>
          <w:tab w:val="center" w:pos="4889"/>
        </w:tabs>
        <w:ind w:firstLine="567"/>
      </w:pPr>
      <w:r w:rsidRPr="00B35D09">
        <w:t>•</w:t>
      </w:r>
      <w:r w:rsidRPr="00B35D09">
        <w:tab/>
        <w:t xml:space="preserve">внедрение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w:t>
      </w:r>
      <w:r w:rsidRPr="00B35D09">
        <w:lastRenderedPageBreak/>
        <w:t>и безопасного образа жизни в качестве отдельных образовательных модулей или компонентов, включённых в учебный процесс;</w:t>
      </w:r>
    </w:p>
    <w:p w:rsidR="004D2111" w:rsidRPr="00B35D09" w:rsidRDefault="004D2111" w:rsidP="004D2111">
      <w:pPr>
        <w:tabs>
          <w:tab w:val="left" w:pos="851"/>
          <w:tab w:val="center" w:pos="4889"/>
        </w:tabs>
        <w:ind w:firstLine="567"/>
      </w:pPr>
      <w:r w:rsidRPr="00B35D09">
        <w:t>•</w:t>
      </w:r>
      <w:r w:rsidRPr="00B35D09">
        <w:tab/>
        <w:t>проведение дней экологической культуры и здоровья, конкурсов, праздников и т. п.;</w:t>
      </w:r>
    </w:p>
    <w:p w:rsidR="004D2111" w:rsidRPr="00B35D09" w:rsidRDefault="004D2111" w:rsidP="004D2111">
      <w:pPr>
        <w:tabs>
          <w:tab w:val="left" w:pos="851"/>
          <w:tab w:val="center" w:pos="4889"/>
        </w:tabs>
        <w:ind w:firstLine="567"/>
      </w:pPr>
      <w:r w:rsidRPr="00B35D09">
        <w:t>•</w:t>
      </w:r>
      <w:r w:rsidRPr="00B35D09">
        <w:tab/>
        <w:t>Просветительская работа с родителями (законными представителями) включает:</w:t>
      </w:r>
    </w:p>
    <w:p w:rsidR="004D2111" w:rsidRPr="00B35D09" w:rsidRDefault="004D2111" w:rsidP="004D2111">
      <w:pPr>
        <w:tabs>
          <w:tab w:val="left" w:pos="851"/>
          <w:tab w:val="center" w:pos="4889"/>
        </w:tabs>
        <w:ind w:firstLine="567"/>
      </w:pPr>
      <w:r w:rsidRPr="00B35D09">
        <w:t>•</w:t>
      </w:r>
      <w:r w:rsidRPr="00B35D09">
        <w:tab/>
        <w:t>лекции, семинары, консультации, курсы по различным вопросам развития обучающихся в условиях образовательного учреждения, экологическое просвещение родителей;</w:t>
      </w:r>
    </w:p>
    <w:p w:rsidR="004D2111" w:rsidRPr="00B35D09" w:rsidRDefault="004D2111" w:rsidP="004D2111">
      <w:pPr>
        <w:tabs>
          <w:tab w:val="left" w:pos="851"/>
          <w:tab w:val="center" w:pos="4889"/>
        </w:tabs>
        <w:ind w:firstLine="567"/>
      </w:pPr>
      <w:r w:rsidRPr="00B35D09">
        <w:t>•</w:t>
      </w:r>
      <w:r w:rsidRPr="00B35D09">
        <w:tab/>
        <w:t>содействие в приобретении для родителей (законных представителей) необходимой научно-методической литературы;</w:t>
      </w:r>
    </w:p>
    <w:p w:rsidR="004D2111" w:rsidRPr="00B35D09" w:rsidRDefault="004D2111" w:rsidP="004D2111">
      <w:pPr>
        <w:tabs>
          <w:tab w:val="left" w:pos="851"/>
          <w:tab w:val="center" w:pos="4889"/>
        </w:tabs>
        <w:ind w:firstLine="567"/>
      </w:pPr>
      <w:r w:rsidRPr="00B35D09">
        <w:t>•</w:t>
      </w:r>
      <w:r w:rsidRPr="00B35D09">
        <w:tab/>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D2111" w:rsidRPr="00B35D09" w:rsidRDefault="004D2111" w:rsidP="004D2111">
      <w:pPr>
        <w:tabs>
          <w:tab w:val="left" w:pos="4110"/>
          <w:tab w:val="center" w:pos="4889"/>
        </w:tabs>
        <w:ind w:firstLine="567"/>
      </w:pPr>
      <w:r w:rsidRPr="00B35D09">
        <w:t>Система управления воспитательным процессом и социализации обучающихся.</w:t>
      </w:r>
    </w:p>
    <w:p w:rsidR="004D2111" w:rsidRPr="00B35D09" w:rsidRDefault="004D2111" w:rsidP="004D2111">
      <w:pPr>
        <w:tabs>
          <w:tab w:val="left" w:pos="4110"/>
          <w:tab w:val="center" w:pos="4889"/>
        </w:tabs>
        <w:ind w:firstLine="567"/>
      </w:pPr>
      <w:r w:rsidRPr="00B35D09">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4D2111" w:rsidRPr="00B35D09" w:rsidRDefault="004D2111" w:rsidP="004D2111">
      <w:pPr>
        <w:tabs>
          <w:tab w:val="left" w:pos="993"/>
          <w:tab w:val="center" w:pos="4889"/>
        </w:tabs>
        <w:ind w:firstLine="567"/>
      </w:pPr>
      <w:r w:rsidRPr="00B35D09">
        <w:t>1.</w:t>
      </w:r>
      <w:r w:rsidRPr="00B35D09">
        <w:tab/>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4D2111" w:rsidRPr="00B35D09" w:rsidRDefault="004D2111" w:rsidP="004D2111">
      <w:pPr>
        <w:tabs>
          <w:tab w:val="left" w:pos="993"/>
          <w:tab w:val="center" w:pos="4889"/>
        </w:tabs>
        <w:ind w:firstLine="567"/>
      </w:pPr>
      <w:r w:rsidRPr="00B35D09">
        <w:t>2.</w:t>
      </w:r>
      <w:r w:rsidRPr="00B35D09">
        <w:tab/>
        <w:t>Совет техникума - состоит из родителей, обучающихся, представителей педагогического коллектива, представителей общественных организаций. Совет выражает заказ со стороны родителей и обучающихся,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4D2111" w:rsidRPr="00B35D09" w:rsidRDefault="004D2111" w:rsidP="004D2111">
      <w:pPr>
        <w:tabs>
          <w:tab w:val="left" w:pos="993"/>
          <w:tab w:val="center" w:pos="4889"/>
        </w:tabs>
        <w:ind w:firstLine="567"/>
      </w:pPr>
      <w:r w:rsidRPr="00B35D09">
        <w:t>3.</w:t>
      </w:r>
      <w:r w:rsidRPr="00B35D09">
        <w:tab/>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4D2111" w:rsidRPr="00B35D09" w:rsidRDefault="004D2111" w:rsidP="004D2111">
      <w:pPr>
        <w:tabs>
          <w:tab w:val="left" w:pos="993"/>
          <w:tab w:val="center" w:pos="4889"/>
        </w:tabs>
        <w:ind w:firstLine="567"/>
      </w:pPr>
      <w:r w:rsidRPr="00B35D09">
        <w:t>Непосредственным осуществлением воспитательной деятельности занимаются:</w:t>
      </w:r>
    </w:p>
    <w:p w:rsidR="004D2111" w:rsidRPr="00B35D09" w:rsidRDefault="004D2111" w:rsidP="004D2111">
      <w:pPr>
        <w:tabs>
          <w:tab w:val="left" w:pos="993"/>
          <w:tab w:val="center" w:pos="4889"/>
        </w:tabs>
        <w:ind w:firstLine="567"/>
      </w:pPr>
      <w:r w:rsidRPr="00B35D09">
        <w:t>4.</w:t>
      </w:r>
      <w:r w:rsidRPr="00B35D09">
        <w:tab/>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4D2111" w:rsidRPr="00B35D09" w:rsidRDefault="004D2111" w:rsidP="004D2111">
      <w:pPr>
        <w:tabs>
          <w:tab w:val="left" w:pos="993"/>
          <w:tab w:val="center" w:pos="4889"/>
        </w:tabs>
        <w:ind w:firstLine="567"/>
      </w:pPr>
      <w:r w:rsidRPr="00B35D09">
        <w:t>5.</w:t>
      </w:r>
      <w:r w:rsidRPr="00B35D09">
        <w:tab/>
        <w:t>Педагоги дополнительного образования - осуществляют подготовку и проведение общешкольных и внешкольных мероприятий для поддержания традиций техникума, для реализации потенциала каждого обучающегося  или  коллектива учебной группы.</w:t>
      </w:r>
    </w:p>
    <w:p w:rsidR="004D2111" w:rsidRPr="00B35D09" w:rsidRDefault="004D2111" w:rsidP="004D2111">
      <w:pPr>
        <w:tabs>
          <w:tab w:val="left" w:pos="993"/>
          <w:tab w:val="center" w:pos="4889"/>
        </w:tabs>
        <w:ind w:firstLine="567"/>
      </w:pPr>
      <w:r w:rsidRPr="00B35D09">
        <w:t>6.</w:t>
      </w:r>
      <w:r w:rsidRPr="00B35D09">
        <w:tab/>
        <w:t>Классные руководители - осуществляют воспитательную работу с группами на коллективном и индивидуальном уровне, помогают в проведении общетехникумовских мероприятий, ведут работу с родителями.</w:t>
      </w:r>
    </w:p>
    <w:p w:rsidR="004D2111" w:rsidRPr="00B35D09" w:rsidRDefault="004D2111" w:rsidP="004D2111">
      <w:pPr>
        <w:tabs>
          <w:tab w:val="left" w:pos="993"/>
          <w:tab w:val="center" w:pos="4889"/>
        </w:tabs>
        <w:ind w:firstLine="567"/>
      </w:pPr>
      <w:r w:rsidRPr="00B35D09">
        <w:t>7.</w:t>
      </w:r>
      <w:r w:rsidRPr="00B35D09">
        <w:tab/>
        <w:t>Педагоги-предметники - реализуют воспитательную работу через урочную систему, внеурочную работу с микрогруппами и отдельными обучающимися, проводят тематические мероприятия.</w:t>
      </w:r>
    </w:p>
    <w:p w:rsidR="004D2111" w:rsidRPr="00B35D09" w:rsidRDefault="004D2111" w:rsidP="004D2111">
      <w:pPr>
        <w:tabs>
          <w:tab w:val="left" w:pos="993"/>
          <w:tab w:val="center" w:pos="4889"/>
        </w:tabs>
        <w:ind w:firstLine="567"/>
      </w:pPr>
      <w:r w:rsidRPr="00B35D09">
        <w:t>8.</w:t>
      </w:r>
      <w:r w:rsidRPr="00B35D09">
        <w:tab/>
        <w:t>Совет студенческого самоуправления – организует работу  профильные деятельностные комиссии по разработке и проведению общетехникумовских акций и отдельных дел, привлекает активную студенческую молодежь к участию в социально значимых делах.</w:t>
      </w:r>
    </w:p>
    <w:p w:rsidR="004D2111" w:rsidRPr="00B35D09" w:rsidRDefault="004D2111" w:rsidP="004D2111">
      <w:pPr>
        <w:tabs>
          <w:tab w:val="left" w:pos="993"/>
          <w:tab w:val="center" w:pos="4889"/>
        </w:tabs>
        <w:ind w:firstLine="567"/>
      </w:pPr>
      <w:r w:rsidRPr="00B35D09">
        <w:t>9.</w:t>
      </w:r>
      <w:r w:rsidRPr="00B35D09">
        <w:tab/>
        <w:t>Родительский комитет - принимает активное участие в подготовке общетехникумовских мероприятий, являются полноценными участниками всех внеурочных мероприятий.</w:t>
      </w:r>
    </w:p>
    <w:p w:rsidR="004D2111" w:rsidRPr="00B35D09" w:rsidRDefault="004D2111" w:rsidP="004D2111">
      <w:pPr>
        <w:tabs>
          <w:tab w:val="left" w:pos="993"/>
          <w:tab w:val="center" w:pos="4889"/>
        </w:tabs>
        <w:ind w:firstLine="567"/>
      </w:pPr>
      <w:r w:rsidRPr="00B35D09">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4D2111" w:rsidRPr="00B35D09" w:rsidRDefault="004D2111" w:rsidP="004D2111">
      <w:pPr>
        <w:tabs>
          <w:tab w:val="left" w:pos="993"/>
          <w:tab w:val="center" w:pos="4889"/>
        </w:tabs>
        <w:ind w:firstLine="567"/>
      </w:pPr>
      <w:r w:rsidRPr="00B35D09">
        <w:t>1.</w:t>
      </w:r>
      <w:r w:rsidRPr="00B35D09">
        <w:tab/>
        <w:t>ПЦК реализуют Концепцию работы с одаренными детьми, организует проектную, научную деятельность учащихся, организует научные конференции по различным темам, организует подготовку и участие обучающихся в конкурсах проектных работ;</w:t>
      </w:r>
    </w:p>
    <w:p w:rsidR="004D2111" w:rsidRPr="00B35D09" w:rsidRDefault="004D2111" w:rsidP="004D2111">
      <w:pPr>
        <w:tabs>
          <w:tab w:val="left" w:pos="993"/>
          <w:tab w:val="center" w:pos="4889"/>
        </w:tabs>
        <w:ind w:firstLine="567"/>
      </w:pPr>
      <w:r w:rsidRPr="00B35D09">
        <w:t>2.</w:t>
      </w:r>
      <w:r w:rsidRPr="00B35D09">
        <w:tab/>
        <w:t xml:space="preserve">Музей ведет просветительскую работу, работу по патриотическому воспитанию, </w:t>
      </w:r>
      <w:r w:rsidRPr="00B35D09">
        <w:lastRenderedPageBreak/>
        <w:t>организует встречи с интересными людьми нашего города, края.</w:t>
      </w:r>
    </w:p>
    <w:p w:rsidR="004D2111" w:rsidRPr="00B35D09" w:rsidRDefault="004D2111" w:rsidP="004D2111">
      <w:pPr>
        <w:tabs>
          <w:tab w:val="left" w:pos="993"/>
          <w:tab w:val="center" w:pos="4889"/>
        </w:tabs>
        <w:ind w:firstLine="567"/>
      </w:pPr>
      <w:r w:rsidRPr="00B35D09">
        <w:t>3.</w:t>
      </w:r>
      <w:r w:rsidRPr="00B35D09">
        <w:tab/>
        <w:t>Методическое объединение классных руководителей и воспитателей общежитий координирует работу   коллективов учебных групп, являются генератором идей по организации общетехникумовских и групповых  мероприятий.</w:t>
      </w:r>
    </w:p>
    <w:p w:rsidR="004D2111" w:rsidRPr="00B35D09" w:rsidRDefault="004D2111" w:rsidP="004D2111">
      <w:pPr>
        <w:tabs>
          <w:tab w:val="left" w:pos="993"/>
          <w:tab w:val="center" w:pos="4889"/>
        </w:tabs>
        <w:ind w:firstLine="567"/>
      </w:pPr>
      <w:r w:rsidRPr="00B35D09">
        <w:t>4.</w:t>
      </w:r>
      <w:r w:rsidRPr="00B35D09">
        <w:tab/>
        <w:t>Социально- психологическая и медицинская служба организует психологическое сопровождение обучающегося, проводит адаптационные занятия обучающихся первого года обучения с целью создания социально-психологических условий для успешной адаптации обучающихся в новых условиях, проводит тренинговые занятия с обучающимися, испытывающими психологические трудности.</w:t>
      </w:r>
    </w:p>
    <w:p w:rsidR="004D2111" w:rsidRPr="00B35D09" w:rsidRDefault="004D2111" w:rsidP="004D2111">
      <w:pPr>
        <w:tabs>
          <w:tab w:val="left" w:pos="4110"/>
          <w:tab w:val="center" w:pos="4889"/>
        </w:tabs>
        <w:ind w:firstLine="567"/>
      </w:pPr>
      <w:r w:rsidRPr="00B35D09">
        <w:t>Планируемые результаты воспитания и социализации обучающихся</w:t>
      </w:r>
    </w:p>
    <w:p w:rsidR="004D2111" w:rsidRPr="00B35D09" w:rsidRDefault="004D2111" w:rsidP="004D2111">
      <w:pPr>
        <w:tabs>
          <w:tab w:val="left" w:pos="4110"/>
          <w:tab w:val="center" w:pos="4889"/>
        </w:tabs>
        <w:ind w:firstLine="567"/>
      </w:pPr>
      <w:r w:rsidRPr="00B35D09">
        <w:t>По каждому из направлений воспитания и социализации обучающихся на уровне среднего профессионального образования должны быть предусмотрены и обучающимися могут быть достигнуты определённые результаты.</w:t>
      </w:r>
    </w:p>
    <w:p w:rsidR="004D2111" w:rsidRPr="00B35D09" w:rsidRDefault="004D2111" w:rsidP="004D2111">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4D2111" w:rsidRPr="00B35D09" w:rsidRDefault="004D2111" w:rsidP="004D2111">
      <w:pPr>
        <w:tabs>
          <w:tab w:val="left" w:pos="851"/>
          <w:tab w:val="center" w:pos="4889"/>
        </w:tabs>
        <w:ind w:firstLine="567"/>
      </w:pPr>
      <w:r w:rsidRPr="00B35D09">
        <w:t>•</w:t>
      </w:r>
      <w:r w:rsidRPr="00B35D09">
        <w:tab/>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D2111" w:rsidRPr="00B35D09" w:rsidRDefault="004D2111" w:rsidP="004D2111">
      <w:pPr>
        <w:tabs>
          <w:tab w:val="left" w:pos="851"/>
          <w:tab w:val="center" w:pos="4889"/>
        </w:tabs>
        <w:ind w:firstLine="567"/>
      </w:pPr>
      <w:r w:rsidRPr="00B35D09">
        <w:t>•</w:t>
      </w:r>
      <w:r w:rsidRPr="00B35D09">
        <w:tab/>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D2111" w:rsidRPr="00B35D09" w:rsidRDefault="004D2111" w:rsidP="004D2111">
      <w:pPr>
        <w:tabs>
          <w:tab w:val="left" w:pos="851"/>
          <w:tab w:val="center" w:pos="4889"/>
        </w:tabs>
        <w:ind w:firstLine="567"/>
      </w:pPr>
      <w:r w:rsidRPr="00B35D09">
        <w:t>•</w:t>
      </w:r>
      <w:r w:rsidRPr="00B35D09">
        <w:tab/>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D2111" w:rsidRPr="00B35D09" w:rsidRDefault="004D2111" w:rsidP="004D2111">
      <w:pPr>
        <w:tabs>
          <w:tab w:val="left" w:pos="851"/>
          <w:tab w:val="center" w:pos="4889"/>
        </w:tabs>
        <w:ind w:firstLine="567"/>
      </w:pPr>
      <w:r w:rsidRPr="00B35D09">
        <w:t>•</w:t>
      </w:r>
      <w:r w:rsidRPr="00B35D09">
        <w:tab/>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D2111" w:rsidRPr="00B35D09" w:rsidRDefault="004D2111" w:rsidP="004D2111">
      <w:pPr>
        <w:tabs>
          <w:tab w:val="left" w:pos="851"/>
          <w:tab w:val="center" w:pos="4889"/>
        </w:tabs>
        <w:ind w:firstLine="567"/>
      </w:pPr>
      <w:r w:rsidRPr="00B35D09">
        <w:t>•</w:t>
      </w:r>
      <w:r w:rsidRPr="00B35D09">
        <w:tab/>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D2111" w:rsidRPr="00B35D09" w:rsidRDefault="004D2111" w:rsidP="004D2111">
      <w:pPr>
        <w:tabs>
          <w:tab w:val="left" w:pos="851"/>
          <w:tab w:val="center" w:pos="4889"/>
        </w:tabs>
        <w:ind w:firstLine="567"/>
      </w:pPr>
      <w:r w:rsidRPr="00B35D09">
        <w:t>•</w:t>
      </w:r>
      <w:r w:rsidRPr="00B35D09">
        <w:tab/>
        <w:t>уважительное отношение к органам охраны правопорядка;</w:t>
      </w:r>
    </w:p>
    <w:p w:rsidR="004D2111" w:rsidRPr="00B35D09" w:rsidRDefault="004D2111" w:rsidP="004D2111">
      <w:pPr>
        <w:tabs>
          <w:tab w:val="left" w:pos="851"/>
          <w:tab w:val="center" w:pos="4889"/>
        </w:tabs>
        <w:ind w:firstLine="567"/>
      </w:pPr>
      <w:r w:rsidRPr="00B35D09">
        <w:t>•</w:t>
      </w:r>
      <w:r w:rsidRPr="00B35D09">
        <w:tab/>
        <w:t>знание национальных героев и важнейших событий истории России;</w:t>
      </w:r>
    </w:p>
    <w:p w:rsidR="004D2111" w:rsidRPr="00B35D09" w:rsidRDefault="004D2111" w:rsidP="004D2111">
      <w:pPr>
        <w:tabs>
          <w:tab w:val="left" w:pos="851"/>
          <w:tab w:val="center" w:pos="4889"/>
        </w:tabs>
        <w:ind w:firstLine="567"/>
      </w:pPr>
      <w:r w:rsidRPr="00B35D09">
        <w:t>•</w:t>
      </w:r>
      <w:r w:rsidRPr="00B35D09">
        <w:tab/>
        <w:t>знание государственных праздников, их истории и значения для общества.</w:t>
      </w:r>
    </w:p>
    <w:p w:rsidR="004D2111" w:rsidRPr="00B35D09" w:rsidRDefault="004D2111" w:rsidP="004D2111">
      <w:pPr>
        <w:tabs>
          <w:tab w:val="left" w:pos="851"/>
          <w:tab w:val="center" w:pos="4889"/>
        </w:tabs>
        <w:ind w:firstLine="567"/>
      </w:pPr>
      <w:r w:rsidRPr="00B35D09">
        <w:t>Воспитание социальной ответственности и компетентности:</w:t>
      </w:r>
    </w:p>
    <w:p w:rsidR="004D2111" w:rsidRPr="00B35D09" w:rsidRDefault="004D2111" w:rsidP="004D2111">
      <w:pPr>
        <w:tabs>
          <w:tab w:val="left" w:pos="851"/>
          <w:tab w:val="center" w:pos="4889"/>
        </w:tabs>
        <w:ind w:firstLine="567"/>
      </w:pPr>
      <w:r w:rsidRPr="00B35D09">
        <w:t>•</w:t>
      </w:r>
      <w:r w:rsidRPr="00B35D09">
        <w:tab/>
        <w:t>позитивное отношение, сознательное принятие роли гражданина;</w:t>
      </w:r>
    </w:p>
    <w:p w:rsidR="004D2111" w:rsidRPr="00B35D09" w:rsidRDefault="004D2111" w:rsidP="004D2111">
      <w:pPr>
        <w:tabs>
          <w:tab w:val="left" w:pos="851"/>
          <w:tab w:val="center" w:pos="4889"/>
        </w:tabs>
        <w:ind w:firstLine="567"/>
      </w:pPr>
      <w:r w:rsidRPr="00B35D09">
        <w:t>•</w:t>
      </w:r>
      <w:r w:rsidRPr="00B35D09">
        <w:tab/>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D2111" w:rsidRPr="00B35D09" w:rsidRDefault="004D2111" w:rsidP="004D2111">
      <w:pPr>
        <w:tabs>
          <w:tab w:val="left" w:pos="851"/>
          <w:tab w:val="center" w:pos="4889"/>
        </w:tabs>
        <w:ind w:firstLine="567"/>
      </w:pPr>
      <w:r w:rsidRPr="00B35D09">
        <w:t>•</w:t>
      </w:r>
      <w:r w:rsidRPr="00B35D09">
        <w:tab/>
        <w:t>первоначальные навыки практической деятельности в составе различных социокультурных групп конструктивной общественной направленности;</w:t>
      </w:r>
    </w:p>
    <w:p w:rsidR="004D2111" w:rsidRPr="00B35D09" w:rsidRDefault="004D2111" w:rsidP="004D2111">
      <w:pPr>
        <w:tabs>
          <w:tab w:val="left" w:pos="851"/>
          <w:tab w:val="center" w:pos="4889"/>
        </w:tabs>
        <w:ind w:firstLine="567"/>
      </w:pPr>
      <w:r w:rsidRPr="00B35D09">
        <w:t>•</w:t>
      </w:r>
      <w:r w:rsidRPr="00B35D09">
        <w:tab/>
        <w:t>сознательное понимание своей принадлежности к социальным общностям</w:t>
      </w:r>
    </w:p>
    <w:p w:rsidR="004D2111" w:rsidRPr="00B35D09" w:rsidRDefault="004D2111" w:rsidP="004D2111">
      <w:pPr>
        <w:tabs>
          <w:tab w:val="left" w:pos="851"/>
          <w:tab w:val="center" w:pos="4889"/>
        </w:tabs>
        <w:ind w:firstLine="567"/>
      </w:pPr>
      <w:r w:rsidRPr="00B35D09">
        <w:t>•</w:t>
      </w:r>
      <w:r w:rsidRPr="00B35D09">
        <w:tab/>
        <w:t>, определение своего места и роли в этих сообществах;</w:t>
      </w:r>
    </w:p>
    <w:p w:rsidR="004D2111" w:rsidRPr="00B35D09" w:rsidRDefault="004D2111" w:rsidP="004D2111">
      <w:pPr>
        <w:tabs>
          <w:tab w:val="left" w:pos="851"/>
          <w:tab w:val="center" w:pos="4889"/>
        </w:tabs>
        <w:ind w:firstLine="567"/>
      </w:pPr>
      <w:r w:rsidRPr="00B35D09">
        <w:t>•</w:t>
      </w:r>
      <w:r w:rsidRPr="00B35D09">
        <w:tab/>
        <w:t>знание о различных общественных и профессиональных организациях, их структуре, целях и характере деятельности;</w:t>
      </w:r>
    </w:p>
    <w:p w:rsidR="004D2111" w:rsidRPr="00B35D09" w:rsidRDefault="004D2111" w:rsidP="004D2111">
      <w:pPr>
        <w:tabs>
          <w:tab w:val="left" w:pos="851"/>
          <w:tab w:val="center" w:pos="4889"/>
        </w:tabs>
        <w:ind w:firstLine="567"/>
      </w:pPr>
      <w:r w:rsidRPr="00B35D09">
        <w:t>•</w:t>
      </w:r>
      <w:r w:rsidRPr="00B35D09">
        <w:tab/>
        <w:t>умение вести дискуссию по социальным вопросам, обосновывать свою гражданскую позицию, вести диалог и достигать взаимопонимания;</w:t>
      </w:r>
    </w:p>
    <w:p w:rsidR="004D2111" w:rsidRPr="00B35D09" w:rsidRDefault="004D2111" w:rsidP="004D2111">
      <w:pPr>
        <w:tabs>
          <w:tab w:val="left" w:pos="851"/>
          <w:tab w:val="center" w:pos="4889"/>
        </w:tabs>
        <w:ind w:firstLine="567"/>
      </w:pPr>
      <w:r w:rsidRPr="00B35D09">
        <w:t>•</w:t>
      </w:r>
      <w:r w:rsidRPr="00B35D09">
        <w:tab/>
        <w:t>умение самостоятельно разрабатывать, согласовывать со сверстниками, учителями и родителями и выполнять правила поведения в семье, в групповом и техникумовском коллективах;</w:t>
      </w:r>
    </w:p>
    <w:p w:rsidR="004D2111" w:rsidRPr="00B35D09" w:rsidRDefault="004D2111" w:rsidP="004D2111">
      <w:pPr>
        <w:tabs>
          <w:tab w:val="left" w:pos="851"/>
          <w:tab w:val="center" w:pos="4889"/>
        </w:tabs>
        <w:ind w:firstLine="567"/>
      </w:pPr>
      <w:r w:rsidRPr="00B35D09">
        <w:t>•</w:t>
      </w:r>
      <w:r w:rsidRPr="00B35D09">
        <w:tab/>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групповом и общетехникумовском коллективе, городском или сельском поселении;</w:t>
      </w:r>
    </w:p>
    <w:p w:rsidR="004D2111" w:rsidRPr="00B35D09" w:rsidRDefault="004D2111" w:rsidP="004D2111">
      <w:pPr>
        <w:tabs>
          <w:tab w:val="left" w:pos="851"/>
          <w:tab w:val="center" w:pos="4889"/>
        </w:tabs>
        <w:ind w:firstLine="567"/>
      </w:pPr>
      <w:r w:rsidRPr="00B35D09">
        <w:t>•</w:t>
      </w:r>
      <w:r w:rsidRPr="00B35D09">
        <w:tab/>
        <w:t xml:space="preserve">ценностное отношение к мужскому или женскому гендеру (своему социальному </w:t>
      </w:r>
      <w:r w:rsidRPr="00B35D09">
        <w:lastRenderedPageBreak/>
        <w:t>полу), знание и принятие правил полоролевого поведения в контексте традиционных моральных норм.</w:t>
      </w:r>
    </w:p>
    <w:p w:rsidR="004D2111" w:rsidRPr="00B35D09" w:rsidRDefault="004D2111" w:rsidP="004D2111">
      <w:pPr>
        <w:tabs>
          <w:tab w:val="left" w:pos="4110"/>
          <w:tab w:val="center" w:pos="4889"/>
        </w:tabs>
        <w:ind w:firstLine="567"/>
      </w:pPr>
      <w:r w:rsidRPr="00B35D09">
        <w:t>Воспитание нравственных чувств, убеждений, этического сознания:</w:t>
      </w:r>
    </w:p>
    <w:p w:rsidR="004D2111" w:rsidRPr="00B35D09" w:rsidRDefault="004D2111" w:rsidP="004D2111">
      <w:pPr>
        <w:tabs>
          <w:tab w:val="left" w:pos="993"/>
          <w:tab w:val="center" w:pos="4889"/>
        </w:tabs>
        <w:ind w:firstLine="567"/>
      </w:pPr>
      <w:r w:rsidRPr="00B35D09">
        <w:t>•</w:t>
      </w:r>
      <w:r w:rsidRPr="00B35D09">
        <w:tab/>
        <w:t>ценностное отношение к техникуму,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D2111" w:rsidRPr="00B35D09" w:rsidRDefault="004D2111" w:rsidP="004D2111">
      <w:pPr>
        <w:tabs>
          <w:tab w:val="left" w:pos="993"/>
          <w:tab w:val="center" w:pos="4889"/>
        </w:tabs>
        <w:ind w:firstLine="567"/>
      </w:pPr>
      <w:r w:rsidRPr="00B35D09">
        <w:t>•</w:t>
      </w:r>
      <w:r w:rsidRPr="00B35D09">
        <w:tab/>
        <w:t>чувство дружбы к представителям всех национальностей Российской Федерации;</w:t>
      </w:r>
    </w:p>
    <w:p w:rsidR="004D2111" w:rsidRPr="00B35D09" w:rsidRDefault="004D2111" w:rsidP="004D2111">
      <w:pPr>
        <w:tabs>
          <w:tab w:val="left" w:pos="993"/>
          <w:tab w:val="center" w:pos="4889"/>
        </w:tabs>
        <w:ind w:firstLine="567"/>
      </w:pPr>
      <w:r w:rsidRPr="00B35D09">
        <w:t>•</w:t>
      </w:r>
      <w:r w:rsidRPr="00B35D09">
        <w:tab/>
        <w:t>умение сочетать личные и общественные интересы, дорожить своей честью, честью своей семьи, техникума;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D2111" w:rsidRPr="00B35D09" w:rsidRDefault="004D2111" w:rsidP="004D2111">
      <w:pPr>
        <w:tabs>
          <w:tab w:val="left" w:pos="993"/>
          <w:tab w:val="center" w:pos="4889"/>
        </w:tabs>
        <w:ind w:firstLine="567"/>
      </w:pPr>
      <w:r w:rsidRPr="00B35D09">
        <w:t>•</w:t>
      </w:r>
      <w:r w:rsidRPr="00B35D09">
        <w:tab/>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D2111" w:rsidRPr="00B35D09" w:rsidRDefault="004D2111" w:rsidP="004D2111">
      <w:pPr>
        <w:tabs>
          <w:tab w:val="left" w:pos="993"/>
          <w:tab w:val="center" w:pos="4889"/>
        </w:tabs>
        <w:ind w:firstLine="567"/>
      </w:pPr>
      <w:r w:rsidRPr="00B35D09">
        <w:t>•</w:t>
      </w:r>
      <w:r w:rsidRPr="00B35D09">
        <w:tab/>
        <w:t>знание традиций своей семьи и техникума, бережное отношение к ним;</w:t>
      </w:r>
    </w:p>
    <w:p w:rsidR="004D2111" w:rsidRPr="00B35D09" w:rsidRDefault="004D2111" w:rsidP="004D2111">
      <w:pPr>
        <w:tabs>
          <w:tab w:val="left" w:pos="993"/>
          <w:tab w:val="center" w:pos="4889"/>
        </w:tabs>
        <w:ind w:firstLine="567"/>
      </w:pPr>
      <w:r w:rsidRPr="00B35D09">
        <w:t>•</w:t>
      </w:r>
      <w:r w:rsidRPr="00B35D09">
        <w:tab/>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D2111" w:rsidRPr="00B35D09" w:rsidRDefault="004D2111" w:rsidP="004D2111">
      <w:pPr>
        <w:tabs>
          <w:tab w:val="left" w:pos="993"/>
          <w:tab w:val="center" w:pos="4889"/>
        </w:tabs>
        <w:ind w:firstLine="567"/>
      </w:pPr>
      <w:r w:rsidRPr="00B35D09">
        <w:t>•</w:t>
      </w:r>
      <w:r w:rsidRPr="00B35D09">
        <w:tab/>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D2111" w:rsidRPr="00B35D09" w:rsidRDefault="004D2111" w:rsidP="004D2111">
      <w:pPr>
        <w:tabs>
          <w:tab w:val="left" w:pos="993"/>
          <w:tab w:val="center" w:pos="4889"/>
        </w:tabs>
        <w:ind w:firstLine="567"/>
      </w:pPr>
      <w:r w:rsidRPr="00B35D09">
        <w:t>•</w:t>
      </w:r>
      <w:r w:rsidRPr="00B35D09">
        <w:tab/>
        <w:t>готовность сознательно выполнять правила для обучающихся, понимание необходимости самодисциплины;</w:t>
      </w:r>
    </w:p>
    <w:p w:rsidR="004D2111" w:rsidRPr="00B35D09" w:rsidRDefault="004D2111" w:rsidP="004D2111">
      <w:pPr>
        <w:tabs>
          <w:tab w:val="left" w:pos="993"/>
          <w:tab w:val="center" w:pos="4889"/>
        </w:tabs>
        <w:ind w:firstLine="567"/>
      </w:pPr>
      <w:r w:rsidRPr="00B35D09">
        <w:t>•</w:t>
      </w:r>
      <w:r w:rsidRPr="00B35D09">
        <w:tab/>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D2111" w:rsidRPr="00B35D09" w:rsidRDefault="004D2111" w:rsidP="004D2111">
      <w:pPr>
        <w:tabs>
          <w:tab w:val="left" w:pos="993"/>
          <w:tab w:val="center" w:pos="4889"/>
        </w:tabs>
        <w:ind w:firstLine="567"/>
      </w:pPr>
      <w:r w:rsidRPr="00B35D09">
        <w:t>•</w:t>
      </w:r>
      <w:r w:rsidRPr="00B35D09">
        <w:tab/>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D2111" w:rsidRPr="00B35D09" w:rsidRDefault="004D2111" w:rsidP="004D2111">
      <w:pPr>
        <w:tabs>
          <w:tab w:val="left" w:pos="993"/>
          <w:tab w:val="center" w:pos="4889"/>
        </w:tabs>
        <w:ind w:firstLine="567"/>
      </w:pPr>
      <w:r w:rsidRPr="00B35D09">
        <w:t>•</w:t>
      </w:r>
      <w:r w:rsidRPr="00B35D09">
        <w:tab/>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D2111" w:rsidRPr="00B35D09" w:rsidRDefault="004D2111" w:rsidP="004D2111">
      <w:pPr>
        <w:tabs>
          <w:tab w:val="left" w:pos="993"/>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D2111" w:rsidRPr="00B35D09" w:rsidRDefault="004D2111" w:rsidP="004D2111">
      <w:pPr>
        <w:tabs>
          <w:tab w:val="left" w:pos="993"/>
          <w:tab w:val="center" w:pos="4889"/>
        </w:tabs>
        <w:ind w:firstLine="567"/>
      </w:pPr>
      <w:r w:rsidRPr="00B35D09">
        <w:t>•</w:t>
      </w:r>
      <w:r w:rsidRPr="00B35D09">
        <w:tab/>
        <w:t>понимание взаимосвязи физического, нравственного и социально- психологического здоровья человека, влияния нравственности человека на его жизнь, здоровье, благополучие.</w:t>
      </w:r>
    </w:p>
    <w:p w:rsidR="004D2111" w:rsidRPr="00B35D09" w:rsidRDefault="004D2111" w:rsidP="004D2111">
      <w:pPr>
        <w:tabs>
          <w:tab w:val="left" w:pos="993"/>
          <w:tab w:val="center" w:pos="4889"/>
        </w:tabs>
        <w:ind w:firstLine="567"/>
      </w:pPr>
      <w:r w:rsidRPr="00B35D09">
        <w:t>•</w:t>
      </w:r>
      <w:r w:rsidRPr="00B35D09">
        <w:tab/>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D2111" w:rsidRPr="00B35D09" w:rsidRDefault="004D2111" w:rsidP="004D2111">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4D2111" w:rsidRPr="00B35D09" w:rsidRDefault="004D2111" w:rsidP="004D2111">
      <w:pPr>
        <w:tabs>
          <w:tab w:val="left" w:pos="851"/>
          <w:tab w:val="center" w:pos="4889"/>
        </w:tabs>
        <w:ind w:firstLine="567"/>
      </w:pPr>
      <w:r w:rsidRPr="00B35D09">
        <w:t>•</w:t>
      </w:r>
      <w:r w:rsidRPr="00B35D09">
        <w:tab/>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D2111" w:rsidRPr="00B35D09" w:rsidRDefault="004D2111" w:rsidP="004D2111">
      <w:pPr>
        <w:tabs>
          <w:tab w:val="left" w:pos="851"/>
          <w:tab w:val="center" w:pos="4889"/>
        </w:tabs>
        <w:ind w:firstLine="567"/>
      </w:pPr>
      <w:r w:rsidRPr="00B35D09">
        <w:t>•</w:t>
      </w:r>
      <w:r w:rsidRPr="00B35D09">
        <w:tab/>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D2111" w:rsidRPr="00B35D09" w:rsidRDefault="004D2111" w:rsidP="004D2111">
      <w:pPr>
        <w:tabs>
          <w:tab w:val="left" w:pos="851"/>
          <w:tab w:val="center" w:pos="4889"/>
        </w:tabs>
        <w:ind w:firstLine="567"/>
      </w:pPr>
      <w:r w:rsidRPr="00B35D09">
        <w:t>•</w:t>
      </w:r>
      <w:r w:rsidRPr="00B35D09">
        <w:tab/>
        <w:t xml:space="preserve"> участие в пропаганде экологически целесообразного поведения, в создании экологически безопасного уклада  жизни;</w:t>
      </w:r>
    </w:p>
    <w:p w:rsidR="004D2111" w:rsidRPr="00B35D09" w:rsidRDefault="004D2111" w:rsidP="004D2111">
      <w:pPr>
        <w:tabs>
          <w:tab w:val="left" w:pos="851"/>
          <w:tab w:val="center" w:pos="4889"/>
        </w:tabs>
        <w:ind w:firstLine="567"/>
      </w:pPr>
      <w:r w:rsidRPr="00B35D09">
        <w:t>•</w:t>
      </w:r>
      <w:r w:rsidRPr="00B35D09">
        <w:tab/>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w:t>
      </w:r>
      <w:r w:rsidRPr="00B35D09">
        <w:lastRenderedPageBreak/>
        <w:t>деятельности;</w:t>
      </w:r>
    </w:p>
    <w:p w:rsidR="004D2111" w:rsidRPr="00B35D09" w:rsidRDefault="004D2111" w:rsidP="004D2111">
      <w:pPr>
        <w:tabs>
          <w:tab w:val="left" w:pos="851"/>
          <w:tab w:val="center" w:pos="4889"/>
        </w:tabs>
        <w:ind w:firstLine="567"/>
      </w:pPr>
      <w:r w:rsidRPr="00B35D09">
        <w:t>•</w:t>
      </w:r>
      <w:r w:rsidRPr="00B35D09">
        <w:tab/>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D2111" w:rsidRPr="00B35D09" w:rsidRDefault="004D2111" w:rsidP="004D2111">
      <w:pPr>
        <w:tabs>
          <w:tab w:val="left" w:pos="851"/>
          <w:tab w:val="center" w:pos="4889"/>
        </w:tabs>
        <w:ind w:firstLine="567"/>
      </w:pPr>
      <w:r w:rsidRPr="00B35D09">
        <w:t>•</w:t>
      </w:r>
      <w:r w:rsidRPr="00B35D09">
        <w:tab/>
        <w:t>знание основных социальных моделей, правил экологического поведения, вариантов здорового образа жизни;</w:t>
      </w:r>
    </w:p>
    <w:p w:rsidR="004D2111" w:rsidRPr="00B35D09" w:rsidRDefault="004D2111" w:rsidP="004D2111">
      <w:pPr>
        <w:tabs>
          <w:tab w:val="left" w:pos="851"/>
          <w:tab w:val="center" w:pos="4889"/>
        </w:tabs>
        <w:ind w:firstLine="567"/>
      </w:pPr>
      <w:r w:rsidRPr="00B35D09">
        <w:t>•</w:t>
      </w:r>
      <w:r w:rsidRPr="00B35D09">
        <w:tab/>
        <w:t>знание норм и правил экологической этики, законодательства в области экологии и здоровья;</w:t>
      </w:r>
    </w:p>
    <w:p w:rsidR="004D2111" w:rsidRPr="00B35D09" w:rsidRDefault="004D2111" w:rsidP="004D2111">
      <w:pPr>
        <w:tabs>
          <w:tab w:val="left" w:pos="851"/>
          <w:tab w:val="center" w:pos="4889"/>
        </w:tabs>
        <w:ind w:firstLine="567"/>
      </w:pPr>
      <w:r w:rsidRPr="00B35D09">
        <w:t>•</w:t>
      </w:r>
      <w:r w:rsidRPr="00B35D09">
        <w:tab/>
        <w:t>знание традиций нравственно-этического отношения к природе и здоровью в культуре народов России;</w:t>
      </w:r>
    </w:p>
    <w:p w:rsidR="004D2111" w:rsidRPr="00B35D09" w:rsidRDefault="004D2111" w:rsidP="004D2111">
      <w:pPr>
        <w:tabs>
          <w:tab w:val="left" w:pos="851"/>
          <w:tab w:val="center" w:pos="4889"/>
        </w:tabs>
        <w:ind w:firstLine="567"/>
      </w:pPr>
      <w:r w:rsidRPr="00B35D09">
        <w:t>•</w:t>
      </w:r>
      <w:r w:rsidRPr="00B35D09">
        <w:tab/>
        <w:t>знание глобальной взаимосвязи и взаимозависимости природных и социальных явлений;</w:t>
      </w:r>
    </w:p>
    <w:p w:rsidR="004D2111" w:rsidRPr="00B35D09" w:rsidRDefault="004D2111" w:rsidP="004D2111">
      <w:pPr>
        <w:tabs>
          <w:tab w:val="left" w:pos="851"/>
          <w:tab w:val="center" w:pos="4889"/>
        </w:tabs>
        <w:ind w:firstLine="567"/>
      </w:pPr>
      <w:r w:rsidRPr="00B35D09">
        <w:t>•</w:t>
      </w:r>
      <w:r w:rsidRPr="00B35D09">
        <w:tab/>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D2111" w:rsidRPr="00B35D09" w:rsidRDefault="004D2111" w:rsidP="004D2111">
      <w:pPr>
        <w:tabs>
          <w:tab w:val="left" w:pos="851"/>
          <w:tab w:val="center" w:pos="4889"/>
        </w:tabs>
        <w:ind w:firstLine="567"/>
      </w:pPr>
      <w:r w:rsidRPr="00B35D09">
        <w:t>•</w:t>
      </w:r>
      <w:r w:rsidRPr="00B35D09">
        <w:tab/>
        <w:t>умение анализировать изменения в окружающей среде и прогнозировать последствия этих изменений для природы и здоровья человека;</w:t>
      </w:r>
    </w:p>
    <w:p w:rsidR="004D2111" w:rsidRPr="00B35D09" w:rsidRDefault="004D2111" w:rsidP="004D2111">
      <w:pPr>
        <w:tabs>
          <w:tab w:val="left" w:pos="851"/>
          <w:tab w:val="center" w:pos="4889"/>
        </w:tabs>
        <w:ind w:firstLine="567"/>
      </w:pPr>
      <w:r w:rsidRPr="00B35D09">
        <w:t>•</w:t>
      </w:r>
      <w:r w:rsidRPr="00B35D09">
        <w:tab/>
        <w:t>умение устанавливать причинно-следственные связи возникновения и развития явлений в экосистемах;</w:t>
      </w:r>
    </w:p>
    <w:p w:rsidR="004D2111" w:rsidRPr="00B35D09" w:rsidRDefault="004D2111" w:rsidP="004D2111">
      <w:pPr>
        <w:tabs>
          <w:tab w:val="left" w:pos="851"/>
          <w:tab w:val="center" w:pos="4889"/>
        </w:tabs>
        <w:ind w:firstLine="567"/>
      </w:pPr>
      <w:r w:rsidRPr="00B35D09">
        <w:t>•</w:t>
      </w:r>
      <w:r w:rsidRPr="00B35D09">
        <w:tab/>
        <w:t>умение строить свою деятельность и проекты с учётом создаваемой нагрузки на социоприродное окружение;</w:t>
      </w:r>
    </w:p>
    <w:p w:rsidR="004D2111" w:rsidRPr="00B35D09" w:rsidRDefault="004D2111" w:rsidP="004D2111">
      <w:pPr>
        <w:tabs>
          <w:tab w:val="left" w:pos="851"/>
          <w:tab w:val="center" w:pos="4889"/>
        </w:tabs>
        <w:ind w:firstLine="567"/>
      </w:pPr>
      <w:r w:rsidRPr="00B35D09">
        <w:t>•</w:t>
      </w:r>
      <w:r w:rsidRPr="00B35D09">
        <w:tab/>
        <w:t>знания об оздоровительном влиянии экологически чистых природных факторов на человека;</w:t>
      </w:r>
    </w:p>
    <w:p w:rsidR="004D2111" w:rsidRPr="00B35D09" w:rsidRDefault="004D2111" w:rsidP="004D2111">
      <w:pPr>
        <w:tabs>
          <w:tab w:val="left" w:pos="851"/>
          <w:tab w:val="center" w:pos="4889"/>
        </w:tabs>
        <w:ind w:firstLine="567"/>
      </w:pPr>
      <w:r w:rsidRPr="00B35D09">
        <w:t>•</w:t>
      </w:r>
      <w:r w:rsidRPr="00B35D09">
        <w:tab/>
        <w:t>формирование личного опыта здоровье сберегающей деятельности;</w:t>
      </w:r>
    </w:p>
    <w:p w:rsidR="004D2111" w:rsidRPr="00B35D09" w:rsidRDefault="004D2111" w:rsidP="004D2111">
      <w:pPr>
        <w:tabs>
          <w:tab w:val="left" w:pos="851"/>
          <w:tab w:val="center" w:pos="4889"/>
        </w:tabs>
        <w:ind w:firstLine="567"/>
      </w:pPr>
      <w:r w:rsidRPr="00B35D09">
        <w:t>•</w:t>
      </w:r>
      <w:r w:rsidRPr="00B35D09">
        <w:tab/>
        <w:t>знания о возможном негативном влиянии компьютерных игр, телевидения, рекламы на здоровье человека;</w:t>
      </w:r>
    </w:p>
    <w:p w:rsidR="004D2111" w:rsidRPr="00B35D09" w:rsidRDefault="004D2111" w:rsidP="004D2111">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D2111" w:rsidRPr="00B35D09" w:rsidRDefault="004D2111" w:rsidP="004D2111">
      <w:pPr>
        <w:tabs>
          <w:tab w:val="left" w:pos="851"/>
          <w:tab w:val="center" w:pos="4889"/>
        </w:tabs>
        <w:ind w:firstLine="567"/>
      </w:pPr>
      <w:r w:rsidRPr="00B35D09">
        <w:t>•</w:t>
      </w:r>
      <w:r w:rsidRPr="00B35D09">
        <w:tab/>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D2111" w:rsidRPr="00B35D09" w:rsidRDefault="004D2111" w:rsidP="004D2111">
      <w:pPr>
        <w:tabs>
          <w:tab w:val="left" w:pos="851"/>
          <w:tab w:val="center" w:pos="4889"/>
        </w:tabs>
        <w:ind w:firstLine="567"/>
      </w:pPr>
      <w:r w:rsidRPr="00B35D09">
        <w:t>•</w:t>
      </w:r>
      <w:r w:rsidRPr="00B35D09">
        <w:tab/>
        <w:t>умение противостоять негативным факторам, способствующим ухудшению здоровья;</w:t>
      </w:r>
    </w:p>
    <w:p w:rsidR="004D2111" w:rsidRPr="00B35D09" w:rsidRDefault="004D2111" w:rsidP="004D2111">
      <w:pPr>
        <w:tabs>
          <w:tab w:val="left" w:pos="851"/>
          <w:tab w:val="center" w:pos="4889"/>
        </w:tabs>
        <w:ind w:firstLine="567"/>
      </w:pPr>
      <w:r w:rsidRPr="00B35D09">
        <w:t>•</w:t>
      </w:r>
      <w:r w:rsidRPr="00B35D09">
        <w:tab/>
        <w:t>понимание важности физической культуры и спорта для здоровья человека, его образования, труда и творчества, всестороннего развития личности;</w:t>
      </w:r>
    </w:p>
    <w:p w:rsidR="004D2111" w:rsidRPr="00B35D09" w:rsidRDefault="004D2111" w:rsidP="004D2111">
      <w:pPr>
        <w:tabs>
          <w:tab w:val="left" w:pos="851"/>
          <w:tab w:val="center" w:pos="4889"/>
        </w:tabs>
        <w:ind w:firstLine="567"/>
      </w:pPr>
      <w:r w:rsidRPr="00B35D09">
        <w:t>•</w:t>
      </w:r>
      <w:r w:rsidRPr="00B35D09">
        <w:tab/>
        <w:t>знание и выполнение санитарно-гигиенических правил, соблюдение здоровье сберегающего режима дня;</w:t>
      </w:r>
    </w:p>
    <w:p w:rsidR="004D2111" w:rsidRPr="00B35D09" w:rsidRDefault="004D2111" w:rsidP="004D2111">
      <w:pPr>
        <w:tabs>
          <w:tab w:val="left" w:pos="851"/>
          <w:tab w:val="center" w:pos="4889"/>
        </w:tabs>
        <w:ind w:firstLine="567"/>
      </w:pPr>
      <w:r w:rsidRPr="00B35D09">
        <w:t>•</w:t>
      </w:r>
      <w:r w:rsidRPr="00B35D09">
        <w:tab/>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D2111" w:rsidRPr="00B35D09" w:rsidRDefault="004D2111" w:rsidP="004D2111">
      <w:pPr>
        <w:tabs>
          <w:tab w:val="left" w:pos="851"/>
          <w:tab w:val="center" w:pos="4889"/>
        </w:tabs>
        <w:ind w:firstLine="567"/>
      </w:pPr>
      <w:r w:rsidRPr="00B35D09">
        <w:t>•</w:t>
      </w:r>
      <w:r w:rsidRPr="00B35D09">
        <w:tab/>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D2111" w:rsidRPr="00B35D09" w:rsidRDefault="004D2111" w:rsidP="004D2111">
      <w:pPr>
        <w:tabs>
          <w:tab w:val="left" w:pos="851"/>
          <w:tab w:val="center" w:pos="4889"/>
        </w:tabs>
        <w:ind w:firstLine="567"/>
      </w:pPr>
      <w:r w:rsidRPr="00B35D09">
        <w:t>•</w:t>
      </w:r>
      <w:r w:rsidRPr="00B35D09">
        <w:tab/>
        <w:t>формирование опыта участия в общественно значимых делах по охране природы и заботе о личном здоровье и здоровье окружающих людей;</w:t>
      </w:r>
    </w:p>
    <w:p w:rsidR="004D2111" w:rsidRPr="00B35D09" w:rsidRDefault="004D2111" w:rsidP="004D2111">
      <w:pPr>
        <w:tabs>
          <w:tab w:val="left" w:pos="851"/>
          <w:tab w:val="center" w:pos="4889"/>
        </w:tabs>
        <w:ind w:firstLine="567"/>
      </w:pPr>
      <w:r w:rsidRPr="00B35D09">
        <w:t>•</w:t>
      </w:r>
      <w:r w:rsidRPr="00B35D09">
        <w:tab/>
        <w:t>овладение умением сотрудничества, связанного с решением местных экологических проблем и здоровьем людей;</w:t>
      </w:r>
    </w:p>
    <w:p w:rsidR="004D2111" w:rsidRPr="00B35D09" w:rsidRDefault="004D2111" w:rsidP="004D2111">
      <w:pPr>
        <w:tabs>
          <w:tab w:val="left" w:pos="851"/>
          <w:tab w:val="center" w:pos="4889"/>
        </w:tabs>
        <w:ind w:firstLine="567"/>
      </w:pPr>
      <w:r w:rsidRPr="00B35D09">
        <w:t>•</w:t>
      </w:r>
      <w:r w:rsidRPr="00B35D09">
        <w:tab/>
        <w:t xml:space="preserve">опыт участия в разработке и реализации учебно-исследовательских комплексных </w:t>
      </w:r>
      <w:r w:rsidRPr="00B35D09">
        <w:lastRenderedPageBreak/>
        <w:t>проектов с выявлением в них проблем экологии и здоровья и путей их решения.</w:t>
      </w:r>
    </w:p>
    <w:p w:rsidR="004D2111" w:rsidRPr="00B35D09" w:rsidRDefault="004D2111" w:rsidP="004D2111">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4D2111" w:rsidRPr="00B35D09" w:rsidRDefault="004D2111" w:rsidP="004D2111">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4D2111" w:rsidRPr="00B35D09" w:rsidRDefault="004D2111" w:rsidP="004D2111">
      <w:pPr>
        <w:tabs>
          <w:tab w:val="left" w:pos="851"/>
          <w:tab w:val="center" w:pos="4889"/>
        </w:tabs>
        <w:ind w:firstLine="567"/>
      </w:pPr>
      <w:r w:rsidRPr="00B35D09">
        <w:t>•</w:t>
      </w:r>
      <w:r w:rsidRPr="00B35D09">
        <w:tab/>
        <w:t>понимание нравственных основ образования;</w:t>
      </w:r>
    </w:p>
    <w:p w:rsidR="004D2111" w:rsidRPr="00B35D09" w:rsidRDefault="004D2111" w:rsidP="004D2111">
      <w:pPr>
        <w:tabs>
          <w:tab w:val="left" w:pos="851"/>
          <w:tab w:val="center" w:pos="4889"/>
        </w:tabs>
        <w:ind w:firstLine="567"/>
      </w:pPr>
      <w:r w:rsidRPr="00B35D09">
        <w:t>•</w:t>
      </w:r>
      <w:r w:rsidRPr="00B35D09">
        <w:tab/>
        <w:t>начальный опыт применения знаний в труде, общественной жизни, в быту;</w:t>
      </w:r>
    </w:p>
    <w:p w:rsidR="004D2111" w:rsidRPr="00B35D09" w:rsidRDefault="004D2111" w:rsidP="004D2111">
      <w:pPr>
        <w:tabs>
          <w:tab w:val="left" w:pos="851"/>
          <w:tab w:val="center" w:pos="4889"/>
        </w:tabs>
        <w:ind w:firstLine="567"/>
      </w:pPr>
      <w:r w:rsidRPr="00B35D09">
        <w:t>•</w:t>
      </w:r>
      <w:r w:rsidRPr="00B35D09">
        <w:tab/>
        <w:t>умение применять знания, умения и навыки для решения проектных и учебно- исследовательских задач;</w:t>
      </w:r>
    </w:p>
    <w:p w:rsidR="004D2111" w:rsidRPr="00B35D09" w:rsidRDefault="004D2111" w:rsidP="004D2111">
      <w:pPr>
        <w:tabs>
          <w:tab w:val="left" w:pos="851"/>
          <w:tab w:val="center" w:pos="4889"/>
        </w:tabs>
        <w:ind w:firstLine="567"/>
      </w:pPr>
      <w:r w:rsidRPr="00B35D09">
        <w:t>•</w:t>
      </w:r>
      <w:r w:rsidRPr="00B35D09">
        <w:tab/>
        <w:t>самоопределение в области своих познавательных интересов;</w:t>
      </w:r>
    </w:p>
    <w:p w:rsidR="004D2111" w:rsidRPr="00B35D09" w:rsidRDefault="004D2111" w:rsidP="004D2111">
      <w:pPr>
        <w:tabs>
          <w:tab w:val="left" w:pos="851"/>
          <w:tab w:val="center" w:pos="4889"/>
        </w:tabs>
        <w:ind w:firstLine="567"/>
      </w:pPr>
      <w:r w:rsidRPr="00B35D09">
        <w:t>•</w:t>
      </w:r>
      <w:r w:rsidRPr="00B35D09">
        <w:tab/>
        <w:t>умение организовать процесс самообразования, творчески и критически работать с информацией из разных источников;</w:t>
      </w:r>
    </w:p>
    <w:p w:rsidR="004D2111" w:rsidRPr="00B35D09" w:rsidRDefault="004D2111" w:rsidP="004D2111">
      <w:pPr>
        <w:tabs>
          <w:tab w:val="left" w:pos="851"/>
          <w:tab w:val="center" w:pos="4889"/>
        </w:tabs>
        <w:ind w:firstLine="567"/>
      </w:pPr>
      <w:r w:rsidRPr="00B35D09">
        <w:t>•</w:t>
      </w:r>
      <w:r w:rsidRPr="00B35D09">
        <w:tab/>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D2111" w:rsidRPr="00B35D09" w:rsidRDefault="004D2111" w:rsidP="004D2111">
      <w:pPr>
        <w:tabs>
          <w:tab w:val="left" w:pos="851"/>
          <w:tab w:val="center" w:pos="4889"/>
        </w:tabs>
        <w:ind w:firstLine="567"/>
      </w:pPr>
      <w:r w:rsidRPr="00B35D09">
        <w:t>•</w:t>
      </w:r>
      <w:r w:rsidRPr="00B35D09">
        <w:tab/>
        <w:t>понимание важности непрерывного образования и самообразования в течение всей жизни;</w:t>
      </w:r>
    </w:p>
    <w:p w:rsidR="004D2111" w:rsidRPr="00B35D09" w:rsidRDefault="004D2111" w:rsidP="004D2111">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w:t>
      </w:r>
    </w:p>
    <w:p w:rsidR="004D2111" w:rsidRPr="00B35D09" w:rsidRDefault="004D2111" w:rsidP="004D2111">
      <w:pPr>
        <w:tabs>
          <w:tab w:val="left" w:pos="851"/>
          <w:tab w:val="center" w:pos="4889"/>
        </w:tabs>
        <w:ind w:firstLine="567"/>
      </w:pPr>
      <w:r w:rsidRPr="00B35D09">
        <w:t>•</w:t>
      </w:r>
      <w:r w:rsidRPr="00B35D09">
        <w:tab/>
        <w:t>знание и уважение трудовых традиций своей семьи, трудовых подвигов старших поколений;</w:t>
      </w:r>
    </w:p>
    <w:p w:rsidR="004D2111" w:rsidRPr="00B35D09" w:rsidRDefault="004D2111" w:rsidP="004D2111">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D2111" w:rsidRPr="00B35D09" w:rsidRDefault="004D2111" w:rsidP="004D2111">
      <w:pPr>
        <w:tabs>
          <w:tab w:val="left" w:pos="851"/>
          <w:tab w:val="center" w:pos="4889"/>
        </w:tabs>
        <w:ind w:firstLine="567"/>
      </w:pPr>
      <w:r w:rsidRPr="00B35D09">
        <w:t>•</w:t>
      </w:r>
      <w:r w:rsidRPr="00B35D09">
        <w:tab/>
        <w:t xml:space="preserve"> участие в общественно значимых делах;</w:t>
      </w:r>
    </w:p>
    <w:p w:rsidR="004D2111" w:rsidRPr="00B35D09" w:rsidRDefault="004D2111" w:rsidP="004D2111">
      <w:pPr>
        <w:tabs>
          <w:tab w:val="left" w:pos="851"/>
          <w:tab w:val="center" w:pos="4889"/>
        </w:tabs>
        <w:ind w:firstLine="567"/>
      </w:pPr>
      <w:r w:rsidRPr="00B35D09">
        <w:t>•</w:t>
      </w:r>
      <w:r w:rsidRPr="00B35D09">
        <w:tab/>
        <w:t>Выработка навыков трудового творческого сотрудничества со сверстниками и взрослыми;</w:t>
      </w:r>
    </w:p>
    <w:p w:rsidR="004D2111" w:rsidRPr="00B35D09" w:rsidRDefault="004D2111" w:rsidP="004D2111">
      <w:pPr>
        <w:tabs>
          <w:tab w:val="left" w:pos="851"/>
          <w:tab w:val="center" w:pos="4889"/>
        </w:tabs>
        <w:ind w:firstLine="567"/>
      </w:pPr>
      <w:r w:rsidRPr="00B35D09">
        <w:t>•</w:t>
      </w:r>
      <w:r w:rsidRPr="00B35D09">
        <w:tab/>
        <w:t>общие представления о трудовом законодательстве.</w:t>
      </w:r>
    </w:p>
    <w:p w:rsidR="004D2111" w:rsidRPr="00B35D09" w:rsidRDefault="004D2111" w:rsidP="004D2111">
      <w:pPr>
        <w:tabs>
          <w:tab w:val="left" w:pos="851"/>
          <w:tab w:val="center" w:pos="4889"/>
        </w:tabs>
        <w:ind w:firstLine="567"/>
      </w:pPr>
      <w:r w:rsidRPr="00B35D09">
        <w:t>Воспитание ценностного отношения к прекрасному, формирование основ эстетической культуры:</w:t>
      </w:r>
    </w:p>
    <w:p w:rsidR="004D2111" w:rsidRPr="00B35D09" w:rsidRDefault="004D2111" w:rsidP="004D2111">
      <w:pPr>
        <w:tabs>
          <w:tab w:val="left" w:pos="851"/>
          <w:tab w:val="center" w:pos="4889"/>
        </w:tabs>
        <w:ind w:firstLine="567"/>
      </w:pPr>
      <w:r w:rsidRPr="00B35D09">
        <w:t>•</w:t>
      </w:r>
      <w:r w:rsidRPr="00B35D09">
        <w:tab/>
        <w:t>ценностное отношение к прекрасному;</w:t>
      </w:r>
    </w:p>
    <w:p w:rsidR="004D2111" w:rsidRPr="00B35D09" w:rsidRDefault="004D2111" w:rsidP="004D2111">
      <w:pPr>
        <w:tabs>
          <w:tab w:val="left" w:pos="851"/>
          <w:tab w:val="center" w:pos="4889"/>
        </w:tabs>
        <w:ind w:firstLine="567"/>
      </w:pPr>
      <w:r w:rsidRPr="00B35D09">
        <w:t>•</w:t>
      </w:r>
      <w:r w:rsidRPr="00B35D09">
        <w:tab/>
        <w:t>понимание искусства как особой формы познания и преобразования мира;</w:t>
      </w:r>
    </w:p>
    <w:p w:rsidR="004D2111" w:rsidRPr="00B35D09" w:rsidRDefault="004D2111" w:rsidP="004D2111">
      <w:pPr>
        <w:tabs>
          <w:tab w:val="left" w:pos="851"/>
          <w:tab w:val="center" w:pos="4889"/>
        </w:tabs>
        <w:ind w:firstLine="567"/>
      </w:pPr>
      <w:r w:rsidRPr="00B35D09">
        <w:t>•</w:t>
      </w:r>
      <w:r w:rsidRPr="00B35D09">
        <w:tab/>
        <w:t>способность видеть и ценить прекрасное в природе, быту, труде, спорте и творчестве людей, общественной жизни;</w:t>
      </w:r>
    </w:p>
    <w:p w:rsidR="004D2111" w:rsidRPr="00B35D09" w:rsidRDefault="004D2111" w:rsidP="004D2111">
      <w:pPr>
        <w:tabs>
          <w:tab w:val="left" w:pos="851"/>
          <w:tab w:val="center" w:pos="4889"/>
        </w:tabs>
        <w:ind w:firstLine="567"/>
      </w:pPr>
      <w:r w:rsidRPr="00B35D09">
        <w:t>•</w:t>
      </w:r>
      <w:r w:rsidRPr="00B35D09">
        <w:tab/>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D2111" w:rsidRPr="00B35D09" w:rsidRDefault="004D2111" w:rsidP="004D2111">
      <w:pPr>
        <w:tabs>
          <w:tab w:val="left" w:pos="851"/>
          <w:tab w:val="center" w:pos="4889"/>
        </w:tabs>
        <w:ind w:firstLine="567"/>
      </w:pPr>
      <w:r w:rsidRPr="00B35D09">
        <w:t>•</w:t>
      </w:r>
      <w:r w:rsidRPr="00B35D09">
        <w:tab/>
        <w:t>представление об искусстве народов России;</w:t>
      </w:r>
    </w:p>
    <w:p w:rsidR="004D2111" w:rsidRPr="00B35D09" w:rsidRDefault="004D2111" w:rsidP="004D2111">
      <w:pPr>
        <w:tabs>
          <w:tab w:val="left" w:pos="851"/>
          <w:tab w:val="center" w:pos="4889"/>
        </w:tabs>
        <w:ind w:firstLine="567"/>
      </w:pPr>
      <w:r w:rsidRPr="00B35D09">
        <w:t>•</w:t>
      </w:r>
      <w:r w:rsidRPr="00B35D09">
        <w:tab/>
        <w:t>опыт эмоционального постижения народного творчества, этнокультурных традиций, фольклора народов России;</w:t>
      </w:r>
    </w:p>
    <w:p w:rsidR="004D2111" w:rsidRPr="00B35D09" w:rsidRDefault="004D2111" w:rsidP="004D2111">
      <w:pPr>
        <w:tabs>
          <w:tab w:val="left" w:pos="851"/>
          <w:tab w:val="center" w:pos="4889"/>
        </w:tabs>
        <w:ind w:firstLine="567"/>
      </w:pPr>
      <w:r w:rsidRPr="00B35D09">
        <w:t>•</w:t>
      </w:r>
      <w:r w:rsidRPr="00B35D09">
        <w:tab/>
        <w:t>интерес к занятиям творческого характера, различным видам искусства, художественной самодеятельности;</w:t>
      </w:r>
    </w:p>
    <w:p w:rsidR="004D2111" w:rsidRPr="00B35D09" w:rsidRDefault="004D2111" w:rsidP="004D2111">
      <w:pPr>
        <w:tabs>
          <w:tab w:val="left" w:pos="851"/>
          <w:tab w:val="center" w:pos="4889"/>
        </w:tabs>
        <w:ind w:firstLine="567"/>
      </w:pPr>
      <w:r w:rsidRPr="00B35D09">
        <w:t>•</w:t>
      </w:r>
      <w:r w:rsidRPr="00B35D09">
        <w:tab/>
        <w:t>опыт самореализации в различных видах творческой деятельности, умение выражать себя в доступных видах творчества;</w:t>
      </w:r>
    </w:p>
    <w:p w:rsidR="004D2111" w:rsidRPr="00B35D09" w:rsidRDefault="004D2111" w:rsidP="004D2111">
      <w:pPr>
        <w:tabs>
          <w:tab w:val="left" w:pos="851"/>
          <w:tab w:val="center" w:pos="4889"/>
        </w:tabs>
        <w:ind w:firstLine="567"/>
      </w:pPr>
      <w:r w:rsidRPr="00B35D09">
        <w:t>•</w:t>
      </w:r>
      <w:r w:rsidRPr="00B35D09">
        <w:tab/>
        <w:t>опыт реализации эстетических ценностей в пространстве школы и семьи.</w:t>
      </w:r>
    </w:p>
    <w:p w:rsidR="004D2111" w:rsidRPr="00B35D09" w:rsidRDefault="004D2111" w:rsidP="004D2111">
      <w:pPr>
        <w:tabs>
          <w:tab w:val="left" w:pos="4110"/>
          <w:tab w:val="center" w:pos="4889"/>
        </w:tabs>
        <w:ind w:firstLine="567"/>
      </w:pPr>
      <w:r w:rsidRPr="00B35D09">
        <w:t>Мониторинг эффективности реализации образовательной организацией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 xml:space="preserve">В качестве основных показателей и объектов исследования эффективности реализации образовательной организацией Программы воспитания и социализации обучающихся </w:t>
      </w:r>
      <w:r w:rsidRPr="00B35D09">
        <w:lastRenderedPageBreak/>
        <w:t>выступают:</w:t>
      </w:r>
    </w:p>
    <w:p w:rsidR="004D2111" w:rsidRPr="00B35D09" w:rsidRDefault="004D2111" w:rsidP="004D2111">
      <w:pPr>
        <w:tabs>
          <w:tab w:val="left" w:pos="4110"/>
          <w:tab w:val="center" w:pos="4889"/>
        </w:tabs>
        <w:ind w:firstLine="567"/>
      </w:pPr>
      <w:r w:rsidRPr="00B35D09">
        <w:t>Особенности развития личностной, социальной, экологической, трудовой и здоровьесберегающей культуры обучающихся.</w:t>
      </w:r>
    </w:p>
    <w:p w:rsidR="004D2111" w:rsidRPr="00B35D09" w:rsidRDefault="004D2111" w:rsidP="004D2111">
      <w:pPr>
        <w:tabs>
          <w:tab w:val="left" w:pos="4110"/>
          <w:tab w:val="center" w:pos="4889"/>
        </w:tabs>
        <w:ind w:firstLine="567"/>
      </w:pPr>
      <w:r w:rsidRPr="00B35D09">
        <w:t>Социально-педагогическая среда, общая психологическая атмосфера и нравственный уклад общественной  жизни и в образовательной деятельности.</w:t>
      </w:r>
    </w:p>
    <w:p w:rsidR="004D2111" w:rsidRPr="00B35D09" w:rsidRDefault="004D2111" w:rsidP="004D2111">
      <w:pPr>
        <w:tabs>
          <w:tab w:val="left" w:pos="4110"/>
          <w:tab w:val="center" w:pos="4889"/>
        </w:tabs>
        <w:ind w:firstLine="567"/>
      </w:pPr>
      <w:r w:rsidRPr="00B35D09">
        <w:t>Основные принципы организации мониторинга эффективности реализации образовательной организацией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принцип системности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4D2111" w:rsidRPr="00B35D09" w:rsidRDefault="004D2111" w:rsidP="004D2111">
      <w:pPr>
        <w:tabs>
          <w:tab w:val="left" w:pos="4110"/>
          <w:tab w:val="center" w:pos="4889"/>
        </w:tabs>
        <w:ind w:firstLine="567"/>
      </w:pPr>
      <w:r w:rsidRPr="00B35D09">
        <w:t>принцип личностно-социально-деятельностного подхода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D2111" w:rsidRPr="00B35D09" w:rsidRDefault="004D2111" w:rsidP="004D2111">
      <w:pPr>
        <w:tabs>
          <w:tab w:val="left" w:pos="4110"/>
          <w:tab w:val="center" w:pos="4889"/>
        </w:tabs>
        <w:ind w:firstLine="567"/>
      </w:pPr>
      <w:r w:rsidRPr="00B35D09">
        <w:t>принцип объективности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D2111" w:rsidRPr="00B35D09" w:rsidRDefault="004D2111" w:rsidP="004D2111">
      <w:pPr>
        <w:tabs>
          <w:tab w:val="left" w:pos="4110"/>
          <w:tab w:val="center" w:pos="4889"/>
        </w:tabs>
        <w:ind w:firstLine="567"/>
      </w:pPr>
      <w:r w:rsidRPr="00B35D09">
        <w:t>принцип детерминизма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D2111" w:rsidRPr="00B35D09" w:rsidRDefault="004D2111" w:rsidP="004D2111">
      <w:pPr>
        <w:tabs>
          <w:tab w:val="left" w:pos="4110"/>
          <w:tab w:val="center" w:pos="4889"/>
        </w:tabs>
        <w:ind w:firstLine="567"/>
      </w:pPr>
      <w:r w:rsidRPr="00B35D09">
        <w:t>принцип признания безусловного уважения прав предполагает отказ от прямых негативных оценок и личностных характеристик обучающихся.</w:t>
      </w:r>
    </w:p>
    <w:p w:rsidR="004D2111" w:rsidRPr="00B35D09" w:rsidRDefault="004D2111" w:rsidP="004D2111">
      <w:pPr>
        <w:tabs>
          <w:tab w:val="left" w:pos="4110"/>
          <w:tab w:val="center" w:pos="4889"/>
        </w:tabs>
        <w:ind w:firstLine="567"/>
      </w:pPr>
      <w:r w:rsidRPr="00B35D09">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Методологический инструментарий мониторинга воспитания и социализации обучающихся</w:t>
      </w:r>
    </w:p>
    <w:p w:rsidR="004D2111" w:rsidRPr="00B35D09" w:rsidRDefault="004D2111" w:rsidP="004D2111">
      <w:pPr>
        <w:tabs>
          <w:tab w:val="left" w:pos="4110"/>
          <w:tab w:val="center" w:pos="4889"/>
        </w:tabs>
        <w:ind w:firstLine="567"/>
      </w:pPr>
      <w:r w:rsidRPr="00B35D09">
        <w:t>Методологический инструментарий мониторинга воспитания и социализации обучающихся предусматривает использование следующих методов:</w:t>
      </w:r>
    </w:p>
    <w:p w:rsidR="004D2111" w:rsidRPr="00B35D09" w:rsidRDefault="004D2111" w:rsidP="004D2111">
      <w:pPr>
        <w:tabs>
          <w:tab w:val="left" w:pos="4110"/>
          <w:tab w:val="center" w:pos="4889"/>
        </w:tabs>
        <w:ind w:firstLine="567"/>
      </w:pPr>
      <w:r w:rsidRPr="00B35D09">
        <w:t>Тестирование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D2111" w:rsidRPr="00B35D09" w:rsidRDefault="004D2111" w:rsidP="004D2111">
      <w:pPr>
        <w:tabs>
          <w:tab w:val="left" w:pos="4110"/>
          <w:tab w:val="center" w:pos="4889"/>
        </w:tabs>
        <w:ind w:firstLine="567"/>
      </w:pPr>
      <w:r w:rsidRPr="00B35D09">
        <w:t>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4D2111" w:rsidRPr="00B35D09" w:rsidRDefault="004D2111" w:rsidP="004D2111">
      <w:pPr>
        <w:tabs>
          <w:tab w:val="center" w:pos="4889"/>
        </w:tabs>
        <w:ind w:firstLine="567"/>
      </w:pPr>
      <w:r w:rsidRPr="00B35D09">
        <w:t>•</w:t>
      </w:r>
      <w:r w:rsidRPr="00B35D09">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D2111" w:rsidRPr="00B35D09" w:rsidRDefault="004D2111" w:rsidP="004D2111">
      <w:pPr>
        <w:tabs>
          <w:tab w:val="center" w:pos="4889"/>
        </w:tabs>
        <w:ind w:firstLine="567"/>
      </w:pPr>
      <w:r w:rsidRPr="00B35D09">
        <w:t>•</w:t>
      </w:r>
      <w:r w:rsidRPr="00B35D09">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D2111" w:rsidRPr="00B35D09" w:rsidRDefault="004D2111" w:rsidP="004D2111">
      <w:pPr>
        <w:tabs>
          <w:tab w:val="center" w:pos="4889"/>
        </w:tabs>
        <w:ind w:firstLine="567"/>
      </w:pPr>
      <w:r w:rsidRPr="00B35D09">
        <w:t>•</w:t>
      </w:r>
      <w:r w:rsidRPr="00B35D09">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D2111" w:rsidRPr="00B35D09" w:rsidRDefault="004D2111" w:rsidP="004D2111">
      <w:pPr>
        <w:tabs>
          <w:tab w:val="center" w:pos="4889"/>
        </w:tabs>
        <w:ind w:firstLine="567"/>
      </w:pPr>
      <w:r w:rsidRPr="00B35D09">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w:t>
      </w:r>
      <w:r w:rsidRPr="00B35D09">
        <w:lastRenderedPageBreak/>
        <w:t>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D2111" w:rsidRPr="00B35D09" w:rsidRDefault="004D2111" w:rsidP="004D2111">
      <w:pPr>
        <w:tabs>
          <w:tab w:val="center" w:pos="4889"/>
        </w:tabs>
        <w:ind w:firstLine="567"/>
      </w:pPr>
      <w:r w:rsidRPr="00B35D09">
        <w:t>•</w:t>
      </w:r>
      <w:r w:rsidRPr="00B35D09">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4D2111" w:rsidRPr="00B35D09" w:rsidRDefault="004D2111" w:rsidP="004D2111">
      <w:pPr>
        <w:tabs>
          <w:tab w:val="center" w:pos="4889"/>
        </w:tabs>
        <w:ind w:firstLine="567"/>
      </w:pPr>
      <w:r w:rsidRPr="00B35D09">
        <w:t>•</w:t>
      </w:r>
      <w:r w:rsidRPr="00B35D09">
        <w:tab/>
        <w:t>узкоспециальное наблюдение — направлено на фиксирование строго определённых параметров  воспитания и социализации обучающихся.</w:t>
      </w:r>
    </w:p>
    <w:p w:rsidR="004D2111" w:rsidRPr="00B35D09" w:rsidRDefault="004D2111" w:rsidP="004D2111">
      <w:pPr>
        <w:tabs>
          <w:tab w:val="left" w:pos="4110"/>
          <w:tab w:val="center" w:pos="4889"/>
        </w:tabs>
        <w:ind w:firstLine="567"/>
      </w:pPr>
      <w:r w:rsidRPr="00B35D09">
        <w:t>Следует выделить психолого-педагогический эксперимент как основной метод исследования воспитания и социализации обучающихся.</w:t>
      </w:r>
    </w:p>
    <w:p w:rsidR="004D2111" w:rsidRPr="00B35D09" w:rsidRDefault="004D2111" w:rsidP="004D2111">
      <w:pPr>
        <w:tabs>
          <w:tab w:val="left" w:pos="4110"/>
          <w:tab w:val="center" w:pos="4889"/>
        </w:tabs>
        <w:ind w:firstLine="567"/>
      </w:pPr>
      <w:r w:rsidRPr="00B35D09">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образовательной организации по воспитанию и социализации обучающихся.</w:t>
      </w:r>
    </w:p>
    <w:p w:rsidR="004D2111" w:rsidRPr="00B35D09" w:rsidRDefault="004D2111" w:rsidP="004D2111">
      <w:pPr>
        <w:tabs>
          <w:tab w:val="left" w:pos="4110"/>
          <w:tab w:val="center" w:pos="4889"/>
        </w:tabs>
        <w:ind w:firstLine="567"/>
      </w:pPr>
      <w:r w:rsidRPr="00B35D09">
        <w:t>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4D2111" w:rsidRPr="00B35D09" w:rsidRDefault="004D2111" w:rsidP="004D2111">
      <w:pPr>
        <w:tabs>
          <w:tab w:val="left" w:pos="4110"/>
          <w:tab w:val="center" w:pos="4889"/>
        </w:tabs>
        <w:ind w:firstLine="567"/>
      </w:pPr>
      <w:r w:rsidRPr="00B35D09">
        <w:t>В рамках психолого-педагогического исследования следует выделить три этапа:</w:t>
      </w:r>
    </w:p>
    <w:p w:rsidR="004D2111" w:rsidRPr="00B35D09" w:rsidRDefault="004D2111" w:rsidP="004D2111">
      <w:pPr>
        <w:tabs>
          <w:tab w:val="left" w:pos="4110"/>
          <w:tab w:val="center" w:pos="4889"/>
        </w:tabs>
        <w:ind w:firstLine="567"/>
      </w:pPr>
      <w:r w:rsidRPr="00B35D09">
        <w:t>Контрольный этап исследования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Формирующий этап исследования предполагает реализацию образовательной организацией основных направлений Программы воспитания и социализации обучающихся.</w:t>
      </w:r>
    </w:p>
    <w:p w:rsidR="004D2111" w:rsidRPr="00B35D09" w:rsidRDefault="004D2111" w:rsidP="004D2111">
      <w:pPr>
        <w:tabs>
          <w:tab w:val="left" w:pos="4110"/>
          <w:tab w:val="center" w:pos="4889"/>
        </w:tabs>
        <w:ind w:firstLine="567"/>
      </w:pPr>
      <w:r w:rsidRPr="00B35D09">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4D2111" w:rsidRPr="00B35D09" w:rsidRDefault="004D2111" w:rsidP="004D2111">
      <w:pPr>
        <w:tabs>
          <w:tab w:val="left" w:pos="4110"/>
          <w:tab w:val="center" w:pos="4889"/>
        </w:tabs>
        <w:ind w:firstLine="567"/>
      </w:pPr>
      <w:r w:rsidRPr="00B35D09">
        <w:t>Для изучения динамики процесса воспитания и социализации обучающихся и эффективности реализуемой в техникуме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D2111" w:rsidRPr="00B35D09" w:rsidRDefault="004D2111" w:rsidP="004D2111">
      <w:pPr>
        <w:tabs>
          <w:tab w:val="left" w:pos="4110"/>
          <w:tab w:val="center" w:pos="4889"/>
        </w:tabs>
        <w:ind w:firstLine="567"/>
      </w:pPr>
      <w:r w:rsidRPr="00B35D09">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4D2111" w:rsidRPr="00B35D09" w:rsidRDefault="004D2111" w:rsidP="004D2111">
      <w:pPr>
        <w:tabs>
          <w:tab w:val="left" w:pos="851"/>
          <w:tab w:val="center" w:pos="4889"/>
        </w:tabs>
        <w:ind w:firstLine="567"/>
      </w:pPr>
      <w:r w:rsidRPr="00B35D09">
        <w:t>•</w:t>
      </w:r>
      <w:r w:rsidRPr="00B35D09">
        <w:tab/>
        <w:t>Динамика развития личностной, социальной, экологической, трудовой (профессиональной) и здоровьесберегающей культуры обучающихся.</w:t>
      </w:r>
    </w:p>
    <w:p w:rsidR="004D2111" w:rsidRPr="00B35D09" w:rsidRDefault="004D2111" w:rsidP="004D2111">
      <w:pPr>
        <w:tabs>
          <w:tab w:val="left" w:pos="851"/>
          <w:tab w:val="center" w:pos="4889"/>
        </w:tabs>
        <w:ind w:firstLine="567"/>
      </w:pPr>
      <w:r w:rsidRPr="00B35D09">
        <w:t>•</w:t>
      </w:r>
      <w:r w:rsidRPr="00B35D09">
        <w:tab/>
        <w:t>Динамика (характер изменения) социальной, психолого-педагогической и нравственной атмосферы в образовательной организации.</w:t>
      </w:r>
    </w:p>
    <w:p w:rsidR="004D2111" w:rsidRPr="00B35D09" w:rsidRDefault="004D2111" w:rsidP="004D2111">
      <w:pPr>
        <w:tabs>
          <w:tab w:val="left" w:pos="851"/>
          <w:tab w:val="center" w:pos="4889"/>
        </w:tabs>
        <w:ind w:firstLine="567"/>
      </w:pPr>
      <w:r w:rsidRPr="00B35D09">
        <w:t>•</w:t>
      </w:r>
      <w:r w:rsidRPr="00B35D09">
        <w:tab/>
        <w:t>Динамика обучающихся и их родителей  и степени включённости родителей (законных представителей) в образовательную и воспитательную деятельность.</w:t>
      </w:r>
    </w:p>
    <w:p w:rsidR="004D2111" w:rsidRPr="00B35D09" w:rsidRDefault="004D2111" w:rsidP="004D2111">
      <w:pPr>
        <w:tabs>
          <w:tab w:val="left" w:pos="4110"/>
          <w:tab w:val="center" w:pos="4889"/>
        </w:tabs>
        <w:ind w:firstLine="567"/>
      </w:pPr>
      <w:r w:rsidRPr="00B35D09">
        <w:t>Необходимо указать критерии, по которым изучается динамика процесса воспитания и социализации обучающихся.</w:t>
      </w:r>
    </w:p>
    <w:p w:rsidR="004D2111" w:rsidRPr="00B35D09" w:rsidRDefault="004D2111" w:rsidP="004D2111">
      <w:pPr>
        <w:tabs>
          <w:tab w:val="left" w:pos="4110"/>
          <w:tab w:val="center" w:pos="4889"/>
        </w:tabs>
        <w:ind w:firstLine="567"/>
      </w:pPr>
      <w:r w:rsidRPr="00B35D09">
        <w:t xml:space="preserve">Положительная динамика—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4D2111" w:rsidRPr="00B35D09" w:rsidRDefault="004D2111" w:rsidP="004D2111">
      <w:pPr>
        <w:tabs>
          <w:tab w:val="left" w:pos="4110"/>
          <w:tab w:val="center" w:pos="4889"/>
        </w:tabs>
        <w:ind w:firstLine="567"/>
      </w:pPr>
      <w:r w:rsidRPr="00B35D09">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4D2111" w:rsidRPr="00B35D09" w:rsidRDefault="004D2111" w:rsidP="004D2111">
      <w:pPr>
        <w:tabs>
          <w:tab w:val="left" w:pos="4110"/>
          <w:tab w:val="center" w:pos="4889"/>
        </w:tabs>
        <w:ind w:firstLine="567"/>
      </w:pPr>
      <w:r w:rsidRPr="00B35D09">
        <w:t xml:space="preserve">Устойчивость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w:t>
      </w:r>
      <w:r w:rsidRPr="00B35D09">
        <w:lastRenderedPageBreak/>
        <w:t>При условии соответствия содержания сформировавшихся смысловых систем у обучающихся, в педагогическом коллективе, в отношениях  обучающихся и их родителей,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D2111" w:rsidRPr="00B35D09" w:rsidRDefault="004D2111" w:rsidP="004D2111">
      <w:pPr>
        <w:tabs>
          <w:tab w:val="left" w:pos="4110"/>
          <w:tab w:val="center" w:pos="4889"/>
        </w:tabs>
        <w:ind w:firstLine="567"/>
      </w:pPr>
      <w:r w:rsidRPr="00B35D09">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D2111" w:rsidRPr="00105F8B" w:rsidRDefault="004D2111" w:rsidP="004D2111">
      <w:pPr>
        <w:tabs>
          <w:tab w:val="left" w:pos="4110"/>
          <w:tab w:val="center" w:pos="4889"/>
        </w:tabs>
        <w:ind w:firstLine="567"/>
        <w:rPr>
          <w:sz w:val="28"/>
          <w:szCs w:val="28"/>
        </w:rPr>
      </w:pPr>
    </w:p>
    <w:p w:rsidR="004D2111" w:rsidRPr="007830CB" w:rsidRDefault="004D2111" w:rsidP="004D2111">
      <w:pPr>
        <w:ind w:firstLine="0"/>
      </w:pPr>
    </w:p>
    <w:p w:rsidR="00774296" w:rsidRPr="007830CB" w:rsidRDefault="00774296" w:rsidP="007830CB">
      <w:pPr>
        <w:ind w:firstLine="0"/>
      </w:pPr>
    </w:p>
    <w:sectPr w:rsidR="00774296" w:rsidRPr="007830CB" w:rsidSect="00C931ED">
      <w:headerReference w:type="default" r:id="rId130"/>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FBA" w:rsidRDefault="00A93FBA" w:rsidP="0085630C">
      <w:r>
        <w:separator/>
      </w:r>
    </w:p>
  </w:endnote>
  <w:endnote w:type="continuationSeparator" w:id="0">
    <w:p w:rsidR="00A93FBA" w:rsidRDefault="00A93FBA"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4F744B">
    <w:pPr>
      <w:pStyle w:val="ab"/>
      <w:framePr w:wrap="around" w:vAnchor="text" w:hAnchor="margin" w:xAlign="right"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071DD8" w:rsidRPr="00AA570C" w:rsidRDefault="000F6FD9">
        <w:pPr>
          <w:pStyle w:val="ab"/>
          <w:jc w:val="center"/>
          <w:rPr>
            <w:sz w:val="28"/>
            <w:szCs w:val="28"/>
          </w:rPr>
        </w:pPr>
        <w:r>
          <w:fldChar w:fldCharType="begin"/>
        </w:r>
        <w:r w:rsidR="00071DD8">
          <w:instrText xml:space="preserve"> PAGE   \* MERGEFORMAT </w:instrText>
        </w:r>
        <w:r>
          <w:fldChar w:fldCharType="separate"/>
        </w:r>
        <w:r w:rsidR="00477848">
          <w:rPr>
            <w:noProof/>
          </w:rPr>
          <w:t>54</w:t>
        </w:r>
        <w:r>
          <w:rPr>
            <w:noProof/>
          </w:rPr>
          <w:fldChar w:fldCharType="end"/>
        </w:r>
      </w:p>
    </w:sdtContent>
  </w:sdt>
  <w:p w:rsidR="00071DD8" w:rsidRDefault="00071DD8">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071DD8" w:rsidRPr="00B60435" w:rsidRDefault="000F6FD9">
        <w:pPr>
          <w:pStyle w:val="ab"/>
          <w:jc w:val="center"/>
          <w:rPr>
            <w:sz w:val="24"/>
            <w:szCs w:val="24"/>
          </w:rPr>
        </w:pPr>
        <w:r>
          <w:fldChar w:fldCharType="begin"/>
        </w:r>
        <w:r w:rsidR="00071DD8">
          <w:instrText xml:space="preserve"> PAGE   \* MERGEFORMAT </w:instrText>
        </w:r>
        <w:r>
          <w:fldChar w:fldCharType="separate"/>
        </w:r>
        <w:r w:rsidR="00477848">
          <w:rPr>
            <w:noProof/>
          </w:rPr>
          <w:t>61</w:t>
        </w:r>
        <w:r>
          <w:rPr>
            <w:noProof/>
          </w:rPr>
          <w:fldChar w:fldCharType="end"/>
        </w:r>
      </w:p>
    </w:sdtContent>
  </w:sdt>
  <w:p w:rsidR="00071DD8" w:rsidRDefault="00071DD8">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Style6"/>
      <w:widowControl/>
      <w:ind w:right="182"/>
      <w:jc w:val="right"/>
      <w:rPr>
        <w:rStyle w:val="FontStyle47"/>
      </w:rPr>
    </w:pPr>
    <w:r>
      <w:rPr>
        <w:rStyle w:val="FontStyle47"/>
      </w:rPr>
      <w:fldChar w:fldCharType="begin"/>
    </w:r>
    <w:r w:rsidR="00071DD8">
      <w:rPr>
        <w:rStyle w:val="FontStyle47"/>
      </w:rPr>
      <w:instrText>PAGE</w:instrText>
    </w:r>
    <w:r>
      <w:rPr>
        <w:rStyle w:val="FontStyle47"/>
      </w:rPr>
      <w:fldChar w:fldCharType="separate"/>
    </w:r>
    <w:r w:rsidR="00071DD8">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Pr="00363F09" w:rsidRDefault="000F6FD9"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00071DD8" w:rsidRPr="00363F09">
      <w:rPr>
        <w:rStyle w:val="FontStyle47"/>
        <w:b w:val="0"/>
        <w:i w:val="0"/>
        <w:sz w:val="20"/>
        <w:szCs w:val="20"/>
      </w:rPr>
      <w:instrText>PAGE</w:instrText>
    </w:r>
    <w:r w:rsidRPr="00363F09">
      <w:rPr>
        <w:rStyle w:val="FontStyle47"/>
        <w:b w:val="0"/>
        <w:i w:val="0"/>
        <w:sz w:val="20"/>
        <w:szCs w:val="20"/>
      </w:rPr>
      <w:fldChar w:fldCharType="separate"/>
    </w:r>
    <w:r w:rsidR="00477848">
      <w:rPr>
        <w:rStyle w:val="FontStyle47"/>
        <w:b w:val="0"/>
        <w:i w:val="0"/>
        <w:noProof/>
        <w:sz w:val="20"/>
        <w:szCs w:val="20"/>
      </w:rPr>
      <w:t>72</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071DD8" w:rsidRPr="006C0244" w:rsidRDefault="000F6FD9">
        <w:pPr>
          <w:pStyle w:val="ab"/>
          <w:jc w:val="center"/>
          <w:rPr>
            <w:sz w:val="24"/>
            <w:szCs w:val="24"/>
          </w:rPr>
        </w:pPr>
        <w:r w:rsidRPr="006C0244">
          <w:rPr>
            <w:sz w:val="24"/>
            <w:szCs w:val="24"/>
          </w:rPr>
          <w:fldChar w:fldCharType="begin"/>
        </w:r>
        <w:r w:rsidR="00071DD8" w:rsidRPr="006C0244">
          <w:rPr>
            <w:sz w:val="24"/>
            <w:szCs w:val="24"/>
          </w:rPr>
          <w:instrText xml:space="preserve"> PAGE   \* MERGEFORMAT </w:instrText>
        </w:r>
        <w:r w:rsidRPr="006C0244">
          <w:rPr>
            <w:sz w:val="24"/>
            <w:szCs w:val="24"/>
          </w:rPr>
          <w:fldChar w:fldCharType="separate"/>
        </w:r>
        <w:r w:rsidR="00071DD8">
          <w:rPr>
            <w:noProof/>
            <w:sz w:val="24"/>
            <w:szCs w:val="24"/>
          </w:rPr>
          <w:t>18</w:t>
        </w:r>
        <w:r w:rsidRPr="006C0244">
          <w:rPr>
            <w:sz w:val="24"/>
            <w:szCs w:val="24"/>
          </w:rPr>
          <w:fldChar w:fldCharType="end"/>
        </w:r>
      </w:p>
    </w:sdtContent>
  </w:sdt>
  <w:p w:rsidR="00071DD8" w:rsidRDefault="00071DD8">
    <w:pPr>
      <w:ind w:firstLine="0"/>
      <w:jc w:val="left"/>
    </w:pPr>
  </w:p>
  <w:p w:rsidR="00071DD8" w:rsidRDefault="00071DD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071DD8" w:rsidRPr="00B8539E" w:rsidRDefault="000F6FD9">
        <w:pPr>
          <w:pStyle w:val="ab"/>
          <w:jc w:val="center"/>
          <w:rPr>
            <w:sz w:val="24"/>
            <w:szCs w:val="24"/>
          </w:rPr>
        </w:pPr>
        <w:r>
          <w:fldChar w:fldCharType="begin"/>
        </w:r>
        <w:r w:rsidR="00071DD8">
          <w:instrText xml:space="preserve"> PAGE   \* MERGEFORMAT </w:instrText>
        </w:r>
        <w:r>
          <w:fldChar w:fldCharType="separate"/>
        </w:r>
        <w:r w:rsidR="00477848">
          <w:rPr>
            <w:noProof/>
          </w:rPr>
          <w:t>85</w:t>
        </w:r>
        <w:r>
          <w:rPr>
            <w:noProof/>
          </w:rPr>
          <w:fldChar w:fldCharType="end"/>
        </w:r>
      </w:p>
    </w:sdtContent>
  </w:sdt>
  <w:p w:rsidR="00071DD8" w:rsidRDefault="00071DD8">
    <w:pPr>
      <w:spacing w:line="276" w:lineRule="auto"/>
      <w:ind w:firstLine="0"/>
      <w:jc w:val="left"/>
    </w:pPr>
  </w:p>
  <w:p w:rsidR="00071DD8" w:rsidRDefault="00071DD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86</w:t>
        </w:r>
        <w:r>
          <w:rPr>
            <w:noProof/>
          </w:rPr>
          <w:fldChar w:fldCharType="end"/>
        </w:r>
      </w:p>
    </w:sdtContent>
  </w:sdt>
  <w:p w:rsidR="00071DD8" w:rsidRDefault="00071DD8"/>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A50F1B">
    <w:pPr>
      <w:pStyle w:val="ab"/>
      <w:framePr w:wrap="around" w:vAnchor="text" w:hAnchor="margin" w:xAlign="right"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 MERGEFORMAT </w:instrText>
    </w:r>
    <w:r>
      <w:fldChar w:fldCharType="separate"/>
    </w:r>
    <w:r w:rsidR="00477848">
      <w:rPr>
        <w:noProof/>
      </w:rPr>
      <w:t>106</w:t>
    </w:r>
    <w:r>
      <w:rPr>
        <w:noProof/>
      </w:rPr>
      <w:fldChar w:fldCharType="end"/>
    </w:r>
  </w:p>
  <w:p w:rsidR="00071DD8" w:rsidRDefault="00071DD8"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rPr>
        <w:sz w:val="2"/>
        <w:szCs w:val="2"/>
      </w:rPr>
    </w:pPr>
    <w:r w:rsidRPr="000F6FD9">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071DD8" w:rsidRDefault="00071DD8">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12</w:t>
        </w:r>
        <w:r>
          <w:rPr>
            <w:noProof/>
          </w:rPr>
          <w:fldChar w:fldCharType="end"/>
        </w:r>
      </w:p>
    </w:sdtContent>
  </w:sdt>
  <w:p w:rsidR="00071DD8" w:rsidRDefault="00071DD8"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113</w:t>
        </w:r>
        <w:r>
          <w:rPr>
            <w:noProof/>
          </w:rPr>
          <w:fldChar w:fldCharType="end"/>
        </w:r>
      </w:p>
    </w:sdtContent>
  </w:sdt>
  <w:p w:rsidR="00071DD8" w:rsidRDefault="00071DD8">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ind w:firstLine="0"/>
    </w:pPr>
    <w:r>
      <w:tab/>
    </w:r>
    <w:r w:rsidR="000F6FD9" w:rsidRPr="000F6FD9">
      <w:rPr>
        <w:sz w:val="28"/>
      </w:rPr>
      <w:fldChar w:fldCharType="begin"/>
    </w:r>
    <w:r>
      <w:instrText xml:space="preserve"> PAGE   \* MERGEFORMAT </w:instrText>
    </w:r>
    <w:r w:rsidR="000F6FD9" w:rsidRPr="000F6FD9">
      <w:rPr>
        <w:sz w:val="28"/>
      </w:rPr>
      <w:fldChar w:fldCharType="separate"/>
    </w:r>
    <w:r>
      <w:t>2</w:t>
    </w:r>
    <w:r w:rsidR="000F6FD9">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071DD8" w:rsidRDefault="000F6FD9" w:rsidP="003B02C4">
        <w:pPr>
          <w:pStyle w:val="ab"/>
          <w:jc w:val="center"/>
        </w:pPr>
        <w:r>
          <w:fldChar w:fldCharType="begin"/>
        </w:r>
        <w:r w:rsidR="00071DD8">
          <w:instrText xml:space="preserve"> PAGE   \* MERGEFORMAT </w:instrText>
        </w:r>
        <w:r>
          <w:fldChar w:fldCharType="separate"/>
        </w:r>
        <w:r w:rsidR="00477848">
          <w:rPr>
            <w:noProof/>
          </w:rPr>
          <w:t>132</w:t>
        </w:r>
        <w:r>
          <w:rPr>
            <w:noProof/>
          </w:rPr>
          <w:fldChar w:fldCharType="end"/>
        </w:r>
      </w:p>
    </w:sdtContent>
  </w:sdt>
  <w:p w:rsidR="00071DD8" w:rsidRDefault="00071DD8">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071DD8" w:rsidRDefault="000F6FD9" w:rsidP="003B02C4">
        <w:pPr>
          <w:pStyle w:val="ab"/>
          <w:jc w:val="center"/>
        </w:pPr>
        <w:r>
          <w:fldChar w:fldCharType="begin"/>
        </w:r>
        <w:r w:rsidR="00071DD8">
          <w:instrText xml:space="preserve"> PAGE   \* MERGEFORMAT </w:instrText>
        </w:r>
        <w:r>
          <w:fldChar w:fldCharType="separate"/>
        </w:r>
        <w:r w:rsidR="00477848">
          <w:rPr>
            <w:noProof/>
          </w:rPr>
          <w:t>223</w:t>
        </w:r>
        <w:r>
          <w:rPr>
            <w:noProof/>
          </w:rPr>
          <w:fldChar w:fldCharType="end"/>
        </w:r>
      </w:p>
    </w:sdtContent>
  </w:sdt>
  <w:p w:rsidR="00071DD8" w:rsidRDefault="00071DD8">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50DD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50DD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143</w:t>
    </w:r>
    <w:r>
      <w:rPr>
        <w:rStyle w:val="af6"/>
      </w:rPr>
      <w:fldChar w:fldCharType="end"/>
    </w:r>
  </w:p>
  <w:p w:rsidR="00071DD8" w:rsidRDefault="00071DD8"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50DD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50DD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163</w:t>
    </w:r>
    <w:r>
      <w:rPr>
        <w:rStyle w:val="af6"/>
      </w:rPr>
      <w:fldChar w:fldCharType="end"/>
    </w:r>
  </w:p>
  <w:p w:rsidR="00071DD8" w:rsidRDefault="00071DD8"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4F05F6">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4F05F6">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170</w:t>
    </w:r>
    <w:r>
      <w:rPr>
        <w:rStyle w:val="af6"/>
      </w:rPr>
      <w:fldChar w:fldCharType="end"/>
    </w:r>
  </w:p>
  <w:p w:rsidR="00071DD8" w:rsidRDefault="00071DD8"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071DD8" w:rsidRDefault="000F6FD9">
        <w:pPr>
          <w:pStyle w:val="ab"/>
          <w:jc w:val="right"/>
        </w:pPr>
      </w:p>
    </w:sdtContent>
  </w:sdt>
  <w:p w:rsidR="00071DD8" w:rsidRPr="00AE749E" w:rsidRDefault="00071DD8">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4F05F6">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4F05F6">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207</w:t>
    </w:r>
    <w:r>
      <w:rPr>
        <w:rStyle w:val="af6"/>
      </w:rPr>
      <w:fldChar w:fldCharType="end"/>
    </w:r>
  </w:p>
  <w:p w:rsidR="00071DD8" w:rsidRDefault="00071DD8"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 MERGEFORMAT </w:instrText>
    </w:r>
    <w:r>
      <w:fldChar w:fldCharType="separate"/>
    </w:r>
    <w:r w:rsidR="00477848">
      <w:rPr>
        <w:noProof/>
      </w:rPr>
      <w:t>210</w:t>
    </w:r>
    <w:r>
      <w:rPr>
        <w:noProof/>
      </w:rPr>
      <w:fldChar w:fldCharType="end"/>
    </w:r>
  </w:p>
  <w:p w:rsidR="00071DD8" w:rsidRDefault="00071DD8">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 MERGEFORMAT </w:instrText>
    </w:r>
    <w:r>
      <w:fldChar w:fldCharType="separate"/>
    </w:r>
    <w:r w:rsidR="00477848">
      <w:rPr>
        <w:noProof/>
      </w:rPr>
      <w:t>222</w:t>
    </w:r>
    <w:r>
      <w:rPr>
        <w:noProof/>
      </w:rPr>
      <w:fldChar w:fldCharType="end"/>
    </w:r>
  </w:p>
  <w:p w:rsidR="00071DD8" w:rsidRDefault="00071DD8">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211DB3">
    <w:pPr>
      <w:pStyle w:val="ab"/>
      <w:framePr w:wrap="around" w:vAnchor="text" w:hAnchor="margin" w:xAlign="right"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2132C9">
    <w:pPr>
      <w:pStyle w:val="ab"/>
      <w:framePr w:wrap="around" w:vAnchor="text" w:hAnchor="page" w:x="5581" w:y="30"/>
      <w:jc w:val="center"/>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224</w:t>
    </w:r>
    <w:r>
      <w:rPr>
        <w:rStyle w:val="af6"/>
      </w:rPr>
      <w:fldChar w:fldCharType="end"/>
    </w:r>
  </w:p>
  <w:p w:rsidR="00071DD8" w:rsidRDefault="00071DD8"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w:instrText>
    </w:r>
    <w:r>
      <w:fldChar w:fldCharType="separate"/>
    </w:r>
    <w:r w:rsidR="00477848">
      <w:rPr>
        <w:noProof/>
      </w:rPr>
      <w:t>227</w:t>
    </w:r>
    <w:r>
      <w:rPr>
        <w:noProof/>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071DD8" w:rsidRPr="0084783B" w:rsidRDefault="000F6FD9">
        <w:pPr>
          <w:pStyle w:val="ab"/>
          <w:jc w:val="center"/>
          <w:rPr>
            <w:sz w:val="24"/>
            <w:szCs w:val="24"/>
          </w:rPr>
        </w:pPr>
        <w:r w:rsidRPr="0084783B">
          <w:rPr>
            <w:sz w:val="24"/>
            <w:szCs w:val="24"/>
          </w:rPr>
          <w:fldChar w:fldCharType="begin"/>
        </w:r>
        <w:r w:rsidR="00071DD8" w:rsidRPr="0084783B">
          <w:rPr>
            <w:sz w:val="24"/>
            <w:szCs w:val="24"/>
          </w:rPr>
          <w:instrText xml:space="preserve"> PAGE   \* MERGEFORMAT </w:instrText>
        </w:r>
        <w:r w:rsidRPr="0084783B">
          <w:rPr>
            <w:sz w:val="24"/>
            <w:szCs w:val="24"/>
          </w:rPr>
          <w:fldChar w:fldCharType="separate"/>
        </w:r>
        <w:r w:rsidR="00071DD8">
          <w:rPr>
            <w:noProof/>
            <w:sz w:val="24"/>
            <w:szCs w:val="24"/>
          </w:rPr>
          <w:t>24</w:t>
        </w:r>
        <w:r w:rsidRPr="0084783B">
          <w:rPr>
            <w:sz w:val="24"/>
            <w:szCs w:val="24"/>
          </w:rPr>
          <w:fldChar w:fldCharType="end"/>
        </w:r>
      </w:p>
    </w:sdtContent>
  </w:sdt>
  <w:p w:rsidR="00071DD8" w:rsidRDefault="00071DD8">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w:instrText>
    </w:r>
    <w:r>
      <w:fldChar w:fldCharType="separate"/>
    </w:r>
    <w:r w:rsidR="00477848">
      <w:rPr>
        <w:noProof/>
      </w:rPr>
      <w:t>258</w:t>
    </w:r>
    <w:r>
      <w:rPr>
        <w:noProof/>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7078B">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97078B">
    <w:pPr>
      <w:pStyle w:val="ab"/>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97078B">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386</w:t>
    </w:r>
    <w:r>
      <w:rPr>
        <w:rStyle w:val="af6"/>
      </w:rPr>
      <w:fldChar w:fldCharType="end"/>
    </w:r>
  </w:p>
  <w:p w:rsidR="00071DD8" w:rsidRDefault="00071DD8" w:rsidP="0097078B">
    <w:pPr>
      <w:pStyle w:val="ab"/>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071DD8">
      <w:rPr>
        <w:rStyle w:val="af6"/>
        <w:noProof/>
      </w:rPr>
      <w:t>15</w:t>
    </w:r>
    <w:r>
      <w:rPr>
        <w:rStyle w:val="af6"/>
      </w:rPr>
      <w:fldChar w:fldCharType="end"/>
    </w:r>
  </w:p>
  <w:p w:rsidR="00071DD8" w:rsidRDefault="00071DD8">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441</w:t>
    </w:r>
    <w:r>
      <w:rPr>
        <w:rStyle w:val="af6"/>
      </w:rPr>
      <w:fldChar w:fldCharType="end"/>
    </w:r>
  </w:p>
  <w:p w:rsidR="00071DD8" w:rsidRDefault="00071DD8">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506</w:t>
        </w:r>
        <w:r>
          <w:rPr>
            <w:noProof/>
          </w:rPr>
          <w:fldChar w:fldCharType="end"/>
        </w:r>
      </w:p>
    </w:sdtContent>
  </w:sdt>
  <w:p w:rsidR="00071DD8" w:rsidRDefault="00071DD8">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040C5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end"/>
    </w:r>
  </w:p>
  <w:p w:rsidR="00071DD8" w:rsidRDefault="00071DD8" w:rsidP="00040C50">
    <w:pPr>
      <w:pStyle w:val="ab"/>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040C50">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456</w:t>
    </w:r>
    <w:r>
      <w:rPr>
        <w:rStyle w:val="af6"/>
      </w:rPr>
      <w:fldChar w:fldCharType="end"/>
    </w:r>
  </w:p>
  <w:p w:rsidR="00071DD8" w:rsidRDefault="00071DD8" w:rsidP="00040C50">
    <w:pPr>
      <w:pStyle w:val="ab"/>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459</w:t>
        </w:r>
        <w:r>
          <w:rPr>
            <w:noProof/>
          </w:rPr>
          <w:fldChar w:fldCharType="end"/>
        </w:r>
      </w:p>
    </w:sdtContent>
  </w:sdt>
  <w:p w:rsidR="00071DD8" w:rsidRDefault="00071DD8">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071DD8" w:rsidRPr="0084783B" w:rsidRDefault="000F6FD9">
        <w:pPr>
          <w:pStyle w:val="ab"/>
          <w:jc w:val="center"/>
          <w:rPr>
            <w:sz w:val="24"/>
            <w:szCs w:val="24"/>
          </w:rPr>
        </w:pPr>
        <w:r>
          <w:fldChar w:fldCharType="begin"/>
        </w:r>
        <w:r w:rsidR="00071DD8">
          <w:instrText xml:space="preserve"> PAGE   \* MERGEFORMAT </w:instrText>
        </w:r>
        <w:r>
          <w:fldChar w:fldCharType="separate"/>
        </w:r>
        <w:r w:rsidR="00477848">
          <w:rPr>
            <w:noProof/>
          </w:rPr>
          <w:t>15</w:t>
        </w:r>
        <w:r>
          <w:rPr>
            <w:noProof/>
          </w:rPr>
          <w:fldChar w:fldCharType="end"/>
        </w:r>
      </w:p>
    </w:sdtContent>
  </w:sdt>
  <w:p w:rsidR="00071DD8" w:rsidRDefault="00071DD8">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071DD8">
      <w:rPr>
        <w:rStyle w:val="af6"/>
        <w:noProof/>
      </w:rPr>
      <w:t>15</w:t>
    </w:r>
    <w:r>
      <w:rPr>
        <w:rStyle w:val="af6"/>
      </w:rPr>
      <w:fldChar w:fldCharType="end"/>
    </w:r>
  </w:p>
  <w:p w:rsidR="00071DD8" w:rsidRDefault="00071DD8">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468</w:t>
    </w:r>
    <w:r>
      <w:rPr>
        <w:rStyle w:val="af6"/>
      </w:rPr>
      <w:fldChar w:fldCharType="end"/>
    </w:r>
  </w:p>
  <w:p w:rsidR="00071DD8" w:rsidRDefault="00071DD8">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478</w:t>
        </w:r>
        <w:r>
          <w:rPr>
            <w:noProof/>
          </w:rPr>
          <w:fldChar w:fldCharType="end"/>
        </w:r>
      </w:p>
    </w:sdtContent>
  </w:sdt>
  <w:p w:rsidR="00071DD8" w:rsidRDefault="00071DD8">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485</w:t>
        </w:r>
        <w:r>
          <w:rPr>
            <w:noProof/>
          </w:rPr>
          <w:fldChar w:fldCharType="end"/>
        </w:r>
      </w:p>
    </w:sdtContent>
  </w:sdt>
  <w:p w:rsidR="00071DD8" w:rsidRDefault="00071DD8">
    <w:pPr>
      <w:pStyle w:val="ab"/>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071DD8">
      <w:rPr>
        <w:rStyle w:val="af6"/>
        <w:noProof/>
      </w:rPr>
      <w:t>15</w:t>
    </w:r>
    <w:r>
      <w:rPr>
        <w:rStyle w:val="af6"/>
      </w:rPr>
      <w:fldChar w:fldCharType="end"/>
    </w:r>
  </w:p>
  <w:p w:rsidR="00071DD8" w:rsidRDefault="00071DD8">
    <w:pPr>
      <w:pStyle w:val="ab"/>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071DD8">
      <w:rPr>
        <w:rStyle w:val="af6"/>
        <w:noProof/>
      </w:rPr>
      <w:t>806</w:t>
    </w:r>
    <w:r>
      <w:rPr>
        <w:rStyle w:val="af6"/>
      </w:rPr>
      <w:fldChar w:fldCharType="end"/>
    </w:r>
  </w:p>
  <w:p w:rsidR="00071DD8" w:rsidRDefault="00071DD8">
    <w:pPr>
      <w:pStyle w:val="ab"/>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5"/>
      <w:docPartObj>
        <w:docPartGallery w:val="Page Numbers (Bottom of Page)"/>
        <w:docPartUnique/>
      </w:docPartObj>
    </w:sdtPr>
    <w:sdtContent>
      <w:p w:rsidR="00071DD8" w:rsidRDefault="000F6FD9">
        <w:pPr>
          <w:pStyle w:val="ab"/>
          <w:jc w:val="center"/>
        </w:pPr>
        <w:r>
          <w:fldChar w:fldCharType="begin"/>
        </w:r>
        <w:r w:rsidR="00071DD8">
          <w:instrText xml:space="preserve"> PAGE   \* MERGEFORMAT </w:instrText>
        </w:r>
        <w:r>
          <w:fldChar w:fldCharType="separate"/>
        </w:r>
        <w:r w:rsidR="00477848">
          <w:rPr>
            <w:noProof/>
          </w:rPr>
          <w:t>493</w:t>
        </w:r>
        <w:r>
          <w:rPr>
            <w:noProof/>
          </w:rPr>
          <w:fldChar w:fldCharType="end"/>
        </w:r>
      </w:p>
    </w:sdtContent>
  </w:sdt>
  <w:p w:rsidR="00071DD8" w:rsidRDefault="00071DD8">
    <w:pPr>
      <w:pStyle w:val="ab"/>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071DD8">
      <w:rPr>
        <w:rStyle w:val="af6"/>
        <w:noProof/>
      </w:rPr>
      <w:t>15</w:t>
    </w:r>
    <w:r>
      <w:rPr>
        <w:rStyle w:val="af6"/>
      </w:rPr>
      <w:fldChar w:fldCharType="end"/>
    </w:r>
  </w:p>
  <w:p w:rsidR="00071DD8" w:rsidRDefault="00071DD8">
    <w:pPr>
      <w:pStyle w:val="ab"/>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framePr w:wrap="around" w:vAnchor="text" w:hAnchor="margin" w:xAlign="center" w:y="1"/>
      <w:rPr>
        <w:rStyle w:val="af6"/>
      </w:rPr>
    </w:pPr>
    <w:r>
      <w:rPr>
        <w:rStyle w:val="af6"/>
      </w:rPr>
      <w:fldChar w:fldCharType="begin"/>
    </w:r>
    <w:r w:rsidR="00071DD8">
      <w:rPr>
        <w:rStyle w:val="af6"/>
      </w:rPr>
      <w:instrText xml:space="preserve">PAGE  </w:instrText>
    </w:r>
    <w:r>
      <w:rPr>
        <w:rStyle w:val="af6"/>
      </w:rPr>
      <w:fldChar w:fldCharType="separate"/>
    </w:r>
    <w:r w:rsidR="00477848">
      <w:rPr>
        <w:rStyle w:val="af6"/>
        <w:noProof/>
      </w:rPr>
      <w:t>507</w:t>
    </w:r>
    <w:r>
      <w:rPr>
        <w:rStyle w:val="af6"/>
      </w:rPr>
      <w:fldChar w:fldCharType="end"/>
    </w:r>
  </w:p>
  <w:p w:rsidR="00071DD8" w:rsidRDefault="00071DD8">
    <w:pPr>
      <w:pStyle w:val="ab"/>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071DD8" w:rsidRPr="006C0244" w:rsidRDefault="000F6FD9">
        <w:pPr>
          <w:pStyle w:val="ab"/>
          <w:jc w:val="center"/>
          <w:rPr>
            <w:sz w:val="24"/>
            <w:szCs w:val="24"/>
          </w:rPr>
        </w:pPr>
        <w:r w:rsidRPr="006C0244">
          <w:rPr>
            <w:sz w:val="24"/>
            <w:szCs w:val="24"/>
          </w:rPr>
          <w:fldChar w:fldCharType="begin"/>
        </w:r>
        <w:r w:rsidR="00071DD8" w:rsidRPr="006C0244">
          <w:rPr>
            <w:sz w:val="24"/>
            <w:szCs w:val="24"/>
          </w:rPr>
          <w:instrText xml:space="preserve"> PAGE   \* MERGEFORMAT </w:instrText>
        </w:r>
        <w:r w:rsidRPr="006C0244">
          <w:rPr>
            <w:sz w:val="24"/>
            <w:szCs w:val="24"/>
          </w:rPr>
          <w:fldChar w:fldCharType="separate"/>
        </w:r>
        <w:r w:rsidR="00071DD8">
          <w:rPr>
            <w:noProof/>
            <w:sz w:val="24"/>
            <w:szCs w:val="24"/>
          </w:rPr>
          <w:t>20</w:t>
        </w:r>
        <w:r w:rsidRPr="006C0244">
          <w:rPr>
            <w:sz w:val="24"/>
            <w:szCs w:val="24"/>
          </w:rPr>
          <w:fldChar w:fldCharType="end"/>
        </w:r>
      </w:p>
    </w:sdtContent>
  </w:sdt>
  <w:p w:rsidR="00071DD8" w:rsidRDefault="00071DD8">
    <w:pPr>
      <w:ind w:firstLine="0"/>
      <w:jc w:val="left"/>
    </w:pPr>
  </w:p>
  <w:p w:rsidR="00071DD8" w:rsidRDefault="00071DD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spacing w:line="276" w:lineRule="auto"/>
      <w:ind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071DD8" w:rsidRDefault="000F6FD9">
        <w:pPr>
          <w:pStyle w:val="ab"/>
          <w:jc w:val="center"/>
        </w:pPr>
        <w:r w:rsidRPr="000F6FD9">
          <w:fldChar w:fldCharType="begin"/>
        </w:r>
        <w:r w:rsidR="00071DD8">
          <w:instrText>PAGE   \* MERGEFORMAT</w:instrText>
        </w:r>
        <w:r w:rsidRPr="000F6FD9">
          <w:fldChar w:fldCharType="separate"/>
        </w:r>
        <w:r w:rsidR="00477848" w:rsidRPr="00477848">
          <w:rPr>
            <w:noProof/>
            <w:lang w:val="ru-RU"/>
          </w:rPr>
          <w:t>519</w:t>
        </w:r>
        <w:r>
          <w:rPr>
            <w:noProof/>
            <w:lang w:val="ru-RU"/>
          </w:rPr>
          <w:fldChar w:fldCharType="end"/>
        </w:r>
      </w:p>
    </w:sdtContent>
  </w:sdt>
  <w:p w:rsidR="00071DD8" w:rsidRDefault="00071DD8"/>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Pr="003A6230" w:rsidRDefault="000F6FD9" w:rsidP="000458FF">
    <w:pPr>
      <w:ind w:firstLine="0"/>
      <w:jc w:val="center"/>
      <w:rPr>
        <w:sz w:val="22"/>
      </w:rPr>
    </w:pPr>
    <w:r w:rsidRPr="003A6230">
      <w:rPr>
        <w:sz w:val="20"/>
      </w:rPr>
      <w:fldChar w:fldCharType="begin"/>
    </w:r>
    <w:r w:rsidR="00071DD8" w:rsidRPr="003A6230">
      <w:rPr>
        <w:sz w:val="20"/>
      </w:rPr>
      <w:instrText xml:space="preserve"> PAGE   \* MERGEFORMAT </w:instrText>
    </w:r>
    <w:r w:rsidRPr="003A6230">
      <w:rPr>
        <w:sz w:val="20"/>
      </w:rPr>
      <w:fldChar w:fldCharType="separate"/>
    </w:r>
    <w:r w:rsidR="00477848">
      <w:rPr>
        <w:noProof/>
        <w:sz w:val="20"/>
      </w:rPr>
      <w:t>522</w:t>
    </w:r>
    <w:r w:rsidRPr="003A6230">
      <w:rPr>
        <w:sz w:val="20"/>
      </w:rPr>
      <w:fldChar w:fldCharType="end"/>
    </w:r>
  </w:p>
  <w:p w:rsidR="00071DD8" w:rsidRDefault="00071DD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rsidP="0068782B">
    <w:pPr>
      <w:pStyle w:val="ab"/>
      <w:jc w:val="center"/>
    </w:pPr>
    <w:r>
      <w:fldChar w:fldCharType="begin"/>
    </w:r>
    <w:r w:rsidR="00071DD8">
      <w:instrText>PAGE   \* MERGEFORMAT</w:instrText>
    </w:r>
    <w:r>
      <w:fldChar w:fldCharType="separate"/>
    </w:r>
    <w:r w:rsidR="00477848">
      <w:rPr>
        <w:noProof/>
      </w:rPr>
      <w:t>25</w:t>
    </w:r>
    <w:r>
      <w:rPr>
        <w:noProof/>
      </w:rPr>
      <w:fldChar w:fldCharType="end"/>
    </w:r>
  </w:p>
  <w:p w:rsidR="00071DD8" w:rsidRDefault="00071DD8">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071DD8" w:rsidRPr="005F65BD" w:rsidRDefault="000F6FD9">
        <w:pPr>
          <w:pStyle w:val="ab"/>
          <w:jc w:val="center"/>
          <w:rPr>
            <w:sz w:val="28"/>
            <w:szCs w:val="28"/>
          </w:rPr>
        </w:pPr>
        <w:r>
          <w:fldChar w:fldCharType="begin"/>
        </w:r>
        <w:r w:rsidR="00071DD8">
          <w:instrText xml:space="preserve"> PAGE   \* MERGEFORMAT </w:instrText>
        </w:r>
        <w:r>
          <w:fldChar w:fldCharType="separate"/>
        </w:r>
        <w:r w:rsidR="00477848">
          <w:rPr>
            <w:noProof/>
          </w:rPr>
          <w:t>29</w:t>
        </w:r>
        <w:r>
          <w:rPr>
            <w:noProof/>
          </w:rPr>
          <w:fldChar w:fldCharType="end"/>
        </w:r>
      </w:p>
    </w:sdtContent>
  </w:sdt>
  <w:p w:rsidR="00071DD8" w:rsidRDefault="00071DD8">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F6FD9">
    <w:pPr>
      <w:pStyle w:val="ab"/>
      <w:jc w:val="center"/>
    </w:pPr>
    <w:r>
      <w:fldChar w:fldCharType="begin"/>
    </w:r>
    <w:r w:rsidR="00071DD8">
      <w:instrText xml:space="preserve"> PAGE   \* MERGEFORMAT </w:instrText>
    </w:r>
    <w:r>
      <w:fldChar w:fldCharType="separate"/>
    </w:r>
    <w:r w:rsidR="00477848">
      <w:rPr>
        <w:noProof/>
      </w:rPr>
      <w:t>41</w:t>
    </w:r>
    <w:r>
      <w:rPr>
        <w:noProof/>
      </w:rPr>
      <w:fldChar w:fldCharType="end"/>
    </w:r>
  </w:p>
  <w:p w:rsidR="00071DD8" w:rsidRDefault="00071DD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FBA" w:rsidRDefault="00A93FBA" w:rsidP="0085630C">
      <w:r>
        <w:separator/>
      </w:r>
    </w:p>
  </w:footnote>
  <w:footnote w:type="continuationSeparator" w:id="0">
    <w:p w:rsidR="00A93FBA" w:rsidRDefault="00A93FBA" w:rsidP="0085630C">
      <w:r>
        <w:continuationSeparator/>
      </w:r>
    </w:p>
  </w:footnote>
  <w:footnote w:id="1">
    <w:p w:rsidR="00071DD8" w:rsidRPr="00A32812" w:rsidRDefault="00071DD8" w:rsidP="007D4C54">
      <w:pPr>
        <w:pStyle w:val="aff7"/>
      </w:pPr>
    </w:p>
  </w:footnote>
  <w:footnote w:id="2">
    <w:p w:rsidR="00071DD8" w:rsidRDefault="00071DD8"/>
    <w:p w:rsidR="00071DD8" w:rsidRPr="004A6965" w:rsidRDefault="00071DD8" w:rsidP="00185CFC">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Pr="00300F18" w:rsidRDefault="00071DD8"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spacing w:line="276" w:lineRule="auto"/>
      <w:ind w:firstLine="0"/>
      <w:jc w:val="left"/>
    </w:pPr>
  </w:p>
  <w:p w:rsidR="00071DD8" w:rsidRDefault="00071DD8"/>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spacing w:line="276" w:lineRule="auto"/>
      <w:ind w:firstLine="0"/>
      <w:jc w:val="left"/>
    </w:pPr>
  </w:p>
  <w:p w:rsidR="00071DD8" w:rsidRDefault="00071DD8"/>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spacing w:line="276" w:lineRule="auto"/>
      <w:ind w:firstLine="0"/>
      <w:jc w:val="left"/>
    </w:pPr>
  </w:p>
  <w:p w:rsidR="00071DD8" w:rsidRDefault="00071DD8"/>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pPr>
      <w:spacing w:line="276" w:lineRule="auto"/>
      <w:ind w:firstLine="0"/>
      <w:jc w:val="left"/>
    </w:pPr>
  </w:p>
  <w:p w:rsidR="00071DD8" w:rsidRDefault="00071DD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Pr="0019215F" w:rsidRDefault="00071DD8"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D8" w:rsidRDefault="00071DD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1E6F00"/>
    <w:multiLevelType w:val="hybridMultilevel"/>
    <w:tmpl w:val="437EB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84AAC"/>
    <w:multiLevelType w:val="hybridMultilevel"/>
    <w:tmpl w:val="C6A8B248"/>
    <w:lvl w:ilvl="0" w:tplc="0419000F">
      <w:start w:val="1"/>
      <w:numFmt w:val="decimal"/>
      <w:lvlText w:val="%1."/>
      <w:lvlJc w:val="left"/>
      <w:pPr>
        <w:ind w:left="360" w:hanging="360"/>
      </w:pPr>
    </w:lvl>
    <w:lvl w:ilvl="1" w:tplc="04190019" w:tentative="1">
      <w:start w:val="1"/>
      <w:numFmt w:val="lowerLetter"/>
      <w:lvlText w:val="%2."/>
      <w:lvlJc w:val="left"/>
      <w:pPr>
        <w:ind w:left="356" w:hanging="360"/>
      </w:pPr>
    </w:lvl>
    <w:lvl w:ilvl="2" w:tplc="0419001B" w:tentative="1">
      <w:start w:val="1"/>
      <w:numFmt w:val="lowerRoman"/>
      <w:lvlText w:val="%3."/>
      <w:lvlJc w:val="right"/>
      <w:pPr>
        <w:ind w:left="1076" w:hanging="180"/>
      </w:pPr>
    </w:lvl>
    <w:lvl w:ilvl="3" w:tplc="0419000F" w:tentative="1">
      <w:start w:val="1"/>
      <w:numFmt w:val="decimal"/>
      <w:lvlText w:val="%4."/>
      <w:lvlJc w:val="left"/>
      <w:pPr>
        <w:ind w:left="1796" w:hanging="360"/>
      </w:pPr>
    </w:lvl>
    <w:lvl w:ilvl="4" w:tplc="04190019" w:tentative="1">
      <w:start w:val="1"/>
      <w:numFmt w:val="lowerLetter"/>
      <w:lvlText w:val="%5."/>
      <w:lvlJc w:val="left"/>
      <w:pPr>
        <w:ind w:left="2516" w:hanging="360"/>
      </w:pPr>
    </w:lvl>
    <w:lvl w:ilvl="5" w:tplc="0419001B" w:tentative="1">
      <w:start w:val="1"/>
      <w:numFmt w:val="lowerRoman"/>
      <w:lvlText w:val="%6."/>
      <w:lvlJc w:val="right"/>
      <w:pPr>
        <w:ind w:left="3236" w:hanging="180"/>
      </w:pPr>
    </w:lvl>
    <w:lvl w:ilvl="6" w:tplc="0419000F" w:tentative="1">
      <w:start w:val="1"/>
      <w:numFmt w:val="decimal"/>
      <w:lvlText w:val="%7."/>
      <w:lvlJc w:val="left"/>
      <w:pPr>
        <w:ind w:left="3956" w:hanging="360"/>
      </w:pPr>
    </w:lvl>
    <w:lvl w:ilvl="7" w:tplc="04190019" w:tentative="1">
      <w:start w:val="1"/>
      <w:numFmt w:val="lowerLetter"/>
      <w:lvlText w:val="%8."/>
      <w:lvlJc w:val="left"/>
      <w:pPr>
        <w:ind w:left="4676" w:hanging="360"/>
      </w:pPr>
    </w:lvl>
    <w:lvl w:ilvl="8" w:tplc="0419001B" w:tentative="1">
      <w:start w:val="1"/>
      <w:numFmt w:val="lowerRoman"/>
      <w:lvlText w:val="%9."/>
      <w:lvlJc w:val="right"/>
      <w:pPr>
        <w:ind w:left="5396" w:hanging="180"/>
      </w:pPr>
    </w:lvl>
  </w:abstractNum>
  <w:abstractNum w:abstractNumId="22">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5">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532985"/>
    <w:multiLevelType w:val="hybridMultilevel"/>
    <w:tmpl w:val="3E9C6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39">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5">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8">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49">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A0600"/>
    <w:multiLevelType w:val="hybridMultilevel"/>
    <w:tmpl w:val="9EE0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EC41B4"/>
    <w:multiLevelType w:val="singleLevel"/>
    <w:tmpl w:val="5D6C53DA"/>
    <w:lvl w:ilvl="0">
      <w:start w:val="6"/>
      <w:numFmt w:val="bullet"/>
      <w:lvlText w:val="-"/>
      <w:lvlJc w:val="left"/>
      <w:pPr>
        <w:tabs>
          <w:tab w:val="num" w:pos="360"/>
        </w:tabs>
        <w:ind w:left="360" w:hanging="360"/>
      </w:pPr>
      <w:rPr>
        <w:rFonts w:hint="default"/>
      </w:rPr>
    </w:lvl>
  </w:abstractNum>
  <w:abstractNum w:abstractNumId="55">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1">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67E1C34"/>
    <w:multiLevelType w:val="hybridMultilevel"/>
    <w:tmpl w:val="EF78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6">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68">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9">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5">
    <w:nsid w:val="1E071863"/>
    <w:multiLevelType w:val="hybridMultilevel"/>
    <w:tmpl w:val="31143918"/>
    <w:lvl w:ilvl="0" w:tplc="DE5C2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7">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8">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4">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6">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2">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3">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9B55233"/>
    <w:multiLevelType w:val="hybridMultilevel"/>
    <w:tmpl w:val="7B9CA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1">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2650AA3"/>
    <w:multiLevelType w:val="multilevel"/>
    <w:tmpl w:val="1D268CC0"/>
    <w:lvl w:ilvl="0">
      <w:start w:val="1"/>
      <w:numFmt w:val="decimal"/>
      <w:lvlText w:val="%1."/>
      <w:lvlJc w:val="left"/>
      <w:pPr>
        <w:tabs>
          <w:tab w:val="num" w:pos="720"/>
        </w:tabs>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7">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8">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2D2712"/>
    <w:multiLevelType w:val="hybridMultilevel"/>
    <w:tmpl w:val="467A399A"/>
    <w:lvl w:ilvl="0" w:tplc="222AEB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6E359A4"/>
    <w:multiLevelType w:val="hybridMultilevel"/>
    <w:tmpl w:val="7D327FAA"/>
    <w:lvl w:ilvl="0" w:tplc="3566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6F6489F"/>
    <w:multiLevelType w:val="hybridMultilevel"/>
    <w:tmpl w:val="5A9A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1">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2">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3">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4F68C0"/>
    <w:multiLevelType w:val="hybridMultilevel"/>
    <w:tmpl w:val="7D2A1D56"/>
    <w:lvl w:ilvl="0" w:tplc="4BE4025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38">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39">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0">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3">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5">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6">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6EE5419"/>
    <w:multiLevelType w:val="hybridMultilevel"/>
    <w:tmpl w:val="101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8790E3B"/>
    <w:multiLevelType w:val="multilevel"/>
    <w:tmpl w:val="C4825E82"/>
    <w:lvl w:ilvl="0">
      <w:start w:val="2"/>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9">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5">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6">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7">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59">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1">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B559CC"/>
    <w:multiLevelType w:val="hybridMultilevel"/>
    <w:tmpl w:val="6546B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BA72D6"/>
    <w:multiLevelType w:val="hybridMultilevel"/>
    <w:tmpl w:val="9BF4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8">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1A5C59"/>
    <w:multiLevelType w:val="hybridMultilevel"/>
    <w:tmpl w:val="36CEC612"/>
    <w:lvl w:ilvl="0" w:tplc="494AF4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5">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ECF088C"/>
    <w:multiLevelType w:val="hybridMultilevel"/>
    <w:tmpl w:val="1ECC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524969"/>
    <w:multiLevelType w:val="hybridMultilevel"/>
    <w:tmpl w:val="120246E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3">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05">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7">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0">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2">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3">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1">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0971ABD"/>
    <w:multiLevelType w:val="multilevel"/>
    <w:tmpl w:val="9530CEE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6">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2">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54819B2"/>
    <w:multiLevelType w:val="hybridMultilevel"/>
    <w:tmpl w:val="39ACFA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5">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CC0DAC"/>
    <w:multiLevelType w:val="hybridMultilevel"/>
    <w:tmpl w:val="43FC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92A0F6D"/>
    <w:multiLevelType w:val="hybridMultilevel"/>
    <w:tmpl w:val="F174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4">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11"/>
  </w:num>
  <w:num w:numId="3">
    <w:abstractNumId w:val="179"/>
  </w:num>
  <w:num w:numId="4">
    <w:abstractNumId w:val="182"/>
  </w:num>
  <w:num w:numId="5">
    <w:abstractNumId w:val="55"/>
  </w:num>
  <w:num w:numId="6">
    <w:abstractNumId w:val="104"/>
  </w:num>
  <w:num w:numId="7">
    <w:abstractNumId w:val="152"/>
  </w:num>
  <w:num w:numId="8">
    <w:abstractNumId w:val="174"/>
  </w:num>
  <w:num w:numId="9">
    <w:abstractNumId w:val="206"/>
  </w:num>
  <w:num w:numId="10">
    <w:abstractNumId w:val="127"/>
  </w:num>
  <w:num w:numId="11">
    <w:abstractNumId w:val="53"/>
  </w:num>
  <w:num w:numId="12">
    <w:abstractNumId w:val="41"/>
  </w:num>
  <w:num w:numId="13">
    <w:abstractNumId w:val="111"/>
  </w:num>
  <w:num w:numId="14">
    <w:abstractNumId w:val="119"/>
  </w:num>
  <w:num w:numId="15">
    <w:abstractNumId w:val="51"/>
  </w:num>
  <w:num w:numId="16">
    <w:abstractNumId w:val="219"/>
  </w:num>
  <w:num w:numId="17">
    <w:abstractNumId w:val="101"/>
  </w:num>
  <w:num w:numId="18">
    <w:abstractNumId w:val="87"/>
  </w:num>
  <w:num w:numId="19">
    <w:abstractNumId w:val="102"/>
  </w:num>
  <w:num w:numId="20">
    <w:abstractNumId w:val="47"/>
  </w:num>
  <w:num w:numId="21">
    <w:abstractNumId w:val="243"/>
  </w:num>
  <w:num w:numId="22">
    <w:abstractNumId w:val="57"/>
  </w:num>
  <w:num w:numId="23">
    <w:abstractNumId w:val="115"/>
  </w:num>
  <w:num w:numId="24">
    <w:abstractNumId w:val="159"/>
  </w:num>
  <w:num w:numId="25">
    <w:abstractNumId w:val="56"/>
  </w:num>
  <w:num w:numId="26">
    <w:abstractNumId w:val="122"/>
  </w:num>
  <w:num w:numId="27">
    <w:abstractNumId w:val="94"/>
  </w:num>
  <w:num w:numId="28">
    <w:abstractNumId w:val="142"/>
  </w:num>
  <w:num w:numId="29">
    <w:abstractNumId w:val="189"/>
  </w:num>
  <w:num w:numId="30">
    <w:abstractNumId w:val="180"/>
  </w:num>
  <w:num w:numId="31">
    <w:abstractNumId w:val="86"/>
  </w:num>
  <w:num w:numId="32">
    <w:abstractNumId w:val="66"/>
  </w:num>
  <w:num w:numId="33">
    <w:abstractNumId w:val="164"/>
  </w:num>
  <w:num w:numId="34">
    <w:abstractNumId w:val="58"/>
  </w:num>
  <w:num w:numId="35">
    <w:abstractNumId w:val="238"/>
  </w:num>
  <w:num w:numId="36">
    <w:abstractNumId w:val="220"/>
  </w:num>
  <w:num w:numId="37">
    <w:abstractNumId w:val="154"/>
  </w:num>
  <w:num w:numId="38">
    <w:abstractNumId w:val="37"/>
  </w:num>
  <w:num w:numId="39">
    <w:abstractNumId w:val="105"/>
  </w:num>
  <w:num w:numId="40">
    <w:abstractNumId w:val="146"/>
  </w:num>
  <w:num w:numId="41">
    <w:abstractNumId w:val="140"/>
  </w:num>
  <w:num w:numId="42">
    <w:abstractNumId w:val="30"/>
  </w:num>
  <w:num w:numId="43">
    <w:abstractNumId w:val="73"/>
  </w:num>
  <w:num w:numId="44">
    <w:abstractNumId w:val="16"/>
  </w:num>
  <w:num w:numId="45">
    <w:abstractNumId w:val="85"/>
  </w:num>
  <w:num w:numId="46">
    <w:abstractNumId w:val="24"/>
  </w:num>
  <w:num w:numId="47">
    <w:abstractNumId w:val="92"/>
  </w:num>
  <w:num w:numId="48">
    <w:abstractNumId w:val="160"/>
  </w:num>
  <w:num w:numId="49">
    <w:abstractNumId w:val="131"/>
  </w:num>
  <w:num w:numId="50">
    <w:abstractNumId w:val="162"/>
  </w:num>
  <w:num w:numId="51">
    <w:abstractNumId w:val="12"/>
  </w:num>
  <w:num w:numId="52">
    <w:abstractNumId w:val="167"/>
  </w:num>
  <w:num w:numId="53">
    <w:abstractNumId w:val="145"/>
  </w:num>
  <w:num w:numId="54">
    <w:abstractNumId w:val="13"/>
  </w:num>
  <w:num w:numId="55">
    <w:abstractNumId w:val="201"/>
  </w:num>
  <w:num w:numId="56">
    <w:abstractNumId w:val="202"/>
  </w:num>
  <w:num w:numId="57">
    <w:abstractNumId w:val="225"/>
  </w:num>
  <w:num w:numId="58">
    <w:abstractNumId w:val="211"/>
  </w:num>
  <w:num w:numId="59">
    <w:abstractNumId w:val="15"/>
  </w:num>
  <w:num w:numId="60">
    <w:abstractNumId w:val="59"/>
  </w:num>
  <w:num w:numId="61">
    <w:abstractNumId w:val="193"/>
  </w:num>
  <w:num w:numId="62">
    <w:abstractNumId w:val="144"/>
  </w:num>
  <w:num w:numId="63">
    <w:abstractNumId w:val="187"/>
  </w:num>
  <w:num w:numId="64">
    <w:abstractNumId w:val="185"/>
  </w:num>
  <w:num w:numId="65">
    <w:abstractNumId w:val="231"/>
  </w:num>
  <w:num w:numId="66">
    <w:abstractNumId w:val="217"/>
  </w:num>
  <w:num w:numId="67">
    <w:abstractNumId w:val="186"/>
  </w:num>
  <w:num w:numId="68">
    <w:abstractNumId w:val="171"/>
  </w:num>
  <w:num w:numId="69">
    <w:abstractNumId w:val="200"/>
  </w:num>
  <w:num w:numId="70">
    <w:abstractNumId w:val="227"/>
  </w:num>
  <w:num w:numId="71">
    <w:abstractNumId w:val="91"/>
  </w:num>
  <w:num w:numId="72">
    <w:abstractNumId w:val="80"/>
  </w:num>
  <w:num w:numId="73">
    <w:abstractNumId w:val="67"/>
  </w:num>
  <w:num w:numId="74">
    <w:abstractNumId w:val="95"/>
  </w:num>
  <w:num w:numId="75">
    <w:abstractNumId w:val="46"/>
  </w:num>
  <w:num w:numId="76">
    <w:abstractNumId w:val="100"/>
  </w:num>
  <w:num w:numId="77">
    <w:abstractNumId w:val="48"/>
  </w:num>
  <w:num w:numId="78">
    <w:abstractNumId w:val="153"/>
  </w:num>
  <w:num w:numId="79">
    <w:abstractNumId w:val="117"/>
  </w:num>
  <w:num w:numId="80">
    <w:abstractNumId w:val="229"/>
  </w:num>
  <w:num w:numId="81">
    <w:abstractNumId w:val="209"/>
  </w:num>
  <w:num w:numId="82">
    <w:abstractNumId w:val="135"/>
  </w:num>
  <w:num w:numId="83">
    <w:abstractNumId w:val="210"/>
  </w:num>
  <w:num w:numId="84">
    <w:abstractNumId w:val="26"/>
  </w:num>
  <w:num w:numId="85">
    <w:abstractNumId w:val="107"/>
  </w:num>
  <w:num w:numId="86">
    <w:abstractNumId w:val="18"/>
  </w:num>
  <w:num w:numId="87">
    <w:abstractNumId w:val="38"/>
  </w:num>
  <w:num w:numId="88">
    <w:abstractNumId w:val="156"/>
  </w:num>
  <w:num w:numId="89">
    <w:abstractNumId w:val="68"/>
  </w:num>
  <w:num w:numId="90">
    <w:abstractNumId w:val="65"/>
  </w:num>
  <w:num w:numId="91">
    <w:abstractNumId w:val="36"/>
  </w:num>
  <w:num w:numId="92">
    <w:abstractNumId w:val="136"/>
  </w:num>
  <w:num w:numId="93">
    <w:abstractNumId w:val="98"/>
  </w:num>
  <w:num w:numId="94">
    <w:abstractNumId w:val="132"/>
  </w:num>
  <w:num w:numId="95">
    <w:abstractNumId w:val="88"/>
  </w:num>
  <w:num w:numId="96">
    <w:abstractNumId w:val="205"/>
  </w:num>
  <w:num w:numId="97">
    <w:abstractNumId w:val="134"/>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5"/>
  </w:num>
  <w:num w:numId="100">
    <w:abstractNumId w:val="44"/>
  </w:num>
  <w:num w:numId="101">
    <w:abstractNumId w:val="175"/>
  </w:num>
  <w:num w:numId="102">
    <w:abstractNumId w:val="88"/>
    <w:lvlOverride w:ilvl="0">
      <w:startOverride w:val="1"/>
    </w:lvlOverride>
  </w:num>
  <w:num w:numId="103">
    <w:abstractNumId w:val="194"/>
  </w:num>
  <w:num w:numId="104">
    <w:abstractNumId w:val="129"/>
  </w:num>
  <w:num w:numId="105">
    <w:abstractNumId w:val="35"/>
  </w:num>
  <w:num w:numId="106">
    <w:abstractNumId w:val="218"/>
  </w:num>
  <w:num w:numId="107">
    <w:abstractNumId w:val="198"/>
  </w:num>
  <w:num w:numId="108">
    <w:abstractNumId w:val="190"/>
  </w:num>
  <w:num w:numId="109">
    <w:abstractNumId w:val="173"/>
  </w:num>
  <w:num w:numId="110">
    <w:abstractNumId w:val="64"/>
  </w:num>
  <w:num w:numId="111">
    <w:abstractNumId w:val="232"/>
  </w:num>
  <w:num w:numId="112">
    <w:abstractNumId w:val="118"/>
  </w:num>
  <w:num w:numId="113">
    <w:abstractNumId w:val="163"/>
  </w:num>
  <w:num w:numId="114">
    <w:abstractNumId w:val="116"/>
  </w:num>
  <w:num w:numId="115">
    <w:abstractNumId w:val="42"/>
  </w:num>
  <w:num w:numId="116">
    <w:abstractNumId w:val="39"/>
  </w:num>
  <w:num w:numId="117">
    <w:abstractNumId w:val="62"/>
  </w:num>
  <w:num w:numId="118">
    <w:abstractNumId w:val="99"/>
  </w:num>
  <w:num w:numId="119">
    <w:abstractNumId w:val="237"/>
  </w:num>
  <w:num w:numId="120">
    <w:abstractNumId w:val="90"/>
  </w:num>
  <w:num w:numId="121">
    <w:abstractNumId w:val="234"/>
  </w:num>
  <w:num w:numId="122">
    <w:abstractNumId w:val="89"/>
  </w:num>
  <w:num w:numId="123">
    <w:abstractNumId w:val="148"/>
  </w:num>
  <w:num w:numId="124">
    <w:abstractNumId w:val="0"/>
    <w:lvlOverride w:ilvl="0">
      <w:lvl w:ilvl="0">
        <w:numFmt w:val="bullet"/>
        <w:lvlText w:val="-"/>
        <w:legacy w:legacy="1" w:legacySpace="0" w:legacyIndent="153"/>
        <w:lvlJc w:val="left"/>
        <w:rPr>
          <w:rFonts w:ascii="Times New Roman" w:hAnsi="Times New Roman" w:hint="default"/>
        </w:rPr>
      </w:lvl>
    </w:lvlOverride>
  </w:num>
  <w:num w:numId="125">
    <w:abstractNumId w:val="0"/>
    <w:lvlOverride w:ilvl="0">
      <w:lvl w:ilvl="0">
        <w:numFmt w:val="bullet"/>
        <w:lvlText w:val="-"/>
        <w:legacy w:legacy="1" w:legacySpace="0" w:legacyIndent="158"/>
        <w:lvlJc w:val="left"/>
        <w:rPr>
          <w:rFonts w:ascii="Times New Roman" w:hAnsi="Times New Roman" w:hint="default"/>
        </w:rPr>
      </w:lvl>
    </w:lvlOverride>
  </w:num>
  <w:num w:numId="126">
    <w:abstractNumId w:val="25"/>
  </w:num>
  <w:num w:numId="127">
    <w:abstractNumId w:val="172"/>
  </w:num>
  <w:num w:numId="128">
    <w:abstractNumId w:val="228"/>
  </w:num>
  <w:num w:numId="129">
    <w:abstractNumId w:val="96"/>
  </w:num>
  <w:num w:numId="130">
    <w:abstractNumId w:val="241"/>
  </w:num>
  <w:num w:numId="131">
    <w:abstractNumId w:val="61"/>
  </w:num>
  <w:num w:numId="132">
    <w:abstractNumId w:val="213"/>
  </w:num>
  <w:num w:numId="133">
    <w:abstractNumId w:val="149"/>
  </w:num>
  <w:num w:numId="134">
    <w:abstractNumId w:val="23"/>
  </w:num>
  <w:num w:numId="135">
    <w:abstractNumId w:val="20"/>
  </w:num>
  <w:num w:numId="136">
    <w:abstractNumId w:val="130"/>
  </w:num>
  <w:num w:numId="137">
    <w:abstractNumId w:val="203"/>
  </w:num>
  <w:num w:numId="138">
    <w:abstractNumId w:val="82"/>
  </w:num>
  <w:num w:numId="139">
    <w:abstractNumId w:val="31"/>
  </w:num>
  <w:num w:numId="140">
    <w:abstractNumId w:val="191"/>
  </w:num>
  <w:num w:numId="141">
    <w:abstractNumId w:val="221"/>
  </w:num>
  <w:num w:numId="142">
    <w:abstractNumId w:val="183"/>
  </w:num>
  <w:num w:numId="143">
    <w:abstractNumId w:val="158"/>
  </w:num>
  <w:num w:numId="144">
    <w:abstractNumId w:val="192"/>
  </w:num>
  <w:num w:numId="145">
    <w:abstractNumId w:val="138"/>
  </w:num>
  <w:num w:numId="146">
    <w:abstractNumId w:val="54"/>
  </w:num>
  <w:num w:numId="14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8"/>
  </w:num>
  <w:num w:numId="149">
    <w:abstractNumId w:val="224"/>
  </w:num>
  <w:num w:numId="150">
    <w:abstractNumId w:val="195"/>
  </w:num>
  <w:num w:numId="151">
    <w:abstractNumId w:val="106"/>
  </w:num>
  <w:num w:numId="15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5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6">
    <w:abstractNumId w:val="17"/>
  </w:num>
  <w:num w:numId="157">
    <w:abstractNumId w:val="147"/>
  </w:num>
  <w:num w:numId="158">
    <w:abstractNumId w:val="125"/>
  </w:num>
  <w:num w:numId="159">
    <w:abstractNumId w:val="34"/>
  </w:num>
  <w:num w:numId="160">
    <w:abstractNumId w:val="14"/>
  </w:num>
  <w:num w:numId="161">
    <w:abstractNumId w:val="21"/>
  </w:num>
  <w:num w:numId="162">
    <w:abstractNumId w:val="176"/>
  </w:num>
  <w:num w:numId="163">
    <w:abstractNumId w:val="70"/>
  </w:num>
  <w:num w:numId="164">
    <w:abstractNumId w:val="161"/>
  </w:num>
  <w:num w:numId="165">
    <w:abstractNumId w:val="244"/>
  </w:num>
  <w:num w:numId="166">
    <w:abstractNumId w:val="181"/>
  </w:num>
  <w:num w:numId="167">
    <w:abstractNumId w:val="121"/>
  </w:num>
  <w:num w:numId="168">
    <w:abstractNumId w:val="114"/>
  </w:num>
  <w:num w:numId="169">
    <w:abstractNumId w:val="72"/>
  </w:num>
  <w:num w:numId="170">
    <w:abstractNumId w:val="170"/>
  </w:num>
  <w:num w:numId="171">
    <w:abstractNumId w:val="60"/>
  </w:num>
  <w:num w:numId="172">
    <w:abstractNumId w:val="204"/>
  </w:num>
  <w:num w:numId="173">
    <w:abstractNumId w:val="143"/>
  </w:num>
  <w:num w:numId="174">
    <w:abstractNumId w:val="19"/>
  </w:num>
  <w:num w:numId="175">
    <w:abstractNumId w:val="197"/>
  </w:num>
  <w:num w:numId="176">
    <w:abstractNumId w:val="235"/>
  </w:num>
  <w:num w:numId="177">
    <w:abstractNumId w:val="22"/>
  </w:num>
  <w:num w:numId="178">
    <w:abstractNumId w:val="139"/>
  </w:num>
  <w:num w:numId="179">
    <w:abstractNumId w:val="233"/>
  </w:num>
  <w:num w:numId="180">
    <w:abstractNumId w:val="169"/>
  </w:num>
  <w:num w:numId="181">
    <w:abstractNumId w:val="168"/>
  </w:num>
  <w:num w:numId="182">
    <w:abstractNumId w:val="123"/>
  </w:num>
  <w:num w:numId="183">
    <w:abstractNumId w:val="242"/>
  </w:num>
  <w:num w:numId="184">
    <w:abstractNumId w:val="226"/>
  </w:num>
  <w:num w:numId="185">
    <w:abstractNumId w:val="78"/>
  </w:num>
  <w:num w:numId="186">
    <w:abstractNumId w:val="83"/>
  </w:num>
  <w:num w:numId="187">
    <w:abstractNumId w:val="223"/>
  </w:num>
  <w:num w:numId="188">
    <w:abstractNumId w:val="28"/>
  </w:num>
  <w:num w:numId="189">
    <w:abstractNumId w:val="137"/>
  </w:num>
  <w:num w:numId="190">
    <w:abstractNumId w:val="75"/>
  </w:num>
  <w:num w:numId="191">
    <w:abstractNumId w:val="126"/>
  </w:num>
  <w:num w:numId="1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num>
  <w:num w:numId="194">
    <w:abstractNumId w:val="33"/>
  </w:num>
  <w:num w:numId="195">
    <w:abstractNumId w:val="50"/>
  </w:num>
  <w:num w:numId="196">
    <w:abstractNumId w:val="178"/>
  </w:num>
  <w:num w:numId="197">
    <w:abstractNumId w:val="239"/>
  </w:num>
  <w:num w:numId="198">
    <w:abstractNumId w:val="184"/>
  </w:num>
  <w:num w:numId="199">
    <w:abstractNumId w:val="69"/>
  </w:num>
  <w:num w:numId="200">
    <w:abstractNumId w:val="74"/>
  </w:num>
  <w:num w:numId="201">
    <w:abstractNumId w:val="165"/>
  </w:num>
  <w:num w:numId="202">
    <w:abstractNumId w:val="84"/>
  </w:num>
  <w:num w:numId="203">
    <w:abstractNumId w:val="97"/>
  </w:num>
  <w:num w:numId="204">
    <w:abstractNumId w:val="240"/>
  </w:num>
  <w:num w:numId="205">
    <w:abstractNumId w:val="214"/>
  </w:num>
  <w:num w:numId="206">
    <w:abstractNumId w:val="120"/>
  </w:num>
  <w:num w:numId="207">
    <w:abstractNumId w:val="43"/>
  </w:num>
  <w:num w:numId="208">
    <w:abstractNumId w:val="40"/>
  </w:num>
  <w:num w:numId="209">
    <w:abstractNumId w:val="108"/>
  </w:num>
  <w:num w:numId="210">
    <w:abstractNumId w:val="216"/>
  </w:num>
  <w:num w:numId="211">
    <w:abstractNumId w:val="93"/>
  </w:num>
  <w:num w:numId="212">
    <w:abstractNumId w:val="236"/>
  </w:num>
  <w:num w:numId="213">
    <w:abstractNumId w:val="45"/>
  </w:num>
  <w:num w:numId="214">
    <w:abstractNumId w:val="49"/>
  </w:num>
  <w:num w:numId="215">
    <w:abstractNumId w:val="71"/>
  </w:num>
  <w:num w:numId="216">
    <w:abstractNumId w:val="141"/>
  </w:num>
  <w:num w:numId="217">
    <w:abstractNumId w:val="246"/>
  </w:num>
  <w:num w:numId="218">
    <w:abstractNumId w:val="103"/>
  </w:num>
  <w:num w:numId="219">
    <w:abstractNumId w:val="245"/>
  </w:num>
  <w:num w:numId="220">
    <w:abstractNumId w:val="63"/>
  </w:num>
  <w:num w:numId="221">
    <w:abstractNumId w:val="109"/>
  </w:num>
  <w:num w:numId="222">
    <w:abstractNumId w:val="196"/>
  </w:num>
  <w:num w:numId="223">
    <w:abstractNumId w:val="110"/>
  </w:num>
  <w:num w:numId="224">
    <w:abstractNumId w:val="133"/>
  </w:num>
  <w:num w:numId="225">
    <w:abstractNumId w:val="208"/>
  </w:num>
  <w:num w:numId="226">
    <w:abstractNumId w:val="29"/>
  </w:num>
  <w:num w:numId="227">
    <w:abstractNumId w:val="166"/>
  </w:num>
  <w:num w:numId="228">
    <w:abstractNumId w:val="157"/>
  </w:num>
  <w:num w:numId="229">
    <w:abstractNumId w:val="177"/>
  </w:num>
  <w:num w:numId="230">
    <w:abstractNumId w:val="207"/>
  </w:num>
  <w:num w:numId="231">
    <w:abstractNumId w:val="222"/>
  </w:num>
  <w:num w:numId="232">
    <w:abstractNumId w:val="128"/>
  </w:num>
  <w:num w:numId="233">
    <w:abstractNumId w:val="215"/>
  </w:num>
  <w:num w:numId="234">
    <w:abstractNumId w:val="32"/>
  </w:num>
  <w:num w:numId="235">
    <w:abstractNumId w:val="151"/>
  </w:num>
  <w:num w:numId="236">
    <w:abstractNumId w:val="27"/>
  </w:num>
  <w:num w:numId="237">
    <w:abstractNumId w:val="79"/>
  </w:num>
  <w:num w:numId="238">
    <w:abstractNumId w:val="212"/>
  </w:num>
  <w:num w:numId="239">
    <w:abstractNumId w:val="7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1"/>
  </w:num>
  <w:num w:numId="241">
    <w:abstractNumId w:val="112"/>
  </w:num>
  <w:num w:numId="242">
    <w:abstractNumId w:val="199"/>
  </w:num>
  <w:num w:numId="243">
    <w:abstractNumId w:val="113"/>
  </w:num>
  <w:num w:numId="244">
    <w:abstractNumId w:val="52"/>
  </w:num>
  <w:num w:numId="245">
    <w:abstractNumId w:val="150"/>
  </w:num>
  <w:num w:numId="246">
    <w:abstractNumId w:val="230"/>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C50"/>
    <w:rsid w:val="000417C3"/>
    <w:rsid w:val="0004210B"/>
    <w:rsid w:val="00044B27"/>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19C5"/>
    <w:rsid w:val="00071DD8"/>
    <w:rsid w:val="00072974"/>
    <w:rsid w:val="00072DA9"/>
    <w:rsid w:val="0007369D"/>
    <w:rsid w:val="000768CB"/>
    <w:rsid w:val="00080DA9"/>
    <w:rsid w:val="000811DA"/>
    <w:rsid w:val="000813BA"/>
    <w:rsid w:val="00082004"/>
    <w:rsid w:val="000839BF"/>
    <w:rsid w:val="0008788E"/>
    <w:rsid w:val="00087E97"/>
    <w:rsid w:val="00090D0E"/>
    <w:rsid w:val="00091D21"/>
    <w:rsid w:val="0009210F"/>
    <w:rsid w:val="00092F8A"/>
    <w:rsid w:val="00093818"/>
    <w:rsid w:val="00094DBB"/>
    <w:rsid w:val="0009672F"/>
    <w:rsid w:val="000A06C0"/>
    <w:rsid w:val="000A133D"/>
    <w:rsid w:val="000A186F"/>
    <w:rsid w:val="000A1C82"/>
    <w:rsid w:val="000A1D4E"/>
    <w:rsid w:val="000A274A"/>
    <w:rsid w:val="000A2E9C"/>
    <w:rsid w:val="000A6883"/>
    <w:rsid w:val="000A6BD4"/>
    <w:rsid w:val="000A6CF6"/>
    <w:rsid w:val="000A71C1"/>
    <w:rsid w:val="000B0D9A"/>
    <w:rsid w:val="000B14EB"/>
    <w:rsid w:val="000B1758"/>
    <w:rsid w:val="000B1F72"/>
    <w:rsid w:val="000B35FA"/>
    <w:rsid w:val="000B4BF3"/>
    <w:rsid w:val="000B55D9"/>
    <w:rsid w:val="000B70E8"/>
    <w:rsid w:val="000B7A24"/>
    <w:rsid w:val="000B7AEA"/>
    <w:rsid w:val="000C1ED5"/>
    <w:rsid w:val="000C2074"/>
    <w:rsid w:val="000C6667"/>
    <w:rsid w:val="000C6AE7"/>
    <w:rsid w:val="000C6D28"/>
    <w:rsid w:val="000D010F"/>
    <w:rsid w:val="000D040F"/>
    <w:rsid w:val="000D051F"/>
    <w:rsid w:val="000D1A89"/>
    <w:rsid w:val="000D1DFC"/>
    <w:rsid w:val="000D23ED"/>
    <w:rsid w:val="000D2C8F"/>
    <w:rsid w:val="000D3678"/>
    <w:rsid w:val="000D3F01"/>
    <w:rsid w:val="000D57A2"/>
    <w:rsid w:val="000D6735"/>
    <w:rsid w:val="000D6AD6"/>
    <w:rsid w:val="000D729C"/>
    <w:rsid w:val="000E1AEA"/>
    <w:rsid w:val="000E20A8"/>
    <w:rsid w:val="000E2330"/>
    <w:rsid w:val="000E28BF"/>
    <w:rsid w:val="000E2B07"/>
    <w:rsid w:val="000E3285"/>
    <w:rsid w:val="000E38D3"/>
    <w:rsid w:val="000E4213"/>
    <w:rsid w:val="000E75BC"/>
    <w:rsid w:val="000E76EA"/>
    <w:rsid w:val="000E79B4"/>
    <w:rsid w:val="000E7E34"/>
    <w:rsid w:val="000F00DA"/>
    <w:rsid w:val="000F5FCD"/>
    <w:rsid w:val="000F6BBC"/>
    <w:rsid w:val="000F6FD9"/>
    <w:rsid w:val="000F796D"/>
    <w:rsid w:val="00100039"/>
    <w:rsid w:val="00100A69"/>
    <w:rsid w:val="001013C6"/>
    <w:rsid w:val="00104303"/>
    <w:rsid w:val="001061B7"/>
    <w:rsid w:val="001061FE"/>
    <w:rsid w:val="00106E75"/>
    <w:rsid w:val="00107332"/>
    <w:rsid w:val="0011002B"/>
    <w:rsid w:val="0011102A"/>
    <w:rsid w:val="00111BB8"/>
    <w:rsid w:val="0011296B"/>
    <w:rsid w:val="0011366E"/>
    <w:rsid w:val="001146E3"/>
    <w:rsid w:val="00114D46"/>
    <w:rsid w:val="001159F1"/>
    <w:rsid w:val="00116E3F"/>
    <w:rsid w:val="00117A7B"/>
    <w:rsid w:val="00120BB2"/>
    <w:rsid w:val="001213EE"/>
    <w:rsid w:val="0012200B"/>
    <w:rsid w:val="0012417B"/>
    <w:rsid w:val="00125E56"/>
    <w:rsid w:val="001263CE"/>
    <w:rsid w:val="001305BE"/>
    <w:rsid w:val="001306AF"/>
    <w:rsid w:val="00133637"/>
    <w:rsid w:val="00133AE7"/>
    <w:rsid w:val="00133CD5"/>
    <w:rsid w:val="00133D75"/>
    <w:rsid w:val="00134343"/>
    <w:rsid w:val="0013482D"/>
    <w:rsid w:val="001349F9"/>
    <w:rsid w:val="00135D85"/>
    <w:rsid w:val="00137296"/>
    <w:rsid w:val="00137798"/>
    <w:rsid w:val="0013798A"/>
    <w:rsid w:val="00140BE6"/>
    <w:rsid w:val="00141453"/>
    <w:rsid w:val="00142BB1"/>
    <w:rsid w:val="0014419A"/>
    <w:rsid w:val="0014439E"/>
    <w:rsid w:val="00144B49"/>
    <w:rsid w:val="00144FDD"/>
    <w:rsid w:val="001456BE"/>
    <w:rsid w:val="00147629"/>
    <w:rsid w:val="001476D8"/>
    <w:rsid w:val="00150415"/>
    <w:rsid w:val="00150B01"/>
    <w:rsid w:val="00151CB5"/>
    <w:rsid w:val="001526B4"/>
    <w:rsid w:val="001540B0"/>
    <w:rsid w:val="00154CC1"/>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AA3"/>
    <w:rsid w:val="001D350A"/>
    <w:rsid w:val="001D3D71"/>
    <w:rsid w:val="001D46A7"/>
    <w:rsid w:val="001D6066"/>
    <w:rsid w:val="001D68FA"/>
    <w:rsid w:val="001E05DA"/>
    <w:rsid w:val="001E311D"/>
    <w:rsid w:val="001E7108"/>
    <w:rsid w:val="001F0373"/>
    <w:rsid w:val="001F0523"/>
    <w:rsid w:val="001F33C5"/>
    <w:rsid w:val="001F3DDD"/>
    <w:rsid w:val="001F5D11"/>
    <w:rsid w:val="001F66F1"/>
    <w:rsid w:val="00200715"/>
    <w:rsid w:val="00201B20"/>
    <w:rsid w:val="00201D64"/>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908"/>
    <w:rsid w:val="002256F6"/>
    <w:rsid w:val="00227DB5"/>
    <w:rsid w:val="00227F52"/>
    <w:rsid w:val="002309AB"/>
    <w:rsid w:val="00231128"/>
    <w:rsid w:val="00231985"/>
    <w:rsid w:val="0023259B"/>
    <w:rsid w:val="00232792"/>
    <w:rsid w:val="002355EA"/>
    <w:rsid w:val="002406D9"/>
    <w:rsid w:val="0024140C"/>
    <w:rsid w:val="00241897"/>
    <w:rsid w:val="00241D0C"/>
    <w:rsid w:val="00241FB1"/>
    <w:rsid w:val="00242EDD"/>
    <w:rsid w:val="0024462F"/>
    <w:rsid w:val="00244EED"/>
    <w:rsid w:val="002460C6"/>
    <w:rsid w:val="00250988"/>
    <w:rsid w:val="00254EA5"/>
    <w:rsid w:val="00255ECA"/>
    <w:rsid w:val="00256455"/>
    <w:rsid w:val="0025768D"/>
    <w:rsid w:val="002609FC"/>
    <w:rsid w:val="002626AD"/>
    <w:rsid w:val="00265208"/>
    <w:rsid w:val="00267589"/>
    <w:rsid w:val="00267F38"/>
    <w:rsid w:val="00270AAD"/>
    <w:rsid w:val="00273803"/>
    <w:rsid w:val="002747F6"/>
    <w:rsid w:val="0027481C"/>
    <w:rsid w:val="00276D08"/>
    <w:rsid w:val="002774BD"/>
    <w:rsid w:val="0027763A"/>
    <w:rsid w:val="00280194"/>
    <w:rsid w:val="00280F54"/>
    <w:rsid w:val="002820A6"/>
    <w:rsid w:val="00282565"/>
    <w:rsid w:val="002843D6"/>
    <w:rsid w:val="00284A49"/>
    <w:rsid w:val="00285F9A"/>
    <w:rsid w:val="00286D2F"/>
    <w:rsid w:val="00290FF8"/>
    <w:rsid w:val="00293AA5"/>
    <w:rsid w:val="00295744"/>
    <w:rsid w:val="00297474"/>
    <w:rsid w:val="002976EC"/>
    <w:rsid w:val="002A01AA"/>
    <w:rsid w:val="002A1036"/>
    <w:rsid w:val="002A259E"/>
    <w:rsid w:val="002A2B8A"/>
    <w:rsid w:val="002A2F10"/>
    <w:rsid w:val="002A3B11"/>
    <w:rsid w:val="002A40E1"/>
    <w:rsid w:val="002A447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4E49"/>
    <w:rsid w:val="002D65B1"/>
    <w:rsid w:val="002D6A8C"/>
    <w:rsid w:val="002D6E50"/>
    <w:rsid w:val="002E0385"/>
    <w:rsid w:val="002E0B5C"/>
    <w:rsid w:val="002E184F"/>
    <w:rsid w:val="002E1D0C"/>
    <w:rsid w:val="002E41C8"/>
    <w:rsid w:val="002E49EA"/>
    <w:rsid w:val="002E4BED"/>
    <w:rsid w:val="002E4D4D"/>
    <w:rsid w:val="002F06AC"/>
    <w:rsid w:val="002F3BC1"/>
    <w:rsid w:val="002F5210"/>
    <w:rsid w:val="002F555A"/>
    <w:rsid w:val="002F6EDB"/>
    <w:rsid w:val="00301484"/>
    <w:rsid w:val="00301AAA"/>
    <w:rsid w:val="003021AD"/>
    <w:rsid w:val="00303AA1"/>
    <w:rsid w:val="00303BDE"/>
    <w:rsid w:val="00303C2D"/>
    <w:rsid w:val="003048DF"/>
    <w:rsid w:val="003064E4"/>
    <w:rsid w:val="00306C2F"/>
    <w:rsid w:val="00307390"/>
    <w:rsid w:val="00310DCB"/>
    <w:rsid w:val="00310DF0"/>
    <w:rsid w:val="0031124E"/>
    <w:rsid w:val="0031383E"/>
    <w:rsid w:val="00315731"/>
    <w:rsid w:val="00316C89"/>
    <w:rsid w:val="0031763A"/>
    <w:rsid w:val="00317AE8"/>
    <w:rsid w:val="00320D63"/>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F09"/>
    <w:rsid w:val="003654B5"/>
    <w:rsid w:val="0036727A"/>
    <w:rsid w:val="00370ADF"/>
    <w:rsid w:val="00371EE4"/>
    <w:rsid w:val="00373F14"/>
    <w:rsid w:val="003747CC"/>
    <w:rsid w:val="00374A57"/>
    <w:rsid w:val="003761A6"/>
    <w:rsid w:val="0037646B"/>
    <w:rsid w:val="003769A7"/>
    <w:rsid w:val="00377733"/>
    <w:rsid w:val="00381832"/>
    <w:rsid w:val="003835E2"/>
    <w:rsid w:val="00383FB4"/>
    <w:rsid w:val="003848E2"/>
    <w:rsid w:val="00385353"/>
    <w:rsid w:val="003907DF"/>
    <w:rsid w:val="00391A68"/>
    <w:rsid w:val="003929E8"/>
    <w:rsid w:val="00394F02"/>
    <w:rsid w:val="003953B4"/>
    <w:rsid w:val="0039736F"/>
    <w:rsid w:val="003A14B1"/>
    <w:rsid w:val="003A5D0C"/>
    <w:rsid w:val="003A75E5"/>
    <w:rsid w:val="003B02C4"/>
    <w:rsid w:val="003B07D7"/>
    <w:rsid w:val="003B0C3C"/>
    <w:rsid w:val="003B12F0"/>
    <w:rsid w:val="003B2898"/>
    <w:rsid w:val="003B3252"/>
    <w:rsid w:val="003B3280"/>
    <w:rsid w:val="003B6170"/>
    <w:rsid w:val="003B621E"/>
    <w:rsid w:val="003B664F"/>
    <w:rsid w:val="003B7A2C"/>
    <w:rsid w:val="003B7A8E"/>
    <w:rsid w:val="003C090B"/>
    <w:rsid w:val="003C1785"/>
    <w:rsid w:val="003C2C5E"/>
    <w:rsid w:val="003C34FB"/>
    <w:rsid w:val="003C43E7"/>
    <w:rsid w:val="003C675F"/>
    <w:rsid w:val="003D1151"/>
    <w:rsid w:val="003D221D"/>
    <w:rsid w:val="003D2574"/>
    <w:rsid w:val="003D4241"/>
    <w:rsid w:val="003D5202"/>
    <w:rsid w:val="003D5C16"/>
    <w:rsid w:val="003D5F4C"/>
    <w:rsid w:val="003D730D"/>
    <w:rsid w:val="003D7C46"/>
    <w:rsid w:val="003E0E0C"/>
    <w:rsid w:val="003E1886"/>
    <w:rsid w:val="003E1E13"/>
    <w:rsid w:val="003E3445"/>
    <w:rsid w:val="003E3954"/>
    <w:rsid w:val="003E3A7E"/>
    <w:rsid w:val="003E4271"/>
    <w:rsid w:val="003E626F"/>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F03"/>
    <w:rsid w:val="00422B5A"/>
    <w:rsid w:val="00422E2A"/>
    <w:rsid w:val="00424BA4"/>
    <w:rsid w:val="00424DB5"/>
    <w:rsid w:val="00427BBD"/>
    <w:rsid w:val="00427F7D"/>
    <w:rsid w:val="00430428"/>
    <w:rsid w:val="00430E3B"/>
    <w:rsid w:val="00430FE2"/>
    <w:rsid w:val="00431012"/>
    <w:rsid w:val="00431667"/>
    <w:rsid w:val="00432922"/>
    <w:rsid w:val="00432C23"/>
    <w:rsid w:val="00433E5A"/>
    <w:rsid w:val="00434854"/>
    <w:rsid w:val="00434E72"/>
    <w:rsid w:val="004364A7"/>
    <w:rsid w:val="0044149D"/>
    <w:rsid w:val="004415A8"/>
    <w:rsid w:val="00441D49"/>
    <w:rsid w:val="00441EC2"/>
    <w:rsid w:val="0044209C"/>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4049"/>
    <w:rsid w:val="00474DDD"/>
    <w:rsid w:val="004751F8"/>
    <w:rsid w:val="00475DFF"/>
    <w:rsid w:val="00477848"/>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79E"/>
    <w:rsid w:val="004A3A3E"/>
    <w:rsid w:val="004A646E"/>
    <w:rsid w:val="004A6FCC"/>
    <w:rsid w:val="004A7C56"/>
    <w:rsid w:val="004A7F59"/>
    <w:rsid w:val="004B0A48"/>
    <w:rsid w:val="004B1A7A"/>
    <w:rsid w:val="004B3DEB"/>
    <w:rsid w:val="004B40DC"/>
    <w:rsid w:val="004B4E83"/>
    <w:rsid w:val="004B56F0"/>
    <w:rsid w:val="004B59EE"/>
    <w:rsid w:val="004B7CD0"/>
    <w:rsid w:val="004B7EB4"/>
    <w:rsid w:val="004C0425"/>
    <w:rsid w:val="004C0AF6"/>
    <w:rsid w:val="004C0CC8"/>
    <w:rsid w:val="004C3614"/>
    <w:rsid w:val="004C4F71"/>
    <w:rsid w:val="004C515A"/>
    <w:rsid w:val="004C5AAE"/>
    <w:rsid w:val="004C5DE8"/>
    <w:rsid w:val="004C607F"/>
    <w:rsid w:val="004C6695"/>
    <w:rsid w:val="004C6DF0"/>
    <w:rsid w:val="004C7254"/>
    <w:rsid w:val="004D0578"/>
    <w:rsid w:val="004D1059"/>
    <w:rsid w:val="004D1CBF"/>
    <w:rsid w:val="004D1CFF"/>
    <w:rsid w:val="004D1EF3"/>
    <w:rsid w:val="004D2111"/>
    <w:rsid w:val="004D43F6"/>
    <w:rsid w:val="004D4B8B"/>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63BD"/>
    <w:rsid w:val="00507A82"/>
    <w:rsid w:val="0051035D"/>
    <w:rsid w:val="00514E36"/>
    <w:rsid w:val="00515F8D"/>
    <w:rsid w:val="005161CB"/>
    <w:rsid w:val="00517665"/>
    <w:rsid w:val="00517B82"/>
    <w:rsid w:val="00517E49"/>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41F0F"/>
    <w:rsid w:val="0054258A"/>
    <w:rsid w:val="0054279B"/>
    <w:rsid w:val="005440DD"/>
    <w:rsid w:val="00544CB7"/>
    <w:rsid w:val="005454A3"/>
    <w:rsid w:val="005463AF"/>
    <w:rsid w:val="00546988"/>
    <w:rsid w:val="005509A7"/>
    <w:rsid w:val="00553EBA"/>
    <w:rsid w:val="005543A3"/>
    <w:rsid w:val="0055455B"/>
    <w:rsid w:val="00554AC7"/>
    <w:rsid w:val="0055544E"/>
    <w:rsid w:val="005557B0"/>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A87"/>
    <w:rsid w:val="00587F72"/>
    <w:rsid w:val="00590463"/>
    <w:rsid w:val="00590733"/>
    <w:rsid w:val="0059170E"/>
    <w:rsid w:val="00592D53"/>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653C"/>
    <w:rsid w:val="005B65FF"/>
    <w:rsid w:val="005C2647"/>
    <w:rsid w:val="005C3497"/>
    <w:rsid w:val="005C438C"/>
    <w:rsid w:val="005C4700"/>
    <w:rsid w:val="005C4D59"/>
    <w:rsid w:val="005C50CB"/>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536"/>
    <w:rsid w:val="005F3C24"/>
    <w:rsid w:val="005F3F54"/>
    <w:rsid w:val="005F43BF"/>
    <w:rsid w:val="005F5268"/>
    <w:rsid w:val="005F6829"/>
    <w:rsid w:val="006002FD"/>
    <w:rsid w:val="00602B2A"/>
    <w:rsid w:val="00602F64"/>
    <w:rsid w:val="0060395C"/>
    <w:rsid w:val="00604A93"/>
    <w:rsid w:val="0060608E"/>
    <w:rsid w:val="00606452"/>
    <w:rsid w:val="00611828"/>
    <w:rsid w:val="00612E57"/>
    <w:rsid w:val="006148BA"/>
    <w:rsid w:val="006148F9"/>
    <w:rsid w:val="00615AED"/>
    <w:rsid w:val="00615F85"/>
    <w:rsid w:val="0061656A"/>
    <w:rsid w:val="00617702"/>
    <w:rsid w:val="00621675"/>
    <w:rsid w:val="00624B22"/>
    <w:rsid w:val="00624DEA"/>
    <w:rsid w:val="00626DEA"/>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114"/>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542B"/>
    <w:rsid w:val="006865DD"/>
    <w:rsid w:val="00686853"/>
    <w:rsid w:val="00686B69"/>
    <w:rsid w:val="00687675"/>
    <w:rsid w:val="0068782B"/>
    <w:rsid w:val="00687F10"/>
    <w:rsid w:val="006910DB"/>
    <w:rsid w:val="0069438B"/>
    <w:rsid w:val="006946BB"/>
    <w:rsid w:val="00694C3D"/>
    <w:rsid w:val="00694D8D"/>
    <w:rsid w:val="006971FF"/>
    <w:rsid w:val="0069765B"/>
    <w:rsid w:val="006A193D"/>
    <w:rsid w:val="006A22F4"/>
    <w:rsid w:val="006A2F76"/>
    <w:rsid w:val="006A4749"/>
    <w:rsid w:val="006A47F9"/>
    <w:rsid w:val="006A4CC7"/>
    <w:rsid w:val="006A65FB"/>
    <w:rsid w:val="006A6CEE"/>
    <w:rsid w:val="006B1098"/>
    <w:rsid w:val="006B1AC7"/>
    <w:rsid w:val="006B3489"/>
    <w:rsid w:val="006B3E49"/>
    <w:rsid w:val="006B5546"/>
    <w:rsid w:val="006B7A01"/>
    <w:rsid w:val="006B7C0E"/>
    <w:rsid w:val="006C0536"/>
    <w:rsid w:val="006C142C"/>
    <w:rsid w:val="006C22DB"/>
    <w:rsid w:val="006C46BC"/>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6D3"/>
    <w:rsid w:val="00704BD9"/>
    <w:rsid w:val="00704D78"/>
    <w:rsid w:val="0070595A"/>
    <w:rsid w:val="00707400"/>
    <w:rsid w:val="007106E4"/>
    <w:rsid w:val="007114AF"/>
    <w:rsid w:val="00711E6C"/>
    <w:rsid w:val="00712385"/>
    <w:rsid w:val="007126F9"/>
    <w:rsid w:val="0071302E"/>
    <w:rsid w:val="007143E6"/>
    <w:rsid w:val="0071442E"/>
    <w:rsid w:val="00714E55"/>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D3"/>
    <w:rsid w:val="00743079"/>
    <w:rsid w:val="00743421"/>
    <w:rsid w:val="00744110"/>
    <w:rsid w:val="00745602"/>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CD6"/>
    <w:rsid w:val="007828D8"/>
    <w:rsid w:val="007830CB"/>
    <w:rsid w:val="007835DB"/>
    <w:rsid w:val="007836AD"/>
    <w:rsid w:val="007868D2"/>
    <w:rsid w:val="00787A0F"/>
    <w:rsid w:val="00787ECA"/>
    <w:rsid w:val="00790A30"/>
    <w:rsid w:val="00790FCC"/>
    <w:rsid w:val="00794489"/>
    <w:rsid w:val="00795C87"/>
    <w:rsid w:val="00795F0B"/>
    <w:rsid w:val="007965A7"/>
    <w:rsid w:val="00796D72"/>
    <w:rsid w:val="00796EC3"/>
    <w:rsid w:val="0079793A"/>
    <w:rsid w:val="007A0308"/>
    <w:rsid w:val="007A2EC2"/>
    <w:rsid w:val="007A56D2"/>
    <w:rsid w:val="007A59DF"/>
    <w:rsid w:val="007A6A36"/>
    <w:rsid w:val="007A6A89"/>
    <w:rsid w:val="007A6CB3"/>
    <w:rsid w:val="007B006B"/>
    <w:rsid w:val="007B21D8"/>
    <w:rsid w:val="007B24C8"/>
    <w:rsid w:val="007B43FA"/>
    <w:rsid w:val="007B4993"/>
    <w:rsid w:val="007B4A87"/>
    <w:rsid w:val="007B5949"/>
    <w:rsid w:val="007B610B"/>
    <w:rsid w:val="007B760F"/>
    <w:rsid w:val="007B783C"/>
    <w:rsid w:val="007B7A8A"/>
    <w:rsid w:val="007C1429"/>
    <w:rsid w:val="007C2ED6"/>
    <w:rsid w:val="007C2F46"/>
    <w:rsid w:val="007C31D7"/>
    <w:rsid w:val="007C6F09"/>
    <w:rsid w:val="007D0B40"/>
    <w:rsid w:val="007D11E2"/>
    <w:rsid w:val="007D1E16"/>
    <w:rsid w:val="007D28D7"/>
    <w:rsid w:val="007D4252"/>
    <w:rsid w:val="007D4BA5"/>
    <w:rsid w:val="007D4C54"/>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F12FB"/>
    <w:rsid w:val="007F163C"/>
    <w:rsid w:val="007F1B7B"/>
    <w:rsid w:val="007F2873"/>
    <w:rsid w:val="007F3EB4"/>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686"/>
    <w:rsid w:val="008441CA"/>
    <w:rsid w:val="00845421"/>
    <w:rsid w:val="008456AB"/>
    <w:rsid w:val="0084632E"/>
    <w:rsid w:val="008470FB"/>
    <w:rsid w:val="00850519"/>
    <w:rsid w:val="00852EF1"/>
    <w:rsid w:val="00853310"/>
    <w:rsid w:val="00853C70"/>
    <w:rsid w:val="00855565"/>
    <w:rsid w:val="008555B0"/>
    <w:rsid w:val="0085630C"/>
    <w:rsid w:val="00856394"/>
    <w:rsid w:val="00856408"/>
    <w:rsid w:val="00856795"/>
    <w:rsid w:val="00856B73"/>
    <w:rsid w:val="0086110B"/>
    <w:rsid w:val="0086173E"/>
    <w:rsid w:val="0086336B"/>
    <w:rsid w:val="00866C15"/>
    <w:rsid w:val="00866EDB"/>
    <w:rsid w:val="00867073"/>
    <w:rsid w:val="0087050A"/>
    <w:rsid w:val="0087126A"/>
    <w:rsid w:val="00874700"/>
    <w:rsid w:val="008747BC"/>
    <w:rsid w:val="00875466"/>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311"/>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7CC"/>
    <w:rsid w:val="008C7DC7"/>
    <w:rsid w:val="008D069D"/>
    <w:rsid w:val="008D1ABC"/>
    <w:rsid w:val="008D45F3"/>
    <w:rsid w:val="008D51F9"/>
    <w:rsid w:val="008D5BA3"/>
    <w:rsid w:val="008D6663"/>
    <w:rsid w:val="008D7C45"/>
    <w:rsid w:val="008E0D5E"/>
    <w:rsid w:val="008E1E24"/>
    <w:rsid w:val="008E20C7"/>
    <w:rsid w:val="008E2459"/>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5A89"/>
    <w:rsid w:val="00901091"/>
    <w:rsid w:val="00901D52"/>
    <w:rsid w:val="00902855"/>
    <w:rsid w:val="00902D25"/>
    <w:rsid w:val="00904251"/>
    <w:rsid w:val="0090431C"/>
    <w:rsid w:val="00905E23"/>
    <w:rsid w:val="00907BA0"/>
    <w:rsid w:val="00911EE0"/>
    <w:rsid w:val="00913CE4"/>
    <w:rsid w:val="00913EB7"/>
    <w:rsid w:val="00915CEE"/>
    <w:rsid w:val="00915F65"/>
    <w:rsid w:val="00917DA6"/>
    <w:rsid w:val="00921201"/>
    <w:rsid w:val="00921576"/>
    <w:rsid w:val="00921F4F"/>
    <w:rsid w:val="00923E95"/>
    <w:rsid w:val="00924F93"/>
    <w:rsid w:val="0092532E"/>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0DA6"/>
    <w:rsid w:val="00942080"/>
    <w:rsid w:val="009421CA"/>
    <w:rsid w:val="0094333E"/>
    <w:rsid w:val="0094371F"/>
    <w:rsid w:val="00943B19"/>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57A5C"/>
    <w:rsid w:val="009602E6"/>
    <w:rsid w:val="00960C21"/>
    <w:rsid w:val="009652FA"/>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1C7E"/>
    <w:rsid w:val="009920A4"/>
    <w:rsid w:val="00993A22"/>
    <w:rsid w:val="009960A5"/>
    <w:rsid w:val="00997CAD"/>
    <w:rsid w:val="009A208F"/>
    <w:rsid w:val="009A3F20"/>
    <w:rsid w:val="009B136B"/>
    <w:rsid w:val="009B1663"/>
    <w:rsid w:val="009B1857"/>
    <w:rsid w:val="009B34F8"/>
    <w:rsid w:val="009B4D22"/>
    <w:rsid w:val="009B5482"/>
    <w:rsid w:val="009B73CE"/>
    <w:rsid w:val="009C08EC"/>
    <w:rsid w:val="009C0DC2"/>
    <w:rsid w:val="009C0DE4"/>
    <w:rsid w:val="009C23B7"/>
    <w:rsid w:val="009C2953"/>
    <w:rsid w:val="009C3A46"/>
    <w:rsid w:val="009C4E64"/>
    <w:rsid w:val="009C7893"/>
    <w:rsid w:val="009D12D7"/>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25598"/>
    <w:rsid w:val="00A31F8D"/>
    <w:rsid w:val="00A342AC"/>
    <w:rsid w:val="00A34CE3"/>
    <w:rsid w:val="00A370D2"/>
    <w:rsid w:val="00A376F2"/>
    <w:rsid w:val="00A37BB8"/>
    <w:rsid w:val="00A405AC"/>
    <w:rsid w:val="00A40919"/>
    <w:rsid w:val="00A41915"/>
    <w:rsid w:val="00A423EE"/>
    <w:rsid w:val="00A42EE4"/>
    <w:rsid w:val="00A43547"/>
    <w:rsid w:val="00A44331"/>
    <w:rsid w:val="00A44EE7"/>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CC5"/>
    <w:rsid w:val="00A9144E"/>
    <w:rsid w:val="00A91E9F"/>
    <w:rsid w:val="00A93FBA"/>
    <w:rsid w:val="00A942FF"/>
    <w:rsid w:val="00A96DE1"/>
    <w:rsid w:val="00A96F01"/>
    <w:rsid w:val="00A97334"/>
    <w:rsid w:val="00A97C8E"/>
    <w:rsid w:val="00A97F9D"/>
    <w:rsid w:val="00AA19B8"/>
    <w:rsid w:val="00AA34BE"/>
    <w:rsid w:val="00AA3DF1"/>
    <w:rsid w:val="00AA578B"/>
    <w:rsid w:val="00AA65CE"/>
    <w:rsid w:val="00AA66C3"/>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BDE"/>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935"/>
    <w:rsid w:val="00B80C11"/>
    <w:rsid w:val="00B825C0"/>
    <w:rsid w:val="00B83846"/>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CA5"/>
    <w:rsid w:val="00BA5E4E"/>
    <w:rsid w:val="00BA7CE0"/>
    <w:rsid w:val="00BB116C"/>
    <w:rsid w:val="00BB16C0"/>
    <w:rsid w:val="00BB175D"/>
    <w:rsid w:val="00BB1FCD"/>
    <w:rsid w:val="00BB235F"/>
    <w:rsid w:val="00BB23D1"/>
    <w:rsid w:val="00BB2BD1"/>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35C"/>
    <w:rsid w:val="00BC6CE7"/>
    <w:rsid w:val="00BC6EC3"/>
    <w:rsid w:val="00BC7BC4"/>
    <w:rsid w:val="00BC7F6A"/>
    <w:rsid w:val="00BC7F7C"/>
    <w:rsid w:val="00BD1DF9"/>
    <w:rsid w:val="00BD244B"/>
    <w:rsid w:val="00BD2734"/>
    <w:rsid w:val="00BD4418"/>
    <w:rsid w:val="00BD5DCC"/>
    <w:rsid w:val="00BD78EC"/>
    <w:rsid w:val="00BD7D01"/>
    <w:rsid w:val="00BE0AD5"/>
    <w:rsid w:val="00BE391D"/>
    <w:rsid w:val="00BE3FF4"/>
    <w:rsid w:val="00BE451B"/>
    <w:rsid w:val="00BE5159"/>
    <w:rsid w:val="00BE56A9"/>
    <w:rsid w:val="00BE5871"/>
    <w:rsid w:val="00BF1F3D"/>
    <w:rsid w:val="00BF354A"/>
    <w:rsid w:val="00BF53D2"/>
    <w:rsid w:val="00BF5A3C"/>
    <w:rsid w:val="00BF5DD3"/>
    <w:rsid w:val="00BF6C83"/>
    <w:rsid w:val="00BF75BE"/>
    <w:rsid w:val="00C0051B"/>
    <w:rsid w:val="00C01A9F"/>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3B0F"/>
    <w:rsid w:val="00C24648"/>
    <w:rsid w:val="00C26521"/>
    <w:rsid w:val="00C2653C"/>
    <w:rsid w:val="00C2671F"/>
    <w:rsid w:val="00C27EC0"/>
    <w:rsid w:val="00C3051C"/>
    <w:rsid w:val="00C319CD"/>
    <w:rsid w:val="00C31FC3"/>
    <w:rsid w:val="00C32260"/>
    <w:rsid w:val="00C33724"/>
    <w:rsid w:val="00C35C51"/>
    <w:rsid w:val="00C36A6B"/>
    <w:rsid w:val="00C37888"/>
    <w:rsid w:val="00C40EAF"/>
    <w:rsid w:val="00C4394C"/>
    <w:rsid w:val="00C45645"/>
    <w:rsid w:val="00C46358"/>
    <w:rsid w:val="00C468B9"/>
    <w:rsid w:val="00C51040"/>
    <w:rsid w:val="00C526A3"/>
    <w:rsid w:val="00C53915"/>
    <w:rsid w:val="00C56214"/>
    <w:rsid w:val="00C56228"/>
    <w:rsid w:val="00C56D3B"/>
    <w:rsid w:val="00C57301"/>
    <w:rsid w:val="00C60C69"/>
    <w:rsid w:val="00C61248"/>
    <w:rsid w:val="00C61BA3"/>
    <w:rsid w:val="00C65DAA"/>
    <w:rsid w:val="00C65E58"/>
    <w:rsid w:val="00C669F8"/>
    <w:rsid w:val="00C71B6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5A2"/>
    <w:rsid w:val="00CA65CD"/>
    <w:rsid w:val="00CB0C7C"/>
    <w:rsid w:val="00CB212F"/>
    <w:rsid w:val="00CB343A"/>
    <w:rsid w:val="00CB4A43"/>
    <w:rsid w:val="00CB6E48"/>
    <w:rsid w:val="00CB7F1C"/>
    <w:rsid w:val="00CC0275"/>
    <w:rsid w:val="00CC186E"/>
    <w:rsid w:val="00CC1E8F"/>
    <w:rsid w:val="00CC2A67"/>
    <w:rsid w:val="00CC4248"/>
    <w:rsid w:val="00CC4361"/>
    <w:rsid w:val="00CD0121"/>
    <w:rsid w:val="00CD07BD"/>
    <w:rsid w:val="00CD0E12"/>
    <w:rsid w:val="00CD1508"/>
    <w:rsid w:val="00CD158E"/>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071"/>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20B2"/>
    <w:rsid w:val="00DE246D"/>
    <w:rsid w:val="00DE4089"/>
    <w:rsid w:val="00DE4108"/>
    <w:rsid w:val="00DE548C"/>
    <w:rsid w:val="00DE7A7E"/>
    <w:rsid w:val="00DE7DF5"/>
    <w:rsid w:val="00DF0493"/>
    <w:rsid w:val="00DF1147"/>
    <w:rsid w:val="00DF2558"/>
    <w:rsid w:val="00DF322D"/>
    <w:rsid w:val="00DF3C19"/>
    <w:rsid w:val="00DF3CAE"/>
    <w:rsid w:val="00DF3F81"/>
    <w:rsid w:val="00DF4716"/>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38DD"/>
    <w:rsid w:val="00E23C18"/>
    <w:rsid w:val="00E25588"/>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702F1"/>
    <w:rsid w:val="00E714E4"/>
    <w:rsid w:val="00E7376C"/>
    <w:rsid w:val="00E76D14"/>
    <w:rsid w:val="00E7772E"/>
    <w:rsid w:val="00E82237"/>
    <w:rsid w:val="00E8236E"/>
    <w:rsid w:val="00E83983"/>
    <w:rsid w:val="00E8437E"/>
    <w:rsid w:val="00E845A8"/>
    <w:rsid w:val="00E8508D"/>
    <w:rsid w:val="00E8538E"/>
    <w:rsid w:val="00E86937"/>
    <w:rsid w:val="00E86B8E"/>
    <w:rsid w:val="00E90283"/>
    <w:rsid w:val="00E91821"/>
    <w:rsid w:val="00E919BA"/>
    <w:rsid w:val="00E92967"/>
    <w:rsid w:val="00E9404C"/>
    <w:rsid w:val="00E949B5"/>
    <w:rsid w:val="00E95362"/>
    <w:rsid w:val="00E95AB9"/>
    <w:rsid w:val="00E96D84"/>
    <w:rsid w:val="00E9731E"/>
    <w:rsid w:val="00E973F7"/>
    <w:rsid w:val="00E9742B"/>
    <w:rsid w:val="00E97EDB"/>
    <w:rsid w:val="00EA012B"/>
    <w:rsid w:val="00EA309F"/>
    <w:rsid w:val="00EA370E"/>
    <w:rsid w:val="00EB0F5F"/>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6E9F"/>
    <w:rsid w:val="00F17586"/>
    <w:rsid w:val="00F17E89"/>
    <w:rsid w:val="00F22001"/>
    <w:rsid w:val="00F22077"/>
    <w:rsid w:val="00F23019"/>
    <w:rsid w:val="00F26C57"/>
    <w:rsid w:val="00F26DEB"/>
    <w:rsid w:val="00F2727A"/>
    <w:rsid w:val="00F27CAF"/>
    <w:rsid w:val="00F30698"/>
    <w:rsid w:val="00F30E8C"/>
    <w:rsid w:val="00F31DBA"/>
    <w:rsid w:val="00F339EF"/>
    <w:rsid w:val="00F33BF5"/>
    <w:rsid w:val="00F33E8B"/>
    <w:rsid w:val="00F364CA"/>
    <w:rsid w:val="00F36F0A"/>
    <w:rsid w:val="00F37155"/>
    <w:rsid w:val="00F37C48"/>
    <w:rsid w:val="00F430EC"/>
    <w:rsid w:val="00F446C7"/>
    <w:rsid w:val="00F44C8D"/>
    <w:rsid w:val="00F45FE8"/>
    <w:rsid w:val="00F46177"/>
    <w:rsid w:val="00F50996"/>
    <w:rsid w:val="00F50ADB"/>
    <w:rsid w:val="00F51FFA"/>
    <w:rsid w:val="00F53148"/>
    <w:rsid w:val="00F53988"/>
    <w:rsid w:val="00F54403"/>
    <w:rsid w:val="00F55208"/>
    <w:rsid w:val="00F55CC6"/>
    <w:rsid w:val="00F5694E"/>
    <w:rsid w:val="00F57508"/>
    <w:rsid w:val="00F5780C"/>
    <w:rsid w:val="00F619F4"/>
    <w:rsid w:val="00F623C2"/>
    <w:rsid w:val="00F625DA"/>
    <w:rsid w:val="00F63E41"/>
    <w:rsid w:val="00F65FBB"/>
    <w:rsid w:val="00F729DA"/>
    <w:rsid w:val="00F733BB"/>
    <w:rsid w:val="00F73489"/>
    <w:rsid w:val="00F74280"/>
    <w:rsid w:val="00F77133"/>
    <w:rsid w:val="00F775DB"/>
    <w:rsid w:val="00F80EBE"/>
    <w:rsid w:val="00F81079"/>
    <w:rsid w:val="00F83EE6"/>
    <w:rsid w:val="00F84BC2"/>
    <w:rsid w:val="00F87B1F"/>
    <w:rsid w:val="00F87DD3"/>
    <w:rsid w:val="00F87EE3"/>
    <w:rsid w:val="00F906AE"/>
    <w:rsid w:val="00F913EE"/>
    <w:rsid w:val="00F91BD7"/>
    <w:rsid w:val="00F922B9"/>
    <w:rsid w:val="00F9309B"/>
    <w:rsid w:val="00F93DB3"/>
    <w:rsid w:val="00F948FA"/>
    <w:rsid w:val="00F95D35"/>
    <w:rsid w:val="00F96910"/>
    <w:rsid w:val="00F96B89"/>
    <w:rsid w:val="00F9708C"/>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6E85"/>
    <w:rsid w:val="00FD0911"/>
    <w:rsid w:val="00FD15CB"/>
    <w:rsid w:val="00FD18A1"/>
    <w:rsid w:val="00FD1FF4"/>
    <w:rsid w:val="00FD280E"/>
    <w:rsid w:val="00FD3604"/>
    <w:rsid w:val="00FD394F"/>
    <w:rsid w:val="00FD3A53"/>
    <w:rsid w:val="00FD4E08"/>
    <w:rsid w:val="00FD52D4"/>
    <w:rsid w:val="00FD6320"/>
    <w:rsid w:val="00FD79F8"/>
    <w:rsid w:val="00FD7A0C"/>
    <w:rsid w:val="00FE0782"/>
    <w:rsid w:val="00FE21C5"/>
    <w:rsid w:val="00FE2E6C"/>
    <w:rsid w:val="00FE4EA9"/>
    <w:rsid w:val="00FE4F73"/>
    <w:rsid w:val="00FE5316"/>
    <w:rsid w:val="00FE62A0"/>
    <w:rsid w:val="00FE65DA"/>
    <w:rsid w:val="00FE6B21"/>
    <w:rsid w:val="00FE6E86"/>
    <w:rsid w:val="00FF1361"/>
    <w:rsid w:val="00FF432F"/>
    <w:rsid w:val="00FF4D16"/>
    <w:rsid w:val="00FF5A6B"/>
    <w:rsid w:val="00FF63B7"/>
    <w:rsid w:val="00FF653C"/>
    <w:rsid w:val="00FF7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CC186E"/>
    <w:pPr>
      <w:tabs>
        <w:tab w:val="right" w:leader="dot" w:pos="9968"/>
      </w:tabs>
      <w:ind w:firstLine="0"/>
      <w:jc w:val="left"/>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uiPriority w:val="99"/>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52.xml"/><Relationship Id="rId21" Type="http://schemas.openxmlformats.org/officeDocument/2006/relationships/footer" Target="footer9.xml"/><Relationship Id="rId42" Type="http://schemas.openxmlformats.org/officeDocument/2006/relationships/hyperlink" Target="http://www.intuit.ru/" TargetMode="External"/><Relationship Id="rId47" Type="http://schemas.openxmlformats.org/officeDocument/2006/relationships/hyperlink" Target="http://www.studfiles.ru/dir/cat32/subj1177.html" TargetMode="External"/><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hyperlink" Target="http://www.gost.ru/" TargetMode="External"/><Relationship Id="rId89" Type="http://schemas.openxmlformats.org/officeDocument/2006/relationships/hyperlink" Target="http://www.academia-moscow.ru/" TargetMode="External"/><Relationship Id="rId112" Type="http://schemas.openxmlformats.org/officeDocument/2006/relationships/hyperlink" Target="http://www.academia-moscow.ru/" TargetMode="External"/><Relationship Id="rId16" Type="http://schemas.openxmlformats.org/officeDocument/2006/relationships/footer" Target="footer7.xml"/><Relationship Id="rId107" Type="http://schemas.openxmlformats.org/officeDocument/2006/relationships/hyperlink" Target="http://www.academia-moscow.ru/" TargetMode="External"/><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hyperlink" Target="http://www.terver.ru/" TargetMode="External"/><Relationship Id="rId53" Type="http://schemas.openxmlformats.org/officeDocument/2006/relationships/footer" Target="footer20.xml"/><Relationship Id="rId58" Type="http://schemas.openxmlformats.org/officeDocument/2006/relationships/footer" Target="footer25.xml"/><Relationship Id="rId74" Type="http://schemas.openxmlformats.org/officeDocument/2006/relationships/footer" Target="footer38.xml"/><Relationship Id="rId79" Type="http://schemas.openxmlformats.org/officeDocument/2006/relationships/header" Target="header10.xml"/><Relationship Id="rId102" Type="http://schemas.openxmlformats.org/officeDocument/2006/relationships/hyperlink" Target="http://www.gost.ru/" TargetMode="External"/><Relationship Id="rId123" Type="http://schemas.openxmlformats.org/officeDocument/2006/relationships/footer" Target="footer58.xml"/><Relationship Id="rId128"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yperlink" Target="http://www.academia-moscow.ru/" TargetMode="External"/><Relationship Id="rId95" Type="http://schemas.openxmlformats.org/officeDocument/2006/relationships/footer" Target="footer44.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yperlink" Target="http://www.mossport.ru" TargetMode="Externa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hyperlink" Target="http://www.intuit.ru/" TargetMode="External"/><Relationship Id="rId48" Type="http://schemas.openxmlformats.org/officeDocument/2006/relationships/hyperlink" Target="http://www.studfiles.ru/dir/cat32/subj1177.html" TargetMode="External"/><Relationship Id="rId56" Type="http://schemas.openxmlformats.org/officeDocument/2006/relationships/footer" Target="footer23.xml"/><Relationship Id="rId64" Type="http://schemas.openxmlformats.org/officeDocument/2006/relationships/footer" Target="footer31.xml"/><Relationship Id="rId69" Type="http://schemas.openxmlformats.org/officeDocument/2006/relationships/header" Target="header5.xml"/><Relationship Id="rId77" Type="http://schemas.openxmlformats.org/officeDocument/2006/relationships/footer" Target="footer39.xml"/><Relationship Id="rId100" Type="http://schemas.openxmlformats.org/officeDocument/2006/relationships/hyperlink" Target="http://www.gost.ru/" TargetMode="External"/><Relationship Id="rId105" Type="http://schemas.openxmlformats.org/officeDocument/2006/relationships/hyperlink" Target="http://www.academia-moscow.ru/" TargetMode="External"/><Relationship Id="rId113" Type="http://schemas.openxmlformats.org/officeDocument/2006/relationships/hyperlink" Target="http://www.system.oao-ni/pubpobedit.php" TargetMode="External"/><Relationship Id="rId118" Type="http://schemas.openxmlformats.org/officeDocument/2006/relationships/footer" Target="footer53.xml"/><Relationship Id="rId126" Type="http://schemas.openxmlformats.org/officeDocument/2006/relationships/footer" Target="footer59.xml"/><Relationship Id="rId8" Type="http://schemas.openxmlformats.org/officeDocument/2006/relationships/image" Target="media/image1.png"/><Relationship Id="rId51" Type="http://schemas.openxmlformats.org/officeDocument/2006/relationships/hyperlink" Target="http://fcior.edu.ru/wps/PA_1_0_1BP/dynamic/category.jsp?category_id=10106" TargetMode="External"/><Relationship Id="rId72" Type="http://schemas.openxmlformats.org/officeDocument/2006/relationships/footer" Target="footer37.xml"/><Relationship Id="rId80" Type="http://schemas.openxmlformats.org/officeDocument/2006/relationships/footer" Target="footer41.xml"/><Relationship Id="rId85" Type="http://schemas.openxmlformats.org/officeDocument/2006/relationships/hyperlink" Target="http://www.derewo.ru/" TargetMode="External"/><Relationship Id="rId93" Type="http://schemas.openxmlformats.org/officeDocument/2006/relationships/hyperlink" Target="http://www.academia-moscow.ru/" TargetMode="External"/><Relationship Id="rId98" Type="http://schemas.openxmlformats.org/officeDocument/2006/relationships/footer" Target="footer47.xml"/><Relationship Id="rId121" Type="http://schemas.openxmlformats.org/officeDocument/2006/relationships/footer" Target="footer5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hyperlink" Target="http://www.pm298.ru/" TargetMode="External"/><Relationship Id="rId46" Type="http://schemas.openxmlformats.org/officeDocument/2006/relationships/hyperlink" Target="http://citforum.ru/database/edu.shtml" TargetMode="External"/><Relationship Id="rId59" Type="http://schemas.openxmlformats.org/officeDocument/2006/relationships/footer" Target="footer26.xml"/><Relationship Id="rId67" Type="http://schemas.openxmlformats.org/officeDocument/2006/relationships/footer" Target="footer34.xml"/><Relationship Id="rId103" Type="http://schemas.openxmlformats.org/officeDocument/2006/relationships/hyperlink" Target="http://www.derewo.ru/" TargetMode="External"/><Relationship Id="rId108" Type="http://schemas.openxmlformats.org/officeDocument/2006/relationships/hyperlink" Target="http://www.academia-moscow.ru/" TargetMode="External"/><Relationship Id="rId116" Type="http://schemas.openxmlformats.org/officeDocument/2006/relationships/footer" Target="footer51.xml"/><Relationship Id="rId124" Type="http://schemas.openxmlformats.org/officeDocument/2006/relationships/header" Target="header11.xml"/><Relationship Id="rId129" Type="http://schemas.openxmlformats.org/officeDocument/2006/relationships/footer" Target="footer61.xml"/><Relationship Id="rId20" Type="http://schemas.openxmlformats.org/officeDocument/2006/relationships/footer" Target="footer8.xml"/><Relationship Id="rId41" Type="http://schemas.openxmlformats.org/officeDocument/2006/relationships/hyperlink" Target="http://www.mathem.h1.ru/" TargetMode="External"/><Relationship Id="rId54" Type="http://schemas.openxmlformats.org/officeDocument/2006/relationships/footer" Target="footer21.xml"/><Relationship Id="rId62" Type="http://schemas.openxmlformats.org/officeDocument/2006/relationships/footer" Target="footer29.xml"/><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yperlink" Target="http://www.gost.ru/" TargetMode="External"/><Relationship Id="rId88" Type="http://schemas.openxmlformats.org/officeDocument/2006/relationships/hyperlink" Target="http://www.academia-moscow.ru/" TargetMode="External"/><Relationship Id="rId91" Type="http://schemas.openxmlformats.org/officeDocument/2006/relationships/hyperlink" Target="http://www.academia-moscow.ru/" TargetMode="External"/><Relationship Id="rId96" Type="http://schemas.openxmlformats.org/officeDocument/2006/relationships/footer" Target="footer45.xml"/><Relationship Id="rId111" Type="http://schemas.openxmlformats.org/officeDocument/2006/relationships/hyperlink" Target="http://www.academia-moscow.ru/"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yperlink" Target="http://www.terver.ru/" TargetMode="External"/><Relationship Id="rId49" Type="http://schemas.openxmlformats.org/officeDocument/2006/relationships/hyperlink" Target="http://fcior.edu.ru/wps/PA_1_0_1BP/dynamic/category.jsp?category_id=10106" TargetMode="External"/><Relationship Id="rId57" Type="http://schemas.openxmlformats.org/officeDocument/2006/relationships/footer" Target="footer24.xml"/><Relationship Id="rId106" Type="http://schemas.openxmlformats.org/officeDocument/2006/relationships/hyperlink" Target="http://www.academia-moscow.ru/" TargetMode="External"/><Relationship Id="rId114" Type="http://schemas.openxmlformats.org/officeDocument/2006/relationships/footer" Target="footer49.xml"/><Relationship Id="rId119" Type="http://schemas.openxmlformats.org/officeDocument/2006/relationships/footer" Target="footer54.xml"/><Relationship Id="rId127" Type="http://schemas.openxmlformats.org/officeDocument/2006/relationships/footer" Target="footer60.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hyperlink" Target="http://citforum.ru/database/edu.shtml" TargetMode="External"/><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2.xml"/><Relationship Id="rId73" Type="http://schemas.openxmlformats.org/officeDocument/2006/relationships/header" Target="header7.xml"/><Relationship Id="rId78" Type="http://schemas.openxmlformats.org/officeDocument/2006/relationships/footer" Target="footer40.xml"/><Relationship Id="rId81" Type="http://schemas.openxmlformats.org/officeDocument/2006/relationships/footer" Target="footer42.xml"/><Relationship Id="rId86" Type="http://schemas.openxmlformats.org/officeDocument/2006/relationships/hyperlink" Target="http://www.derewo.ru/" TargetMode="External"/><Relationship Id="rId94" Type="http://schemas.openxmlformats.org/officeDocument/2006/relationships/hyperlink" Target="http://www.academia-moscow.ru/" TargetMode="External"/><Relationship Id="rId99" Type="http://schemas.openxmlformats.org/officeDocument/2006/relationships/footer" Target="footer48.xml"/><Relationship Id="rId101" Type="http://schemas.openxmlformats.org/officeDocument/2006/relationships/hyperlink" Target="http://www.gost.ru/" TargetMode="External"/><Relationship Id="rId122" Type="http://schemas.openxmlformats.org/officeDocument/2006/relationships/footer" Target="footer57.xml"/><Relationship Id="rId130"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hyperlink" Target="http://www.pm298.ru/" TargetMode="External"/><Relationship Id="rId109" Type="http://schemas.openxmlformats.org/officeDocument/2006/relationships/hyperlink" Target="http://www.academia-moscow.ru/" TargetMode="External"/><Relationship Id="rId34" Type="http://schemas.openxmlformats.org/officeDocument/2006/relationships/footer" Target="footer17.xml"/><Relationship Id="rId50" Type="http://schemas.openxmlformats.org/officeDocument/2006/relationships/hyperlink" Target="http://fcior.edu.ru/wps/PA_1_0_1BP/dynamic/category.jsp?category_id=10106" TargetMode="External"/><Relationship Id="rId55" Type="http://schemas.openxmlformats.org/officeDocument/2006/relationships/footer" Target="footer22.xml"/><Relationship Id="rId76" Type="http://schemas.openxmlformats.org/officeDocument/2006/relationships/header" Target="header9.xml"/><Relationship Id="rId97" Type="http://schemas.openxmlformats.org/officeDocument/2006/relationships/footer" Target="footer46.xml"/><Relationship Id="rId104" Type="http://schemas.openxmlformats.org/officeDocument/2006/relationships/hyperlink" Target="http://www.derewo.ru/" TargetMode="External"/><Relationship Id="rId120" Type="http://schemas.openxmlformats.org/officeDocument/2006/relationships/footer" Target="footer55.xml"/><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hyperlink" Target="http://www.academia-moscow.ru/"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footer" Target="footer11.xml"/><Relationship Id="rId40" Type="http://schemas.openxmlformats.org/officeDocument/2006/relationships/hyperlink" Target="http://www.mathem.h1.ru/" TargetMode="External"/><Relationship Id="rId45" Type="http://schemas.openxmlformats.org/officeDocument/2006/relationships/hyperlink" Target="http://citforum.ru/database/edu.shtml" TargetMode="External"/><Relationship Id="rId66" Type="http://schemas.openxmlformats.org/officeDocument/2006/relationships/footer" Target="footer33.xml"/><Relationship Id="rId87" Type="http://schemas.openxmlformats.org/officeDocument/2006/relationships/hyperlink" Target="http://www.derewo.ru/" TargetMode="External"/><Relationship Id="rId110" Type="http://schemas.openxmlformats.org/officeDocument/2006/relationships/hyperlink" Target="http://www.academia-moscow.ru/" TargetMode="External"/><Relationship Id="rId115" Type="http://schemas.openxmlformats.org/officeDocument/2006/relationships/footer" Target="footer50.xml"/><Relationship Id="rId131" Type="http://schemas.openxmlformats.org/officeDocument/2006/relationships/fontTable" Target="fontTable.xml"/><Relationship Id="rId61" Type="http://schemas.openxmlformats.org/officeDocument/2006/relationships/footer" Target="footer28.xml"/><Relationship Id="rId82" Type="http://schemas.openxmlformats.org/officeDocument/2006/relationships/footer" Target="footer4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CC7D7-B1BE-4CEC-8D19-55151541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192646</Words>
  <Characters>1098087</Characters>
  <Application>Microsoft Office Word</Application>
  <DocSecurity>0</DocSecurity>
  <Lines>9150</Lines>
  <Paragraphs>2576</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1288157</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17</cp:revision>
  <cp:lastPrinted>2019-01-09T07:46:00Z</cp:lastPrinted>
  <dcterms:created xsi:type="dcterms:W3CDTF">2020-04-13T17:49:00Z</dcterms:created>
  <dcterms:modified xsi:type="dcterms:W3CDTF">2020-05-24T20:50:00Z</dcterms:modified>
</cp:coreProperties>
</file>